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2B5" w:rsidRDefault="00D232B5">
      <w:r>
        <w:rPr>
          <w:noProof/>
        </w:rPr>
        <w:drawing>
          <wp:inline distT="0" distB="0" distL="0" distR="0">
            <wp:extent cx="6570980" cy="9282909"/>
            <wp:effectExtent l="0" t="0" r="0" b="0"/>
            <wp:docPr id="1" name="Рисунок 1" descr="D:\Данные пользователя\Desktop\скан\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нные пользователя\Desktop\скан\програм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980" cy="9282909"/>
                    </a:xfrm>
                    <a:prstGeom prst="rect">
                      <a:avLst/>
                    </a:prstGeom>
                    <a:noFill/>
                    <a:ln>
                      <a:noFill/>
                    </a:ln>
                  </pic:spPr>
                </pic:pic>
              </a:graphicData>
            </a:graphic>
          </wp:inline>
        </w:drawing>
      </w:r>
      <w:bookmarkStart w:id="0" w:name="_GoBack"/>
      <w:bookmarkEnd w:id="0"/>
    </w:p>
    <w:tbl>
      <w:tblPr>
        <w:tblW w:w="9856" w:type="dxa"/>
        <w:tblBorders>
          <w:insideH w:val="dashed" w:sz="4" w:space="0" w:color="auto"/>
        </w:tblBorders>
        <w:tblLook w:val="04A0" w:firstRow="1" w:lastRow="0" w:firstColumn="1" w:lastColumn="0" w:noHBand="0" w:noVBand="1"/>
      </w:tblPr>
      <w:tblGrid>
        <w:gridCol w:w="5070"/>
        <w:gridCol w:w="4786"/>
      </w:tblGrid>
      <w:tr w:rsidR="00090E1A" w:rsidRPr="00090E1A" w:rsidTr="00090E1A">
        <w:tc>
          <w:tcPr>
            <w:tcW w:w="5070" w:type="dxa"/>
            <w:vMerge w:val="restart"/>
          </w:tcPr>
          <w:p w:rsidR="00090E1A" w:rsidRPr="00090E1A" w:rsidRDefault="00090E1A" w:rsidP="00090E1A">
            <w:pPr>
              <w:widowControl w:val="0"/>
              <w:autoSpaceDE w:val="0"/>
              <w:autoSpaceDN w:val="0"/>
              <w:adjustRightInd w:val="0"/>
              <w:spacing w:after="0" w:line="240" w:lineRule="auto"/>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lastRenderedPageBreak/>
              <w:t xml:space="preserve">СОГЛАСОВАНО </w:t>
            </w:r>
          </w:p>
          <w:p w:rsidR="0001372D" w:rsidRDefault="00090E1A" w:rsidP="00090E1A">
            <w:pPr>
              <w:widowControl w:val="0"/>
              <w:autoSpaceDE w:val="0"/>
              <w:autoSpaceDN w:val="0"/>
              <w:adjustRightInd w:val="0"/>
              <w:spacing w:after="0" w:line="240" w:lineRule="auto"/>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 xml:space="preserve">Протокол заседания </w:t>
            </w:r>
          </w:p>
          <w:p w:rsidR="00090E1A" w:rsidRPr="00090E1A" w:rsidRDefault="00090E1A" w:rsidP="00090E1A">
            <w:pPr>
              <w:widowControl w:val="0"/>
              <w:autoSpaceDE w:val="0"/>
              <w:autoSpaceDN w:val="0"/>
              <w:adjustRightInd w:val="0"/>
              <w:spacing w:after="0" w:line="240" w:lineRule="auto"/>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 xml:space="preserve">Родительского совета </w:t>
            </w:r>
          </w:p>
          <w:p w:rsidR="00090E1A" w:rsidRPr="00090E1A" w:rsidRDefault="00090E1A" w:rsidP="00090E1A">
            <w:pPr>
              <w:widowControl w:val="0"/>
              <w:autoSpaceDE w:val="0"/>
              <w:autoSpaceDN w:val="0"/>
              <w:adjustRightInd w:val="0"/>
              <w:spacing w:after="0" w:line="240" w:lineRule="auto"/>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От_______________ №___________</w:t>
            </w:r>
          </w:p>
          <w:p w:rsidR="00090E1A" w:rsidRDefault="00090E1A" w:rsidP="00090E1A">
            <w:pPr>
              <w:widowControl w:val="0"/>
              <w:autoSpaceDE w:val="0"/>
              <w:autoSpaceDN w:val="0"/>
              <w:adjustRightInd w:val="0"/>
              <w:spacing w:after="0" w:line="240" w:lineRule="auto"/>
              <w:rPr>
                <w:rFonts w:ascii="Times New Roman" w:eastAsia="Times New Roman" w:hAnsi="Times New Roman" w:cs="Times New Roman"/>
                <w:sz w:val="24"/>
                <w:szCs w:val="24"/>
              </w:rPr>
            </w:pPr>
          </w:p>
          <w:p w:rsidR="0001372D" w:rsidRDefault="00090E1A" w:rsidP="00090E1A">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заседания </w:t>
            </w:r>
          </w:p>
          <w:p w:rsidR="00090E1A" w:rsidRDefault="00090E1A" w:rsidP="00090E1A">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Педагогического совета</w:t>
            </w:r>
          </w:p>
          <w:p w:rsidR="00090E1A" w:rsidRPr="00090E1A" w:rsidRDefault="00090E1A" w:rsidP="00090E1A">
            <w:pPr>
              <w:widowControl w:val="0"/>
              <w:autoSpaceDE w:val="0"/>
              <w:autoSpaceDN w:val="0"/>
              <w:adjustRightInd w:val="0"/>
              <w:spacing w:after="0" w:line="240" w:lineRule="auto"/>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От_______________ №___________</w:t>
            </w:r>
          </w:p>
          <w:p w:rsidR="00090E1A" w:rsidRPr="00090E1A" w:rsidRDefault="00090E1A" w:rsidP="00090E1A">
            <w:pPr>
              <w:widowControl w:val="0"/>
              <w:autoSpaceDE w:val="0"/>
              <w:autoSpaceDN w:val="0"/>
              <w:adjustRightInd w:val="0"/>
              <w:spacing w:after="0" w:line="240" w:lineRule="auto"/>
              <w:rPr>
                <w:rFonts w:ascii="Times New Roman" w:eastAsia="Times New Roman" w:hAnsi="Times New Roman" w:cs="Times New Roman"/>
                <w:sz w:val="24"/>
                <w:szCs w:val="24"/>
              </w:rPr>
            </w:pPr>
          </w:p>
          <w:p w:rsidR="00090E1A" w:rsidRPr="00090E1A" w:rsidRDefault="00090E1A" w:rsidP="00090E1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c>
          <w:tcPr>
            <w:tcW w:w="4786" w:type="dxa"/>
            <w:tcBorders>
              <w:top w:val="nil"/>
              <w:left w:val="nil"/>
              <w:bottom w:val="dashed" w:sz="4" w:space="0" w:color="auto"/>
              <w:right w:val="nil"/>
            </w:tcBorders>
          </w:tcPr>
          <w:p w:rsidR="00090E1A" w:rsidRPr="00090E1A" w:rsidRDefault="00090E1A" w:rsidP="00090E1A">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 xml:space="preserve">УТВЕРЖДАЮ </w:t>
            </w:r>
          </w:p>
          <w:p w:rsidR="00090E1A" w:rsidRPr="00090E1A" w:rsidRDefault="00090E1A" w:rsidP="00090E1A">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Заведующий</w:t>
            </w:r>
          </w:p>
          <w:p w:rsidR="00090E1A" w:rsidRPr="00090E1A" w:rsidRDefault="00090E1A" w:rsidP="00090E1A">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__________________ Л.П. Грибова</w:t>
            </w:r>
          </w:p>
          <w:p w:rsidR="00090E1A" w:rsidRPr="00090E1A" w:rsidRDefault="00090E1A" w:rsidP="00090E1A">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«____»______________20____г.</w:t>
            </w:r>
          </w:p>
          <w:p w:rsidR="00090E1A" w:rsidRPr="00090E1A" w:rsidRDefault="00090E1A" w:rsidP="00090E1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tc>
      </w:tr>
      <w:tr w:rsidR="00090E1A" w:rsidRPr="00090E1A" w:rsidTr="00090E1A">
        <w:tc>
          <w:tcPr>
            <w:tcW w:w="0" w:type="auto"/>
            <w:vMerge/>
            <w:vAlign w:val="center"/>
            <w:hideMark/>
          </w:tcPr>
          <w:p w:rsidR="00090E1A" w:rsidRPr="00090E1A" w:rsidRDefault="00090E1A" w:rsidP="00090E1A">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c>
          <w:tcPr>
            <w:tcW w:w="4786" w:type="dxa"/>
            <w:tcBorders>
              <w:top w:val="dashed" w:sz="4" w:space="0" w:color="auto"/>
              <w:left w:val="nil"/>
              <w:bottom w:val="nil"/>
              <w:right w:val="nil"/>
            </w:tcBorders>
          </w:tcPr>
          <w:p w:rsidR="00090E1A" w:rsidRPr="00090E1A" w:rsidRDefault="00090E1A" w:rsidP="00090E1A">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090E1A" w:rsidRPr="00090E1A" w:rsidRDefault="00090E1A" w:rsidP="00090E1A">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УТВЕРЖДЕНО</w:t>
            </w:r>
          </w:p>
          <w:p w:rsidR="00090E1A" w:rsidRDefault="00090E1A" w:rsidP="00090E1A">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 xml:space="preserve">приказом  заведующего МДОУ №55 </w:t>
            </w:r>
          </w:p>
          <w:p w:rsidR="00090E1A" w:rsidRPr="00090E1A" w:rsidRDefault="00090E1A" w:rsidP="00090E1A">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«Северяночка»</w:t>
            </w:r>
          </w:p>
          <w:p w:rsidR="00090E1A" w:rsidRPr="00090E1A" w:rsidRDefault="00090E1A" w:rsidP="00090E1A">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0E1A">
              <w:rPr>
                <w:rFonts w:ascii="Times New Roman" w:eastAsia="Times New Roman" w:hAnsi="Times New Roman" w:cs="Times New Roman"/>
                <w:sz w:val="24"/>
                <w:szCs w:val="24"/>
              </w:rPr>
              <w:t>от _____________  № _______</w:t>
            </w:r>
          </w:p>
          <w:p w:rsidR="00090E1A" w:rsidRPr="00090E1A" w:rsidRDefault="00090E1A" w:rsidP="00090E1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tc>
      </w:tr>
    </w:tbl>
    <w:p w:rsidR="00484D72" w:rsidRPr="00834271" w:rsidRDefault="00484D72" w:rsidP="00834271">
      <w:pPr>
        <w:spacing w:after="0" w:line="240" w:lineRule="auto"/>
        <w:rPr>
          <w:rFonts w:ascii="Times New Roman" w:hAnsi="Times New Roman" w:cs="Times New Roman"/>
          <w:b/>
          <w:sz w:val="28"/>
          <w:szCs w:val="28"/>
        </w:rPr>
      </w:pPr>
    </w:p>
    <w:p w:rsidR="00484D72" w:rsidRPr="00834271" w:rsidRDefault="00484D72" w:rsidP="00484D72">
      <w:pPr>
        <w:spacing w:after="0" w:line="240" w:lineRule="auto"/>
        <w:jc w:val="center"/>
        <w:rPr>
          <w:rFonts w:ascii="Times New Roman" w:hAnsi="Times New Roman" w:cs="Times New Roman"/>
          <w:b/>
          <w:sz w:val="28"/>
          <w:szCs w:val="28"/>
        </w:rPr>
      </w:pPr>
    </w:p>
    <w:p w:rsidR="00484D72" w:rsidRPr="00834271" w:rsidRDefault="00484D72" w:rsidP="00484D72">
      <w:pPr>
        <w:spacing w:after="0" w:line="240" w:lineRule="auto"/>
        <w:rPr>
          <w:rFonts w:ascii="Times New Roman" w:hAnsi="Times New Roman" w:cs="Times New Roman"/>
          <w:b/>
          <w:sz w:val="28"/>
          <w:szCs w:val="28"/>
        </w:rPr>
      </w:pPr>
    </w:p>
    <w:p w:rsidR="003F24BE" w:rsidRPr="00834271" w:rsidRDefault="003F24BE" w:rsidP="00BF3EEF">
      <w:pPr>
        <w:spacing w:after="0" w:line="240" w:lineRule="auto"/>
        <w:rPr>
          <w:rFonts w:ascii="Times New Roman" w:hAnsi="Times New Roman" w:cs="Times New Roman"/>
          <w:b/>
          <w:sz w:val="28"/>
          <w:szCs w:val="28"/>
        </w:rPr>
      </w:pPr>
    </w:p>
    <w:p w:rsidR="003F24BE" w:rsidRPr="00834271" w:rsidRDefault="003F24BE" w:rsidP="00F47AE8">
      <w:pPr>
        <w:spacing w:after="0" w:line="240" w:lineRule="auto"/>
        <w:rPr>
          <w:rFonts w:ascii="Times New Roman" w:hAnsi="Times New Roman" w:cs="Times New Roman"/>
          <w:b/>
          <w:sz w:val="28"/>
          <w:szCs w:val="28"/>
        </w:rPr>
      </w:pPr>
    </w:p>
    <w:p w:rsidR="004812FD" w:rsidRPr="00ED6519" w:rsidRDefault="00484D72" w:rsidP="00484D72">
      <w:pPr>
        <w:spacing w:after="0" w:line="240" w:lineRule="auto"/>
        <w:jc w:val="center"/>
        <w:rPr>
          <w:rFonts w:ascii="Times New Roman" w:hAnsi="Times New Roman" w:cs="Times New Roman"/>
          <w:b/>
          <w:sz w:val="24"/>
          <w:szCs w:val="24"/>
        </w:rPr>
      </w:pPr>
      <w:r w:rsidRPr="00ED6519">
        <w:rPr>
          <w:rFonts w:ascii="Times New Roman" w:hAnsi="Times New Roman" w:cs="Times New Roman"/>
          <w:b/>
          <w:sz w:val="24"/>
          <w:szCs w:val="24"/>
        </w:rPr>
        <w:t xml:space="preserve">ОБРАЗОВАТЕЛЬНАЯ ПРОГРАММА </w:t>
      </w:r>
    </w:p>
    <w:p w:rsidR="00484D72" w:rsidRPr="00ED6519" w:rsidRDefault="004812FD" w:rsidP="00484D72">
      <w:pPr>
        <w:spacing w:after="0" w:line="240" w:lineRule="auto"/>
        <w:jc w:val="center"/>
        <w:rPr>
          <w:rFonts w:ascii="Times New Roman" w:hAnsi="Times New Roman" w:cs="Times New Roman"/>
          <w:b/>
          <w:sz w:val="24"/>
          <w:szCs w:val="24"/>
        </w:rPr>
      </w:pPr>
      <w:r w:rsidRPr="00ED6519">
        <w:rPr>
          <w:rFonts w:ascii="Times New Roman" w:hAnsi="Times New Roman" w:cs="Times New Roman"/>
          <w:b/>
          <w:sz w:val="24"/>
          <w:szCs w:val="24"/>
        </w:rPr>
        <w:t>ДОШКОЛЬНОГО ОБРАЗОВАНИЯ</w:t>
      </w:r>
    </w:p>
    <w:p w:rsidR="00E2130E" w:rsidRPr="00ED6519" w:rsidRDefault="00E2130E" w:rsidP="00E2130E">
      <w:pPr>
        <w:pStyle w:val="Default"/>
        <w:jc w:val="center"/>
        <w:rPr>
          <w:b/>
        </w:rPr>
      </w:pPr>
      <w:r w:rsidRPr="00ED6519">
        <w:rPr>
          <w:b/>
        </w:rPr>
        <w:t>Муниципального дошкольного образовательного учреждения</w:t>
      </w:r>
    </w:p>
    <w:p w:rsidR="00E2130E" w:rsidRPr="00ED6519" w:rsidRDefault="00E2130E" w:rsidP="00E2130E">
      <w:pPr>
        <w:pStyle w:val="Default"/>
        <w:jc w:val="center"/>
        <w:rPr>
          <w:b/>
        </w:rPr>
      </w:pPr>
      <w:r w:rsidRPr="00ED6519">
        <w:rPr>
          <w:b/>
        </w:rPr>
        <w:t>«Детский сад общеразвивающего вида № 55 «Северяночка»</w:t>
      </w:r>
    </w:p>
    <w:p w:rsidR="00484D72" w:rsidRPr="00ED6519" w:rsidRDefault="00484D72" w:rsidP="00484D72">
      <w:pPr>
        <w:spacing w:after="0" w:line="240" w:lineRule="auto"/>
        <w:jc w:val="center"/>
        <w:rPr>
          <w:rFonts w:ascii="Times New Roman" w:hAnsi="Times New Roman" w:cs="Times New Roman"/>
          <w:b/>
          <w:sz w:val="24"/>
          <w:szCs w:val="24"/>
        </w:rPr>
      </w:pPr>
    </w:p>
    <w:p w:rsidR="00484D72" w:rsidRPr="00ED6519" w:rsidRDefault="00484D72" w:rsidP="002223DB">
      <w:pPr>
        <w:spacing w:after="0" w:line="240" w:lineRule="auto"/>
        <w:jc w:val="center"/>
        <w:rPr>
          <w:rFonts w:ascii="Times New Roman" w:hAnsi="Times New Roman" w:cs="Times New Roman"/>
          <w:b/>
          <w:color w:val="FF0000"/>
          <w:sz w:val="24"/>
          <w:szCs w:val="24"/>
        </w:rPr>
      </w:pPr>
    </w:p>
    <w:p w:rsidR="00484D72" w:rsidRPr="00ED6519" w:rsidRDefault="00484D72" w:rsidP="00484D72">
      <w:pPr>
        <w:spacing w:after="0" w:line="240" w:lineRule="auto"/>
        <w:jc w:val="center"/>
        <w:rPr>
          <w:rFonts w:ascii="Times New Roman" w:hAnsi="Times New Roman" w:cs="Times New Roman"/>
          <w:b/>
          <w:sz w:val="24"/>
          <w:szCs w:val="24"/>
        </w:rPr>
      </w:pPr>
    </w:p>
    <w:p w:rsidR="00484D72" w:rsidRPr="00ED6519" w:rsidRDefault="00484D72" w:rsidP="00484D72">
      <w:pPr>
        <w:spacing w:after="0" w:line="240" w:lineRule="auto"/>
        <w:jc w:val="center"/>
        <w:rPr>
          <w:rFonts w:ascii="Times New Roman" w:hAnsi="Times New Roman" w:cs="Times New Roman"/>
          <w:b/>
          <w:sz w:val="24"/>
          <w:szCs w:val="24"/>
        </w:rPr>
      </w:pPr>
    </w:p>
    <w:p w:rsidR="00484D72" w:rsidRPr="00ED6519" w:rsidRDefault="00484D72" w:rsidP="005D6E09">
      <w:pPr>
        <w:spacing w:after="0" w:line="240" w:lineRule="auto"/>
        <w:rPr>
          <w:rFonts w:ascii="Times New Roman" w:hAnsi="Times New Roman" w:cs="Times New Roman"/>
          <w:b/>
          <w:sz w:val="24"/>
          <w:szCs w:val="24"/>
        </w:rPr>
      </w:pPr>
    </w:p>
    <w:p w:rsidR="00484D72" w:rsidRPr="00ED6519" w:rsidRDefault="00484D72" w:rsidP="00484D72">
      <w:pPr>
        <w:spacing w:after="0" w:line="240" w:lineRule="auto"/>
        <w:jc w:val="center"/>
        <w:rPr>
          <w:rFonts w:ascii="Times New Roman" w:hAnsi="Times New Roman" w:cs="Times New Roman"/>
          <w:b/>
          <w:sz w:val="24"/>
          <w:szCs w:val="24"/>
        </w:rPr>
      </w:pPr>
    </w:p>
    <w:p w:rsidR="00484D72" w:rsidRPr="00ED6519" w:rsidRDefault="00484D72" w:rsidP="00484D72">
      <w:pPr>
        <w:spacing w:after="0" w:line="240" w:lineRule="auto"/>
        <w:jc w:val="center"/>
        <w:rPr>
          <w:rFonts w:ascii="Times New Roman" w:hAnsi="Times New Roman" w:cs="Times New Roman"/>
          <w:b/>
          <w:sz w:val="24"/>
          <w:szCs w:val="24"/>
        </w:rPr>
      </w:pPr>
    </w:p>
    <w:p w:rsidR="00484D72" w:rsidRPr="00ED6519" w:rsidRDefault="00484D72" w:rsidP="00484D72">
      <w:pPr>
        <w:spacing w:after="0" w:line="240" w:lineRule="auto"/>
        <w:jc w:val="center"/>
        <w:rPr>
          <w:rFonts w:ascii="Times New Roman" w:hAnsi="Times New Roman" w:cs="Times New Roman"/>
          <w:b/>
          <w:sz w:val="24"/>
          <w:szCs w:val="24"/>
        </w:rPr>
      </w:pPr>
    </w:p>
    <w:p w:rsidR="00BF3EEF" w:rsidRPr="00ED6519" w:rsidRDefault="00BF3EEF" w:rsidP="00484D72">
      <w:pPr>
        <w:spacing w:after="0" w:line="240" w:lineRule="auto"/>
        <w:rPr>
          <w:rFonts w:ascii="Times New Roman" w:hAnsi="Times New Roman" w:cs="Times New Roman"/>
          <w:b/>
          <w:sz w:val="24"/>
          <w:szCs w:val="24"/>
        </w:rPr>
      </w:pPr>
    </w:p>
    <w:p w:rsidR="00BF3EEF" w:rsidRPr="00ED6519" w:rsidRDefault="00BF3EEF" w:rsidP="00484D72">
      <w:pPr>
        <w:spacing w:after="0" w:line="240" w:lineRule="auto"/>
        <w:rPr>
          <w:rFonts w:ascii="Times New Roman" w:hAnsi="Times New Roman" w:cs="Times New Roman"/>
          <w:b/>
          <w:sz w:val="24"/>
          <w:szCs w:val="24"/>
        </w:rPr>
      </w:pPr>
    </w:p>
    <w:p w:rsidR="00BF3EEF" w:rsidRPr="00ED6519" w:rsidRDefault="00BF3EEF" w:rsidP="00484D72">
      <w:pPr>
        <w:spacing w:after="0" w:line="240" w:lineRule="auto"/>
        <w:rPr>
          <w:rFonts w:ascii="Times New Roman" w:hAnsi="Times New Roman" w:cs="Times New Roman"/>
          <w:b/>
          <w:sz w:val="24"/>
          <w:szCs w:val="24"/>
        </w:rPr>
      </w:pPr>
    </w:p>
    <w:p w:rsidR="00E2130E" w:rsidRPr="00ED6519" w:rsidRDefault="00E2130E" w:rsidP="00484D72">
      <w:pPr>
        <w:spacing w:after="0" w:line="240" w:lineRule="auto"/>
        <w:jc w:val="center"/>
        <w:rPr>
          <w:rFonts w:ascii="Times New Roman" w:hAnsi="Times New Roman" w:cs="Times New Roman"/>
          <w:b/>
          <w:color w:val="FF0000"/>
          <w:sz w:val="24"/>
          <w:szCs w:val="24"/>
        </w:rPr>
      </w:pPr>
    </w:p>
    <w:p w:rsidR="00E2130E" w:rsidRPr="00ED6519" w:rsidRDefault="00E2130E" w:rsidP="00484D72">
      <w:pPr>
        <w:spacing w:after="0" w:line="240" w:lineRule="auto"/>
        <w:jc w:val="center"/>
        <w:rPr>
          <w:rFonts w:ascii="Times New Roman" w:hAnsi="Times New Roman" w:cs="Times New Roman"/>
          <w:b/>
          <w:color w:val="FF0000"/>
          <w:sz w:val="24"/>
          <w:szCs w:val="24"/>
        </w:rPr>
      </w:pPr>
    </w:p>
    <w:p w:rsidR="00E2130E" w:rsidRPr="00ED6519" w:rsidRDefault="00E2130E" w:rsidP="00484D72">
      <w:pPr>
        <w:spacing w:after="0" w:line="240" w:lineRule="auto"/>
        <w:jc w:val="center"/>
        <w:rPr>
          <w:rFonts w:ascii="Times New Roman" w:hAnsi="Times New Roman" w:cs="Times New Roman"/>
          <w:b/>
          <w:color w:val="FF0000"/>
          <w:sz w:val="24"/>
          <w:szCs w:val="24"/>
        </w:rPr>
      </w:pPr>
    </w:p>
    <w:p w:rsidR="00E2130E" w:rsidRPr="00ED6519" w:rsidRDefault="00E2130E" w:rsidP="00484D72">
      <w:pPr>
        <w:spacing w:after="0" w:line="240" w:lineRule="auto"/>
        <w:jc w:val="center"/>
        <w:rPr>
          <w:rFonts w:ascii="Times New Roman" w:hAnsi="Times New Roman" w:cs="Times New Roman"/>
          <w:b/>
          <w:color w:val="FF0000"/>
          <w:sz w:val="24"/>
          <w:szCs w:val="24"/>
        </w:rPr>
      </w:pPr>
    </w:p>
    <w:p w:rsidR="00E2130E" w:rsidRPr="00ED6519" w:rsidRDefault="00E2130E" w:rsidP="00484D72">
      <w:pPr>
        <w:spacing w:after="0" w:line="240" w:lineRule="auto"/>
        <w:jc w:val="center"/>
        <w:rPr>
          <w:rFonts w:ascii="Times New Roman" w:hAnsi="Times New Roman" w:cs="Times New Roman"/>
          <w:b/>
          <w:color w:val="FF0000"/>
          <w:sz w:val="24"/>
          <w:szCs w:val="24"/>
        </w:rPr>
      </w:pPr>
    </w:p>
    <w:p w:rsidR="00E2130E" w:rsidRPr="00ED6519" w:rsidRDefault="00E2130E" w:rsidP="00484D72">
      <w:pPr>
        <w:spacing w:after="0" w:line="240" w:lineRule="auto"/>
        <w:jc w:val="center"/>
        <w:rPr>
          <w:rFonts w:ascii="Times New Roman" w:hAnsi="Times New Roman" w:cs="Times New Roman"/>
          <w:b/>
          <w:color w:val="FF0000"/>
          <w:sz w:val="24"/>
          <w:szCs w:val="24"/>
        </w:rPr>
      </w:pPr>
    </w:p>
    <w:p w:rsidR="00E2130E" w:rsidRPr="00ED6519" w:rsidRDefault="00E2130E" w:rsidP="00484D72">
      <w:pPr>
        <w:spacing w:after="0" w:line="240" w:lineRule="auto"/>
        <w:jc w:val="center"/>
        <w:rPr>
          <w:rFonts w:ascii="Times New Roman" w:hAnsi="Times New Roman" w:cs="Times New Roman"/>
          <w:b/>
          <w:color w:val="FF0000"/>
          <w:sz w:val="24"/>
          <w:szCs w:val="24"/>
        </w:rPr>
      </w:pPr>
    </w:p>
    <w:p w:rsidR="00484D72" w:rsidRPr="00ED6519" w:rsidRDefault="00484D72" w:rsidP="00E2130E">
      <w:pPr>
        <w:spacing w:after="0" w:line="240" w:lineRule="auto"/>
        <w:rPr>
          <w:rFonts w:ascii="Times New Roman" w:hAnsi="Times New Roman" w:cs="Times New Roman"/>
          <w:b/>
          <w:color w:val="FF0000"/>
          <w:sz w:val="24"/>
          <w:szCs w:val="24"/>
        </w:rPr>
      </w:pPr>
      <w:r w:rsidRPr="00ED6519">
        <w:rPr>
          <w:rFonts w:ascii="Times New Roman" w:hAnsi="Times New Roman" w:cs="Times New Roman"/>
          <w:b/>
          <w:color w:val="FF0000"/>
          <w:sz w:val="24"/>
          <w:szCs w:val="24"/>
        </w:rPr>
        <w:t xml:space="preserve"> </w:t>
      </w:r>
    </w:p>
    <w:p w:rsidR="00484D72" w:rsidRPr="00ED6519" w:rsidRDefault="00484D72" w:rsidP="00484D72">
      <w:pPr>
        <w:spacing w:after="0" w:line="240" w:lineRule="auto"/>
        <w:jc w:val="center"/>
        <w:rPr>
          <w:rFonts w:ascii="Times New Roman" w:hAnsi="Times New Roman" w:cs="Times New Roman"/>
          <w:b/>
          <w:color w:val="FF0000"/>
          <w:sz w:val="24"/>
          <w:szCs w:val="24"/>
        </w:rPr>
      </w:pPr>
    </w:p>
    <w:p w:rsidR="00E2130E" w:rsidRDefault="00E2130E" w:rsidP="00484D72">
      <w:pPr>
        <w:spacing w:after="0" w:line="240" w:lineRule="auto"/>
        <w:jc w:val="center"/>
        <w:rPr>
          <w:rFonts w:ascii="Times New Roman" w:hAnsi="Times New Roman" w:cs="Times New Roman"/>
          <w:b/>
          <w:color w:val="FF0000"/>
          <w:sz w:val="24"/>
          <w:szCs w:val="24"/>
        </w:rPr>
      </w:pPr>
    </w:p>
    <w:p w:rsidR="00ED6519" w:rsidRDefault="00ED6519" w:rsidP="00484D72">
      <w:pPr>
        <w:spacing w:after="0" w:line="240" w:lineRule="auto"/>
        <w:jc w:val="center"/>
        <w:rPr>
          <w:rFonts w:ascii="Times New Roman" w:hAnsi="Times New Roman" w:cs="Times New Roman"/>
          <w:b/>
          <w:color w:val="FF0000"/>
          <w:sz w:val="24"/>
          <w:szCs w:val="24"/>
        </w:rPr>
      </w:pPr>
    </w:p>
    <w:p w:rsidR="00E2130E" w:rsidRPr="00ED6519" w:rsidRDefault="00E2130E" w:rsidP="00090E1A">
      <w:pPr>
        <w:spacing w:after="0" w:line="240" w:lineRule="auto"/>
        <w:rPr>
          <w:rFonts w:ascii="Times New Roman" w:hAnsi="Times New Roman" w:cs="Times New Roman"/>
          <w:b/>
          <w:color w:val="FF0000"/>
          <w:sz w:val="24"/>
          <w:szCs w:val="24"/>
        </w:rPr>
      </w:pPr>
    </w:p>
    <w:p w:rsidR="00090E1A" w:rsidRDefault="00090E1A" w:rsidP="00090E1A">
      <w:pPr>
        <w:spacing w:after="0" w:line="240" w:lineRule="auto"/>
        <w:jc w:val="center"/>
        <w:rPr>
          <w:rFonts w:ascii="Times New Roman" w:hAnsi="Times New Roman" w:cs="Times New Roman"/>
          <w:sz w:val="24"/>
          <w:szCs w:val="24"/>
        </w:rPr>
      </w:pPr>
    </w:p>
    <w:p w:rsidR="00090E1A" w:rsidRDefault="00090E1A" w:rsidP="00090E1A">
      <w:pPr>
        <w:spacing w:after="0" w:line="240" w:lineRule="auto"/>
        <w:jc w:val="center"/>
        <w:rPr>
          <w:rFonts w:ascii="Times New Roman" w:hAnsi="Times New Roman" w:cs="Times New Roman"/>
          <w:sz w:val="24"/>
          <w:szCs w:val="24"/>
        </w:rPr>
      </w:pPr>
    </w:p>
    <w:p w:rsidR="00090E1A" w:rsidRDefault="00090E1A" w:rsidP="00090E1A">
      <w:pPr>
        <w:spacing w:after="0" w:line="240" w:lineRule="auto"/>
        <w:jc w:val="center"/>
        <w:rPr>
          <w:rFonts w:ascii="Times New Roman" w:hAnsi="Times New Roman" w:cs="Times New Roman"/>
          <w:sz w:val="24"/>
          <w:szCs w:val="24"/>
        </w:rPr>
      </w:pPr>
    </w:p>
    <w:p w:rsidR="002A4783" w:rsidRDefault="00E2130E" w:rsidP="00090E1A">
      <w:pPr>
        <w:spacing w:after="0" w:line="240" w:lineRule="auto"/>
        <w:jc w:val="center"/>
        <w:rPr>
          <w:rFonts w:ascii="Times New Roman" w:hAnsi="Times New Roman" w:cs="Times New Roman"/>
          <w:sz w:val="24"/>
          <w:szCs w:val="24"/>
        </w:rPr>
      </w:pPr>
      <w:r w:rsidRPr="00ED6519">
        <w:rPr>
          <w:rFonts w:ascii="Times New Roman" w:hAnsi="Times New Roman" w:cs="Times New Roman"/>
          <w:sz w:val="24"/>
          <w:szCs w:val="24"/>
        </w:rPr>
        <w:t>Вологда, 2023</w:t>
      </w:r>
    </w:p>
    <w:p w:rsidR="00090E1A" w:rsidRDefault="00090E1A" w:rsidP="00090E1A">
      <w:pPr>
        <w:spacing w:after="0" w:line="240" w:lineRule="auto"/>
        <w:jc w:val="center"/>
        <w:rPr>
          <w:rFonts w:ascii="Times New Roman" w:hAnsi="Times New Roman" w:cs="Times New Roman"/>
          <w:sz w:val="24"/>
          <w:szCs w:val="24"/>
        </w:rPr>
      </w:pPr>
    </w:p>
    <w:p w:rsidR="00090E1A" w:rsidRDefault="00090E1A" w:rsidP="00090E1A">
      <w:pPr>
        <w:spacing w:after="0" w:line="240" w:lineRule="auto"/>
        <w:jc w:val="center"/>
        <w:rPr>
          <w:rFonts w:ascii="Times New Roman" w:hAnsi="Times New Roman" w:cs="Times New Roman"/>
          <w:sz w:val="24"/>
          <w:szCs w:val="24"/>
        </w:rPr>
      </w:pPr>
    </w:p>
    <w:p w:rsidR="00090E1A" w:rsidRDefault="00090E1A" w:rsidP="00090E1A">
      <w:pPr>
        <w:spacing w:after="0" w:line="240" w:lineRule="auto"/>
        <w:jc w:val="center"/>
        <w:rPr>
          <w:rFonts w:ascii="Times New Roman" w:hAnsi="Times New Roman" w:cs="Times New Roman"/>
          <w:sz w:val="24"/>
          <w:szCs w:val="24"/>
        </w:rPr>
      </w:pPr>
    </w:p>
    <w:p w:rsidR="00090E1A" w:rsidRPr="00090E1A" w:rsidRDefault="00090E1A" w:rsidP="00090E1A">
      <w:pPr>
        <w:spacing w:after="0" w:line="240" w:lineRule="auto"/>
        <w:jc w:val="center"/>
        <w:rPr>
          <w:rFonts w:ascii="Times New Roman" w:hAnsi="Times New Roman" w:cs="Times New Roman"/>
          <w:sz w:val="24"/>
          <w:szCs w:val="24"/>
        </w:rPr>
      </w:pPr>
    </w:p>
    <w:tbl>
      <w:tblPr>
        <w:tblStyle w:val="a6"/>
        <w:tblW w:w="0" w:type="auto"/>
        <w:tblInd w:w="108" w:type="dxa"/>
        <w:tblLook w:val="04A0" w:firstRow="1" w:lastRow="0" w:firstColumn="1" w:lastColumn="0" w:noHBand="0" w:noVBand="1"/>
      </w:tblPr>
      <w:tblGrid>
        <w:gridCol w:w="993"/>
        <w:gridCol w:w="7512"/>
        <w:gridCol w:w="1241"/>
      </w:tblGrid>
      <w:tr w:rsidR="002A4783" w:rsidRPr="0074406B" w:rsidTr="00936913">
        <w:tc>
          <w:tcPr>
            <w:tcW w:w="993" w:type="dxa"/>
          </w:tcPr>
          <w:p w:rsidR="002A4783" w:rsidRPr="0074406B" w:rsidRDefault="002A4783" w:rsidP="002A4783">
            <w:pPr>
              <w:pStyle w:val="a4"/>
              <w:spacing w:before="0" w:beforeAutospacing="0" w:after="0" w:afterAutospacing="0"/>
              <w:jc w:val="center"/>
              <w:rPr>
                <w:b/>
                <w:bCs/>
              </w:rPr>
            </w:pPr>
            <w:r w:rsidRPr="0074406B">
              <w:rPr>
                <w:b/>
                <w:bCs/>
              </w:rPr>
              <w:lastRenderedPageBreak/>
              <w:t>№ п/п</w:t>
            </w:r>
          </w:p>
        </w:tc>
        <w:tc>
          <w:tcPr>
            <w:tcW w:w="7512" w:type="dxa"/>
          </w:tcPr>
          <w:p w:rsidR="002A4783" w:rsidRPr="0074406B" w:rsidRDefault="002A4783" w:rsidP="002A4783">
            <w:pPr>
              <w:pStyle w:val="a4"/>
              <w:spacing w:before="0" w:beforeAutospacing="0" w:after="0" w:afterAutospacing="0"/>
              <w:jc w:val="center"/>
              <w:rPr>
                <w:b/>
                <w:bCs/>
              </w:rPr>
            </w:pPr>
            <w:r w:rsidRPr="0074406B">
              <w:rPr>
                <w:b/>
                <w:bCs/>
              </w:rPr>
              <w:t xml:space="preserve">Содержание </w:t>
            </w:r>
          </w:p>
        </w:tc>
        <w:tc>
          <w:tcPr>
            <w:tcW w:w="1241" w:type="dxa"/>
          </w:tcPr>
          <w:p w:rsidR="002A4783" w:rsidRPr="0074406B" w:rsidRDefault="002A4783" w:rsidP="002A4783">
            <w:pPr>
              <w:pStyle w:val="a4"/>
              <w:spacing w:before="0" w:beforeAutospacing="0" w:after="0" w:afterAutospacing="0"/>
              <w:jc w:val="center"/>
              <w:rPr>
                <w:b/>
                <w:bCs/>
              </w:rPr>
            </w:pPr>
            <w:r w:rsidRPr="0074406B">
              <w:rPr>
                <w:b/>
                <w:bCs/>
              </w:rPr>
              <w:t>Стр.</w:t>
            </w:r>
          </w:p>
        </w:tc>
      </w:tr>
      <w:tr w:rsidR="002A4783" w:rsidRPr="0074406B" w:rsidTr="00936913">
        <w:tc>
          <w:tcPr>
            <w:tcW w:w="993" w:type="dxa"/>
          </w:tcPr>
          <w:p w:rsidR="002A4783" w:rsidRPr="0074406B" w:rsidRDefault="002A4783" w:rsidP="002A4783">
            <w:pPr>
              <w:pStyle w:val="a4"/>
              <w:spacing w:before="0" w:beforeAutospacing="0" w:after="0" w:afterAutospacing="0"/>
              <w:jc w:val="both"/>
              <w:rPr>
                <w:b/>
                <w:bCs/>
              </w:rPr>
            </w:pPr>
            <w:r w:rsidRPr="0074406B">
              <w:rPr>
                <w:b/>
                <w:bCs/>
              </w:rPr>
              <w:t>1</w:t>
            </w:r>
          </w:p>
        </w:tc>
        <w:tc>
          <w:tcPr>
            <w:tcW w:w="7512" w:type="dxa"/>
          </w:tcPr>
          <w:p w:rsidR="002A4783" w:rsidRPr="0074406B" w:rsidRDefault="002A4783" w:rsidP="002A4783">
            <w:pPr>
              <w:pStyle w:val="a4"/>
              <w:spacing w:before="0" w:beforeAutospacing="0" w:after="0" w:afterAutospacing="0"/>
              <w:jc w:val="both"/>
              <w:rPr>
                <w:b/>
                <w:bCs/>
              </w:rPr>
            </w:pPr>
            <w:r w:rsidRPr="0074406B">
              <w:rPr>
                <w:b/>
              </w:rPr>
              <w:t>Ц</w:t>
            </w:r>
            <w:r w:rsidR="0093693C" w:rsidRPr="0074406B">
              <w:rPr>
                <w:b/>
              </w:rPr>
              <w:t>ЕЛЕВОЙ РАЗДЕЛ</w:t>
            </w:r>
          </w:p>
        </w:tc>
        <w:tc>
          <w:tcPr>
            <w:tcW w:w="1241" w:type="dxa"/>
          </w:tcPr>
          <w:p w:rsidR="002A4783" w:rsidRPr="0074406B" w:rsidRDefault="00627261" w:rsidP="002A4783">
            <w:pPr>
              <w:pStyle w:val="a4"/>
              <w:spacing w:before="0" w:beforeAutospacing="0" w:after="0" w:afterAutospacing="0"/>
              <w:jc w:val="center"/>
              <w:rPr>
                <w:b/>
                <w:bCs/>
              </w:rPr>
            </w:pPr>
            <w:r>
              <w:rPr>
                <w:b/>
                <w:bCs/>
              </w:rPr>
              <w:t>5</w:t>
            </w:r>
          </w:p>
        </w:tc>
      </w:tr>
      <w:tr w:rsidR="0093693C" w:rsidRPr="0074406B" w:rsidTr="00936913">
        <w:tc>
          <w:tcPr>
            <w:tcW w:w="993" w:type="dxa"/>
          </w:tcPr>
          <w:p w:rsidR="0093693C" w:rsidRPr="0074406B" w:rsidRDefault="0093693C" w:rsidP="002A4783">
            <w:pPr>
              <w:pStyle w:val="a4"/>
              <w:spacing w:before="0" w:beforeAutospacing="0" w:after="0" w:afterAutospacing="0"/>
              <w:jc w:val="both"/>
              <w:rPr>
                <w:b/>
                <w:bCs/>
              </w:rPr>
            </w:pPr>
            <w:r w:rsidRPr="0074406B">
              <w:rPr>
                <w:b/>
                <w:bCs/>
              </w:rPr>
              <w:t>1.1</w:t>
            </w:r>
          </w:p>
        </w:tc>
        <w:tc>
          <w:tcPr>
            <w:tcW w:w="7512" w:type="dxa"/>
          </w:tcPr>
          <w:p w:rsidR="0093693C" w:rsidRPr="0074406B" w:rsidRDefault="0093693C" w:rsidP="002A4783">
            <w:pPr>
              <w:pStyle w:val="a4"/>
              <w:spacing w:before="0" w:beforeAutospacing="0" w:after="0" w:afterAutospacing="0"/>
              <w:jc w:val="both"/>
              <w:rPr>
                <w:b/>
              </w:rPr>
            </w:pPr>
            <w:r w:rsidRPr="0074406B">
              <w:rPr>
                <w:b/>
              </w:rPr>
              <w:t>Пояснительная записка</w:t>
            </w:r>
          </w:p>
        </w:tc>
        <w:tc>
          <w:tcPr>
            <w:tcW w:w="1241" w:type="dxa"/>
          </w:tcPr>
          <w:p w:rsidR="0093693C" w:rsidRPr="0074406B" w:rsidRDefault="00627261" w:rsidP="002A4783">
            <w:pPr>
              <w:pStyle w:val="a4"/>
              <w:spacing w:before="0" w:beforeAutospacing="0" w:after="0" w:afterAutospacing="0"/>
              <w:jc w:val="center"/>
              <w:rPr>
                <w:b/>
                <w:bCs/>
              </w:rPr>
            </w:pPr>
            <w:r>
              <w:rPr>
                <w:b/>
                <w:bCs/>
              </w:rPr>
              <w:t>5</w:t>
            </w:r>
          </w:p>
        </w:tc>
      </w:tr>
      <w:tr w:rsidR="002A4783" w:rsidRPr="0074406B" w:rsidTr="00936913">
        <w:tc>
          <w:tcPr>
            <w:tcW w:w="993" w:type="dxa"/>
          </w:tcPr>
          <w:p w:rsidR="002A4783" w:rsidRPr="0074406B" w:rsidRDefault="002A4783" w:rsidP="002A4783">
            <w:pPr>
              <w:pStyle w:val="a4"/>
              <w:spacing w:before="0" w:beforeAutospacing="0" w:after="0" w:afterAutospacing="0"/>
              <w:jc w:val="both"/>
              <w:rPr>
                <w:bCs/>
              </w:rPr>
            </w:pPr>
            <w:r w:rsidRPr="0074406B">
              <w:rPr>
                <w:bCs/>
              </w:rPr>
              <w:t>1.1</w:t>
            </w:r>
            <w:r w:rsidR="0093693C" w:rsidRPr="0074406B">
              <w:rPr>
                <w:bCs/>
              </w:rPr>
              <w:t>.1</w:t>
            </w:r>
          </w:p>
        </w:tc>
        <w:tc>
          <w:tcPr>
            <w:tcW w:w="7512" w:type="dxa"/>
          </w:tcPr>
          <w:p w:rsidR="002A4783" w:rsidRPr="0074406B" w:rsidRDefault="0093693C" w:rsidP="002A4783">
            <w:pPr>
              <w:pStyle w:val="a4"/>
              <w:spacing w:before="0" w:beforeAutospacing="0" w:after="0" w:afterAutospacing="0"/>
              <w:jc w:val="both"/>
              <w:rPr>
                <w:bCs/>
              </w:rPr>
            </w:pPr>
            <w:r w:rsidRPr="0074406B">
              <w:t>Цели и задачи реализации Программы</w:t>
            </w:r>
          </w:p>
        </w:tc>
        <w:tc>
          <w:tcPr>
            <w:tcW w:w="1241" w:type="dxa"/>
          </w:tcPr>
          <w:p w:rsidR="002A4783" w:rsidRPr="0074406B" w:rsidRDefault="00627261" w:rsidP="002A4783">
            <w:pPr>
              <w:pStyle w:val="a4"/>
              <w:spacing w:before="0" w:beforeAutospacing="0" w:after="0" w:afterAutospacing="0"/>
              <w:jc w:val="center"/>
              <w:rPr>
                <w:bCs/>
              </w:rPr>
            </w:pPr>
            <w:r>
              <w:rPr>
                <w:bCs/>
              </w:rPr>
              <w:t>5</w:t>
            </w:r>
          </w:p>
        </w:tc>
      </w:tr>
      <w:tr w:rsidR="002A4783" w:rsidRPr="0074406B" w:rsidTr="00936913">
        <w:tc>
          <w:tcPr>
            <w:tcW w:w="993" w:type="dxa"/>
          </w:tcPr>
          <w:p w:rsidR="002A4783" w:rsidRPr="0074406B" w:rsidRDefault="002A4783" w:rsidP="002A4783">
            <w:pPr>
              <w:pStyle w:val="a4"/>
              <w:spacing w:before="0" w:beforeAutospacing="0" w:after="0" w:afterAutospacing="0"/>
              <w:jc w:val="both"/>
              <w:rPr>
                <w:bCs/>
              </w:rPr>
            </w:pPr>
            <w:r w:rsidRPr="0074406B">
              <w:rPr>
                <w:bCs/>
              </w:rPr>
              <w:t>1.</w:t>
            </w:r>
            <w:r w:rsidR="0093693C" w:rsidRPr="0074406B">
              <w:rPr>
                <w:bCs/>
              </w:rPr>
              <w:t>1.2</w:t>
            </w:r>
          </w:p>
        </w:tc>
        <w:tc>
          <w:tcPr>
            <w:tcW w:w="7512" w:type="dxa"/>
          </w:tcPr>
          <w:p w:rsidR="002A4783" w:rsidRPr="0074406B" w:rsidRDefault="0093693C" w:rsidP="002A4783">
            <w:pPr>
              <w:pStyle w:val="a4"/>
              <w:spacing w:before="0" w:beforeAutospacing="0" w:after="0" w:afterAutospacing="0"/>
              <w:jc w:val="both"/>
            </w:pPr>
            <w:r w:rsidRPr="0074406B">
              <w:t>Принципы и подходы к формированию Программы</w:t>
            </w:r>
          </w:p>
        </w:tc>
        <w:tc>
          <w:tcPr>
            <w:tcW w:w="1241" w:type="dxa"/>
          </w:tcPr>
          <w:p w:rsidR="002A4783" w:rsidRPr="0074406B" w:rsidRDefault="00627261" w:rsidP="002A4783">
            <w:pPr>
              <w:pStyle w:val="a4"/>
              <w:spacing w:before="0" w:beforeAutospacing="0" w:after="0" w:afterAutospacing="0"/>
              <w:jc w:val="center"/>
              <w:rPr>
                <w:bCs/>
              </w:rPr>
            </w:pPr>
            <w:r>
              <w:rPr>
                <w:bCs/>
              </w:rPr>
              <w:t>6</w:t>
            </w:r>
          </w:p>
        </w:tc>
      </w:tr>
      <w:tr w:rsidR="0093693C" w:rsidRPr="0074406B" w:rsidTr="00936913">
        <w:tc>
          <w:tcPr>
            <w:tcW w:w="993" w:type="dxa"/>
          </w:tcPr>
          <w:p w:rsidR="0093693C" w:rsidRPr="0074406B" w:rsidRDefault="0093693C" w:rsidP="002A4783">
            <w:pPr>
              <w:pStyle w:val="a4"/>
              <w:spacing w:before="0" w:beforeAutospacing="0" w:after="0" w:afterAutospacing="0"/>
              <w:jc w:val="both"/>
              <w:rPr>
                <w:bCs/>
              </w:rPr>
            </w:pPr>
            <w:r w:rsidRPr="0074406B">
              <w:rPr>
                <w:bCs/>
              </w:rPr>
              <w:t>1.1.3</w:t>
            </w:r>
          </w:p>
        </w:tc>
        <w:tc>
          <w:tcPr>
            <w:tcW w:w="7512" w:type="dxa"/>
          </w:tcPr>
          <w:p w:rsidR="0093693C" w:rsidRPr="0074406B" w:rsidRDefault="0093693C" w:rsidP="002A4783">
            <w:pPr>
              <w:pStyle w:val="a4"/>
              <w:spacing w:before="0" w:beforeAutospacing="0" w:after="0" w:afterAutospacing="0"/>
              <w:jc w:val="both"/>
            </w:pPr>
            <w:r w:rsidRPr="0074406B">
              <w:t>Значимые для разработки и реализации Программы хара</w:t>
            </w:r>
            <w:r w:rsidR="006D2EFB" w:rsidRPr="0074406B">
              <w:t>ктеристики, в т.ч.</w:t>
            </w:r>
            <w:r w:rsidRPr="0074406B">
              <w:t xml:space="preserve"> характеристики особенностей развития детей раннего и дошкол</w:t>
            </w:r>
            <w:r w:rsidRPr="0074406B">
              <w:t>ь</w:t>
            </w:r>
            <w:r w:rsidRPr="0074406B">
              <w:t>ного возраста</w:t>
            </w:r>
          </w:p>
        </w:tc>
        <w:tc>
          <w:tcPr>
            <w:tcW w:w="1241" w:type="dxa"/>
          </w:tcPr>
          <w:p w:rsidR="0093693C" w:rsidRPr="0074406B" w:rsidRDefault="006B5CC1" w:rsidP="002A4783">
            <w:pPr>
              <w:pStyle w:val="a4"/>
              <w:spacing w:before="0" w:beforeAutospacing="0" w:after="0" w:afterAutospacing="0"/>
              <w:jc w:val="center"/>
              <w:rPr>
                <w:bCs/>
              </w:rPr>
            </w:pPr>
            <w:r w:rsidRPr="0074406B">
              <w:rPr>
                <w:bCs/>
              </w:rPr>
              <w:t>6</w:t>
            </w:r>
          </w:p>
        </w:tc>
      </w:tr>
      <w:tr w:rsidR="0093693C" w:rsidRPr="0074406B" w:rsidTr="00936913">
        <w:tc>
          <w:tcPr>
            <w:tcW w:w="993" w:type="dxa"/>
          </w:tcPr>
          <w:p w:rsidR="0093693C" w:rsidRPr="0074406B" w:rsidRDefault="0093693C" w:rsidP="002A4783">
            <w:pPr>
              <w:pStyle w:val="a4"/>
              <w:spacing w:before="0" w:beforeAutospacing="0" w:after="0" w:afterAutospacing="0"/>
              <w:jc w:val="both"/>
              <w:rPr>
                <w:b/>
                <w:bCs/>
              </w:rPr>
            </w:pPr>
            <w:r w:rsidRPr="0074406B">
              <w:rPr>
                <w:b/>
                <w:bCs/>
              </w:rPr>
              <w:t>1.2</w:t>
            </w:r>
          </w:p>
        </w:tc>
        <w:tc>
          <w:tcPr>
            <w:tcW w:w="7512" w:type="dxa"/>
          </w:tcPr>
          <w:p w:rsidR="0093693C" w:rsidRPr="0074406B" w:rsidRDefault="0093693C" w:rsidP="006D2EFB">
            <w:pPr>
              <w:pStyle w:val="a4"/>
              <w:spacing w:before="0" w:beforeAutospacing="0" w:after="0" w:afterAutospacing="0"/>
              <w:jc w:val="both"/>
              <w:rPr>
                <w:b/>
              </w:rPr>
            </w:pPr>
            <w:r w:rsidRPr="0074406B">
              <w:rPr>
                <w:b/>
              </w:rPr>
              <w:t>П</w:t>
            </w:r>
            <w:r w:rsidR="006D2EFB" w:rsidRPr="0074406B">
              <w:rPr>
                <w:b/>
              </w:rPr>
              <w:t>ланируемые результаты реализации</w:t>
            </w:r>
            <w:r w:rsidR="00A3265A" w:rsidRPr="0074406B">
              <w:rPr>
                <w:b/>
              </w:rPr>
              <w:t xml:space="preserve"> П</w:t>
            </w:r>
            <w:r w:rsidRPr="0074406B">
              <w:rPr>
                <w:b/>
              </w:rPr>
              <w:t>рограммы</w:t>
            </w:r>
          </w:p>
        </w:tc>
        <w:tc>
          <w:tcPr>
            <w:tcW w:w="1241" w:type="dxa"/>
          </w:tcPr>
          <w:p w:rsidR="0093693C" w:rsidRPr="0074406B" w:rsidRDefault="00531F45" w:rsidP="002A4783">
            <w:pPr>
              <w:pStyle w:val="a4"/>
              <w:spacing w:before="0" w:beforeAutospacing="0" w:after="0" w:afterAutospacing="0"/>
              <w:jc w:val="center"/>
              <w:rPr>
                <w:b/>
                <w:bCs/>
              </w:rPr>
            </w:pPr>
            <w:r w:rsidRPr="0074406B">
              <w:rPr>
                <w:b/>
                <w:bCs/>
              </w:rPr>
              <w:t>14</w:t>
            </w:r>
          </w:p>
        </w:tc>
      </w:tr>
      <w:tr w:rsidR="00A40CCB" w:rsidRPr="0074406B" w:rsidTr="00936913">
        <w:tc>
          <w:tcPr>
            <w:tcW w:w="993" w:type="dxa"/>
          </w:tcPr>
          <w:p w:rsidR="00A40CCB" w:rsidRPr="0074406B" w:rsidRDefault="00A40CCB" w:rsidP="002A4783">
            <w:pPr>
              <w:pStyle w:val="a4"/>
              <w:spacing w:before="0" w:beforeAutospacing="0" w:after="0" w:afterAutospacing="0"/>
              <w:jc w:val="both"/>
              <w:rPr>
                <w:bCs/>
              </w:rPr>
            </w:pPr>
            <w:r w:rsidRPr="0074406B">
              <w:rPr>
                <w:bCs/>
              </w:rPr>
              <w:t>1.2.1</w:t>
            </w:r>
          </w:p>
        </w:tc>
        <w:tc>
          <w:tcPr>
            <w:tcW w:w="7512" w:type="dxa"/>
          </w:tcPr>
          <w:p w:rsidR="00A40CCB" w:rsidRPr="0074406B" w:rsidRDefault="00387206" w:rsidP="002A4783">
            <w:pPr>
              <w:pStyle w:val="a4"/>
              <w:spacing w:before="0" w:beforeAutospacing="0" w:after="0" w:afterAutospacing="0"/>
              <w:jc w:val="both"/>
            </w:pPr>
            <w:r w:rsidRPr="0074406B">
              <w:t>Планируемые результаты</w:t>
            </w:r>
            <w:r w:rsidR="00A40CCB" w:rsidRPr="0074406B">
              <w:t xml:space="preserve"> </w:t>
            </w:r>
            <w:r w:rsidR="00BF3EEF" w:rsidRPr="0074406B">
              <w:t xml:space="preserve">(целевые ориентиры) освоения Программы </w:t>
            </w:r>
            <w:r w:rsidR="00A40CCB" w:rsidRPr="0074406B">
              <w:t>в младенческом возрасте</w:t>
            </w:r>
            <w:r w:rsidRPr="0074406B">
              <w:t xml:space="preserve"> (к одному году)</w:t>
            </w:r>
          </w:p>
        </w:tc>
        <w:tc>
          <w:tcPr>
            <w:tcW w:w="1241" w:type="dxa"/>
          </w:tcPr>
          <w:p w:rsidR="00A40CCB" w:rsidRPr="0074406B" w:rsidRDefault="00627261" w:rsidP="002A4783">
            <w:pPr>
              <w:pStyle w:val="a4"/>
              <w:spacing w:before="0" w:beforeAutospacing="0" w:after="0" w:afterAutospacing="0"/>
              <w:jc w:val="center"/>
              <w:rPr>
                <w:bCs/>
              </w:rPr>
            </w:pPr>
            <w:r>
              <w:rPr>
                <w:bCs/>
              </w:rPr>
              <w:t>15</w:t>
            </w:r>
          </w:p>
        </w:tc>
      </w:tr>
      <w:tr w:rsidR="00A40CCB" w:rsidRPr="0074406B" w:rsidTr="00936913">
        <w:tc>
          <w:tcPr>
            <w:tcW w:w="993" w:type="dxa"/>
          </w:tcPr>
          <w:p w:rsidR="00A40CCB" w:rsidRPr="0074406B" w:rsidRDefault="00A40CCB" w:rsidP="002A4783">
            <w:pPr>
              <w:pStyle w:val="a4"/>
              <w:spacing w:before="0" w:beforeAutospacing="0" w:after="0" w:afterAutospacing="0"/>
              <w:jc w:val="both"/>
              <w:rPr>
                <w:bCs/>
              </w:rPr>
            </w:pPr>
            <w:r w:rsidRPr="0074406B">
              <w:rPr>
                <w:bCs/>
              </w:rPr>
              <w:t>1.2.2</w:t>
            </w:r>
          </w:p>
        </w:tc>
        <w:tc>
          <w:tcPr>
            <w:tcW w:w="7512" w:type="dxa"/>
          </w:tcPr>
          <w:p w:rsidR="00A40CCB" w:rsidRPr="0074406B" w:rsidRDefault="00387206" w:rsidP="00BF3EEF">
            <w:pPr>
              <w:pStyle w:val="a4"/>
              <w:spacing w:before="0" w:beforeAutospacing="0" w:after="0" w:afterAutospacing="0"/>
              <w:jc w:val="both"/>
            </w:pPr>
            <w:r w:rsidRPr="0074406B">
              <w:t>Планируемые результаты</w:t>
            </w:r>
            <w:r w:rsidR="00BF3EEF" w:rsidRPr="0074406B">
              <w:t xml:space="preserve"> (целевые ориентиры) освоения Программы </w:t>
            </w:r>
            <w:r w:rsidR="00A40CCB" w:rsidRPr="0074406B">
              <w:t>в раннем возрасте</w:t>
            </w:r>
            <w:r w:rsidRPr="0074406B">
              <w:t xml:space="preserve"> (к трем годам)</w:t>
            </w:r>
          </w:p>
        </w:tc>
        <w:tc>
          <w:tcPr>
            <w:tcW w:w="1241" w:type="dxa"/>
          </w:tcPr>
          <w:p w:rsidR="00A40CCB" w:rsidRPr="0074406B" w:rsidRDefault="00627261" w:rsidP="002A4783">
            <w:pPr>
              <w:pStyle w:val="a4"/>
              <w:spacing w:before="0" w:beforeAutospacing="0" w:after="0" w:afterAutospacing="0"/>
              <w:jc w:val="center"/>
              <w:rPr>
                <w:bCs/>
              </w:rPr>
            </w:pPr>
            <w:r>
              <w:rPr>
                <w:bCs/>
              </w:rPr>
              <w:t>16</w:t>
            </w:r>
          </w:p>
        </w:tc>
      </w:tr>
      <w:tr w:rsidR="00A40CCB" w:rsidRPr="0074406B" w:rsidTr="00936913">
        <w:tc>
          <w:tcPr>
            <w:tcW w:w="993" w:type="dxa"/>
          </w:tcPr>
          <w:p w:rsidR="00A40CCB" w:rsidRPr="0074406B" w:rsidRDefault="00A40CCB" w:rsidP="002A4783">
            <w:pPr>
              <w:pStyle w:val="a4"/>
              <w:spacing w:before="0" w:beforeAutospacing="0" w:after="0" w:afterAutospacing="0"/>
              <w:jc w:val="both"/>
              <w:rPr>
                <w:bCs/>
              </w:rPr>
            </w:pPr>
            <w:r w:rsidRPr="0074406B">
              <w:rPr>
                <w:bCs/>
              </w:rPr>
              <w:t>1.2.3</w:t>
            </w:r>
          </w:p>
        </w:tc>
        <w:tc>
          <w:tcPr>
            <w:tcW w:w="7512" w:type="dxa"/>
          </w:tcPr>
          <w:p w:rsidR="00A40CCB" w:rsidRPr="0074406B" w:rsidRDefault="00387206" w:rsidP="002A4783">
            <w:pPr>
              <w:pStyle w:val="a4"/>
              <w:spacing w:before="0" w:beforeAutospacing="0" w:after="0" w:afterAutospacing="0"/>
              <w:jc w:val="both"/>
            </w:pPr>
            <w:r w:rsidRPr="0074406B">
              <w:t xml:space="preserve">Планируемые результаты </w:t>
            </w:r>
            <w:r w:rsidR="00BF3EEF" w:rsidRPr="0074406B">
              <w:t xml:space="preserve">(целевые ориентиры) освоения Программы </w:t>
            </w:r>
            <w:r w:rsidRPr="0074406B">
              <w:t>в дошкольном возрасте:</w:t>
            </w:r>
          </w:p>
        </w:tc>
        <w:tc>
          <w:tcPr>
            <w:tcW w:w="1241" w:type="dxa"/>
          </w:tcPr>
          <w:p w:rsidR="00A40CCB" w:rsidRPr="0074406B" w:rsidRDefault="00627261" w:rsidP="002A4783">
            <w:pPr>
              <w:pStyle w:val="a4"/>
              <w:spacing w:before="0" w:beforeAutospacing="0" w:after="0" w:afterAutospacing="0"/>
              <w:jc w:val="center"/>
              <w:rPr>
                <w:bCs/>
              </w:rPr>
            </w:pPr>
            <w:r>
              <w:rPr>
                <w:bCs/>
              </w:rPr>
              <w:t>16</w:t>
            </w:r>
          </w:p>
        </w:tc>
      </w:tr>
      <w:tr w:rsidR="00387206" w:rsidRPr="0074406B" w:rsidTr="00936913">
        <w:tc>
          <w:tcPr>
            <w:tcW w:w="993" w:type="dxa"/>
          </w:tcPr>
          <w:p w:rsidR="00387206" w:rsidRPr="0074406B" w:rsidRDefault="00387206" w:rsidP="002A4783">
            <w:pPr>
              <w:pStyle w:val="a4"/>
              <w:spacing w:before="0" w:beforeAutospacing="0" w:after="0" w:afterAutospacing="0"/>
              <w:jc w:val="both"/>
              <w:rPr>
                <w:bCs/>
              </w:rPr>
            </w:pPr>
            <w:r w:rsidRPr="0074406B">
              <w:rPr>
                <w:bCs/>
              </w:rPr>
              <w:t>1.2.3.1</w:t>
            </w:r>
          </w:p>
        </w:tc>
        <w:tc>
          <w:tcPr>
            <w:tcW w:w="7512" w:type="dxa"/>
          </w:tcPr>
          <w:p w:rsidR="00387206" w:rsidRPr="0074406B" w:rsidRDefault="00387206" w:rsidP="002A4783">
            <w:pPr>
              <w:pStyle w:val="a4"/>
              <w:spacing w:before="0" w:beforeAutospacing="0" w:after="0" w:afterAutospacing="0"/>
              <w:jc w:val="both"/>
            </w:pPr>
            <w:r w:rsidRPr="0074406B">
              <w:t>к четырем годам</w:t>
            </w:r>
          </w:p>
        </w:tc>
        <w:tc>
          <w:tcPr>
            <w:tcW w:w="1241" w:type="dxa"/>
          </w:tcPr>
          <w:p w:rsidR="00387206" w:rsidRPr="0074406B" w:rsidRDefault="00627261" w:rsidP="002A4783">
            <w:pPr>
              <w:pStyle w:val="a4"/>
              <w:spacing w:before="0" w:beforeAutospacing="0" w:after="0" w:afterAutospacing="0"/>
              <w:jc w:val="center"/>
              <w:rPr>
                <w:bCs/>
              </w:rPr>
            </w:pPr>
            <w:r>
              <w:rPr>
                <w:bCs/>
              </w:rPr>
              <w:t>16</w:t>
            </w:r>
          </w:p>
        </w:tc>
      </w:tr>
      <w:tr w:rsidR="00387206" w:rsidRPr="0074406B" w:rsidTr="00936913">
        <w:tc>
          <w:tcPr>
            <w:tcW w:w="993" w:type="dxa"/>
          </w:tcPr>
          <w:p w:rsidR="00387206" w:rsidRPr="0074406B" w:rsidRDefault="00387206" w:rsidP="002A4783">
            <w:pPr>
              <w:pStyle w:val="a4"/>
              <w:spacing w:before="0" w:beforeAutospacing="0" w:after="0" w:afterAutospacing="0"/>
              <w:jc w:val="both"/>
              <w:rPr>
                <w:bCs/>
              </w:rPr>
            </w:pPr>
            <w:r w:rsidRPr="0074406B">
              <w:rPr>
                <w:bCs/>
              </w:rPr>
              <w:t>1.2.3.2</w:t>
            </w:r>
          </w:p>
        </w:tc>
        <w:tc>
          <w:tcPr>
            <w:tcW w:w="7512" w:type="dxa"/>
          </w:tcPr>
          <w:p w:rsidR="00387206" w:rsidRPr="0074406B" w:rsidRDefault="00387206" w:rsidP="002A4783">
            <w:pPr>
              <w:pStyle w:val="a4"/>
              <w:spacing w:before="0" w:beforeAutospacing="0" w:after="0" w:afterAutospacing="0"/>
              <w:jc w:val="both"/>
            </w:pPr>
            <w:r w:rsidRPr="0074406B">
              <w:t>к пяти годам</w:t>
            </w:r>
          </w:p>
        </w:tc>
        <w:tc>
          <w:tcPr>
            <w:tcW w:w="1241" w:type="dxa"/>
          </w:tcPr>
          <w:p w:rsidR="00387206" w:rsidRPr="0074406B" w:rsidRDefault="00677F06" w:rsidP="002A4783">
            <w:pPr>
              <w:pStyle w:val="a4"/>
              <w:spacing w:before="0" w:beforeAutospacing="0" w:after="0" w:afterAutospacing="0"/>
              <w:jc w:val="center"/>
              <w:rPr>
                <w:bCs/>
              </w:rPr>
            </w:pPr>
            <w:r w:rsidRPr="0074406B">
              <w:rPr>
                <w:bCs/>
              </w:rPr>
              <w:t>18</w:t>
            </w:r>
          </w:p>
        </w:tc>
      </w:tr>
      <w:tr w:rsidR="00387206" w:rsidRPr="0074406B" w:rsidTr="00936913">
        <w:tc>
          <w:tcPr>
            <w:tcW w:w="993" w:type="dxa"/>
          </w:tcPr>
          <w:p w:rsidR="00387206" w:rsidRPr="0074406B" w:rsidRDefault="00387206" w:rsidP="002A4783">
            <w:pPr>
              <w:pStyle w:val="a4"/>
              <w:spacing w:before="0" w:beforeAutospacing="0" w:after="0" w:afterAutospacing="0"/>
              <w:jc w:val="both"/>
              <w:rPr>
                <w:bCs/>
              </w:rPr>
            </w:pPr>
            <w:r w:rsidRPr="0074406B">
              <w:rPr>
                <w:bCs/>
              </w:rPr>
              <w:t>1.2.3.3</w:t>
            </w:r>
          </w:p>
        </w:tc>
        <w:tc>
          <w:tcPr>
            <w:tcW w:w="7512" w:type="dxa"/>
          </w:tcPr>
          <w:p w:rsidR="00387206" w:rsidRPr="0074406B" w:rsidRDefault="00387206" w:rsidP="002A4783">
            <w:pPr>
              <w:pStyle w:val="a4"/>
              <w:spacing w:before="0" w:beforeAutospacing="0" w:after="0" w:afterAutospacing="0"/>
              <w:jc w:val="both"/>
            </w:pPr>
            <w:r w:rsidRPr="0074406B">
              <w:t>к шести годам</w:t>
            </w:r>
          </w:p>
        </w:tc>
        <w:tc>
          <w:tcPr>
            <w:tcW w:w="1241" w:type="dxa"/>
          </w:tcPr>
          <w:p w:rsidR="00387206" w:rsidRPr="0074406B" w:rsidRDefault="00627261" w:rsidP="002A4783">
            <w:pPr>
              <w:pStyle w:val="a4"/>
              <w:spacing w:before="0" w:beforeAutospacing="0" w:after="0" w:afterAutospacing="0"/>
              <w:jc w:val="center"/>
              <w:rPr>
                <w:bCs/>
              </w:rPr>
            </w:pPr>
            <w:r>
              <w:rPr>
                <w:bCs/>
              </w:rPr>
              <w:t>19</w:t>
            </w:r>
          </w:p>
        </w:tc>
      </w:tr>
      <w:tr w:rsidR="00387206" w:rsidRPr="0074406B" w:rsidTr="00936913">
        <w:tc>
          <w:tcPr>
            <w:tcW w:w="993" w:type="dxa"/>
          </w:tcPr>
          <w:p w:rsidR="00387206" w:rsidRPr="0074406B" w:rsidRDefault="00387206" w:rsidP="002A4783">
            <w:pPr>
              <w:pStyle w:val="a4"/>
              <w:spacing w:before="0" w:beforeAutospacing="0" w:after="0" w:afterAutospacing="0"/>
              <w:jc w:val="both"/>
              <w:rPr>
                <w:bCs/>
              </w:rPr>
            </w:pPr>
            <w:r w:rsidRPr="0074406B">
              <w:rPr>
                <w:bCs/>
              </w:rPr>
              <w:t>1.2.4</w:t>
            </w:r>
          </w:p>
        </w:tc>
        <w:tc>
          <w:tcPr>
            <w:tcW w:w="7512" w:type="dxa"/>
          </w:tcPr>
          <w:p w:rsidR="00387206" w:rsidRPr="0074406B" w:rsidRDefault="00387206" w:rsidP="00387206">
            <w:pPr>
              <w:pStyle w:val="a4"/>
              <w:spacing w:before="0" w:beforeAutospacing="0" w:after="0" w:afterAutospacing="0"/>
              <w:jc w:val="both"/>
            </w:pPr>
            <w:r w:rsidRPr="0074406B">
              <w:t xml:space="preserve">планируемые результаты </w:t>
            </w:r>
            <w:r w:rsidR="00BF3EEF" w:rsidRPr="0074406B">
              <w:t xml:space="preserve">(целевые ориентиры) на этапе завершения освоения </w:t>
            </w:r>
            <w:r w:rsidRPr="0074406B">
              <w:t>Программы (к концу дошкольного возраста)</w:t>
            </w:r>
          </w:p>
        </w:tc>
        <w:tc>
          <w:tcPr>
            <w:tcW w:w="1241" w:type="dxa"/>
          </w:tcPr>
          <w:p w:rsidR="00387206" w:rsidRPr="0074406B" w:rsidRDefault="00627261" w:rsidP="002A4783">
            <w:pPr>
              <w:pStyle w:val="a4"/>
              <w:spacing w:before="0" w:beforeAutospacing="0" w:after="0" w:afterAutospacing="0"/>
              <w:jc w:val="center"/>
              <w:rPr>
                <w:bCs/>
              </w:rPr>
            </w:pPr>
            <w:r>
              <w:rPr>
                <w:bCs/>
              </w:rPr>
              <w:t>21</w:t>
            </w:r>
          </w:p>
        </w:tc>
      </w:tr>
      <w:tr w:rsidR="00A40CCB" w:rsidRPr="0074406B" w:rsidTr="00936913">
        <w:tc>
          <w:tcPr>
            <w:tcW w:w="993" w:type="dxa"/>
          </w:tcPr>
          <w:p w:rsidR="00A40CCB" w:rsidRPr="0074406B" w:rsidRDefault="00A40CCB" w:rsidP="002A4783">
            <w:pPr>
              <w:pStyle w:val="a4"/>
              <w:spacing w:before="0" w:beforeAutospacing="0" w:after="0" w:afterAutospacing="0"/>
              <w:jc w:val="both"/>
              <w:rPr>
                <w:b/>
                <w:bCs/>
              </w:rPr>
            </w:pPr>
            <w:r w:rsidRPr="0074406B">
              <w:rPr>
                <w:b/>
                <w:bCs/>
              </w:rPr>
              <w:t>1.3</w:t>
            </w:r>
          </w:p>
        </w:tc>
        <w:tc>
          <w:tcPr>
            <w:tcW w:w="7512" w:type="dxa"/>
          </w:tcPr>
          <w:p w:rsidR="00A40CCB" w:rsidRPr="0074406B" w:rsidRDefault="00A40CCB" w:rsidP="00A463A6">
            <w:pPr>
              <w:pStyle w:val="a4"/>
              <w:spacing w:before="0" w:beforeAutospacing="0" w:after="0" w:afterAutospacing="0"/>
              <w:rPr>
                <w:b/>
              </w:rPr>
            </w:pPr>
            <w:r w:rsidRPr="0074406B">
              <w:rPr>
                <w:b/>
              </w:rPr>
              <w:t xml:space="preserve">Развивающее оценивание качества образовательной </w:t>
            </w:r>
            <w:r w:rsidR="00A463A6">
              <w:rPr>
                <w:b/>
              </w:rPr>
              <w:t>де</w:t>
            </w:r>
            <w:r w:rsidRPr="0074406B">
              <w:rPr>
                <w:b/>
              </w:rPr>
              <w:t>ятельности по Программе</w:t>
            </w:r>
            <w:r w:rsidR="00387206" w:rsidRPr="0074406B">
              <w:rPr>
                <w:b/>
              </w:rPr>
              <w:t xml:space="preserve"> </w:t>
            </w:r>
          </w:p>
        </w:tc>
        <w:tc>
          <w:tcPr>
            <w:tcW w:w="1241" w:type="dxa"/>
          </w:tcPr>
          <w:p w:rsidR="00A40CCB" w:rsidRPr="0074406B" w:rsidRDefault="00627261" w:rsidP="002A4783">
            <w:pPr>
              <w:pStyle w:val="a4"/>
              <w:spacing w:before="0" w:beforeAutospacing="0" w:after="0" w:afterAutospacing="0"/>
              <w:jc w:val="center"/>
              <w:rPr>
                <w:b/>
                <w:bCs/>
              </w:rPr>
            </w:pPr>
            <w:r>
              <w:rPr>
                <w:b/>
                <w:bCs/>
              </w:rPr>
              <w:t>23</w:t>
            </w:r>
          </w:p>
        </w:tc>
      </w:tr>
      <w:tr w:rsidR="002A4783" w:rsidRPr="0074406B" w:rsidTr="00936913">
        <w:tc>
          <w:tcPr>
            <w:tcW w:w="993" w:type="dxa"/>
          </w:tcPr>
          <w:p w:rsidR="002A4783" w:rsidRPr="0074406B" w:rsidRDefault="002A4783" w:rsidP="002A4783">
            <w:pPr>
              <w:pStyle w:val="a4"/>
              <w:spacing w:before="0" w:beforeAutospacing="0" w:after="0" w:afterAutospacing="0"/>
              <w:jc w:val="both"/>
              <w:rPr>
                <w:b/>
                <w:bCs/>
              </w:rPr>
            </w:pPr>
            <w:r w:rsidRPr="0074406B">
              <w:rPr>
                <w:b/>
                <w:bCs/>
              </w:rPr>
              <w:t>2</w:t>
            </w:r>
          </w:p>
        </w:tc>
        <w:tc>
          <w:tcPr>
            <w:tcW w:w="7512" w:type="dxa"/>
          </w:tcPr>
          <w:p w:rsidR="002A4783" w:rsidRPr="0074406B" w:rsidRDefault="002A4783" w:rsidP="002A4783">
            <w:pPr>
              <w:pStyle w:val="a4"/>
              <w:spacing w:before="0" w:beforeAutospacing="0" w:after="0" w:afterAutospacing="0"/>
              <w:jc w:val="both"/>
              <w:rPr>
                <w:b/>
                <w:bCs/>
              </w:rPr>
            </w:pPr>
            <w:r w:rsidRPr="0074406B">
              <w:rPr>
                <w:b/>
              </w:rPr>
              <w:t>С</w:t>
            </w:r>
            <w:r w:rsidR="00CE3957" w:rsidRPr="0074406B">
              <w:rPr>
                <w:b/>
              </w:rPr>
              <w:t>ОДЕРЖАТЕЛЬНЫЙ РАЗДЕЛ</w:t>
            </w:r>
          </w:p>
        </w:tc>
        <w:tc>
          <w:tcPr>
            <w:tcW w:w="1241" w:type="dxa"/>
          </w:tcPr>
          <w:p w:rsidR="002A4783" w:rsidRPr="0074406B" w:rsidRDefault="00627261" w:rsidP="002A4783">
            <w:pPr>
              <w:pStyle w:val="a4"/>
              <w:spacing w:before="0" w:beforeAutospacing="0" w:after="0" w:afterAutospacing="0"/>
              <w:jc w:val="center"/>
              <w:rPr>
                <w:b/>
                <w:bCs/>
              </w:rPr>
            </w:pPr>
            <w:r>
              <w:rPr>
                <w:b/>
                <w:bCs/>
              </w:rPr>
              <w:t>25</w:t>
            </w:r>
          </w:p>
        </w:tc>
      </w:tr>
      <w:tr w:rsidR="00A40CCB" w:rsidRPr="0074406B" w:rsidTr="00936913">
        <w:tc>
          <w:tcPr>
            <w:tcW w:w="993" w:type="dxa"/>
          </w:tcPr>
          <w:p w:rsidR="00A40CCB" w:rsidRPr="0074406B" w:rsidRDefault="00A40CCB" w:rsidP="002A4783">
            <w:pPr>
              <w:pStyle w:val="a4"/>
              <w:spacing w:before="0" w:beforeAutospacing="0" w:after="0" w:afterAutospacing="0"/>
              <w:jc w:val="both"/>
              <w:rPr>
                <w:b/>
                <w:bCs/>
              </w:rPr>
            </w:pPr>
            <w:r w:rsidRPr="0074406B">
              <w:rPr>
                <w:b/>
                <w:bCs/>
              </w:rPr>
              <w:t>2.1</w:t>
            </w:r>
          </w:p>
        </w:tc>
        <w:tc>
          <w:tcPr>
            <w:tcW w:w="7512" w:type="dxa"/>
          </w:tcPr>
          <w:p w:rsidR="00A40CCB" w:rsidRPr="0074406B" w:rsidRDefault="006B5CC1" w:rsidP="002A4783">
            <w:pPr>
              <w:pStyle w:val="a4"/>
              <w:spacing w:before="0" w:beforeAutospacing="0" w:after="0" w:afterAutospacing="0"/>
              <w:jc w:val="both"/>
            </w:pPr>
            <w:r w:rsidRPr="0074406B">
              <w:rPr>
                <w:rFonts w:eastAsia="Times New Roman"/>
                <w:b/>
              </w:rPr>
              <w:t>Задачи и содержание образования (обучения и воспитания) по о</w:t>
            </w:r>
            <w:r w:rsidRPr="0074406B">
              <w:rPr>
                <w:rFonts w:eastAsia="Times New Roman"/>
                <w:b/>
              </w:rPr>
              <w:t>б</w:t>
            </w:r>
            <w:r w:rsidRPr="0074406B">
              <w:rPr>
                <w:rFonts w:eastAsia="Times New Roman"/>
                <w:b/>
              </w:rPr>
              <w:t>разовательным областям</w:t>
            </w:r>
          </w:p>
        </w:tc>
        <w:tc>
          <w:tcPr>
            <w:tcW w:w="1241" w:type="dxa"/>
          </w:tcPr>
          <w:p w:rsidR="00A40CCB" w:rsidRPr="0074406B" w:rsidRDefault="00627261" w:rsidP="002A4783">
            <w:pPr>
              <w:pStyle w:val="a4"/>
              <w:spacing w:before="0" w:beforeAutospacing="0" w:after="0" w:afterAutospacing="0"/>
              <w:jc w:val="center"/>
              <w:rPr>
                <w:b/>
                <w:bCs/>
              </w:rPr>
            </w:pPr>
            <w:r>
              <w:rPr>
                <w:b/>
                <w:bCs/>
              </w:rPr>
              <w:t>25</w:t>
            </w:r>
          </w:p>
        </w:tc>
      </w:tr>
      <w:tr w:rsidR="002A4783" w:rsidRPr="0074406B" w:rsidTr="00936913">
        <w:tc>
          <w:tcPr>
            <w:tcW w:w="993" w:type="dxa"/>
          </w:tcPr>
          <w:p w:rsidR="002A4783" w:rsidRPr="0074406B" w:rsidRDefault="002A4783" w:rsidP="002A4783">
            <w:pPr>
              <w:pStyle w:val="a4"/>
              <w:spacing w:before="0" w:beforeAutospacing="0" w:after="0" w:afterAutospacing="0"/>
              <w:jc w:val="both"/>
              <w:rPr>
                <w:b/>
                <w:bCs/>
              </w:rPr>
            </w:pPr>
            <w:r w:rsidRPr="0074406B">
              <w:rPr>
                <w:b/>
                <w:bCs/>
              </w:rPr>
              <w:t>2.</w:t>
            </w:r>
            <w:r w:rsidR="00A40CCB" w:rsidRPr="0074406B">
              <w:rPr>
                <w:b/>
                <w:bCs/>
              </w:rPr>
              <w:t>2</w:t>
            </w:r>
          </w:p>
        </w:tc>
        <w:tc>
          <w:tcPr>
            <w:tcW w:w="7512" w:type="dxa"/>
          </w:tcPr>
          <w:p w:rsidR="002A4783" w:rsidRPr="0074406B" w:rsidRDefault="006B5CC1" w:rsidP="002A4783">
            <w:pPr>
              <w:pStyle w:val="a4"/>
              <w:spacing w:before="0" w:beforeAutospacing="0" w:after="0" w:afterAutospacing="0"/>
              <w:jc w:val="both"/>
            </w:pPr>
            <w:r w:rsidRPr="0074406B">
              <w:rPr>
                <w:rFonts w:eastAsia="Times New Roman"/>
                <w:b/>
              </w:rPr>
              <w:t>Социально-коммуникативное развитие</w:t>
            </w:r>
          </w:p>
        </w:tc>
        <w:tc>
          <w:tcPr>
            <w:tcW w:w="1241" w:type="dxa"/>
          </w:tcPr>
          <w:p w:rsidR="002A4783" w:rsidRPr="0074406B" w:rsidRDefault="00627261" w:rsidP="002A4783">
            <w:pPr>
              <w:pStyle w:val="a4"/>
              <w:spacing w:before="0" w:beforeAutospacing="0" w:after="0" w:afterAutospacing="0"/>
              <w:jc w:val="center"/>
              <w:rPr>
                <w:b/>
                <w:bCs/>
              </w:rPr>
            </w:pPr>
            <w:r>
              <w:rPr>
                <w:b/>
                <w:bCs/>
              </w:rPr>
              <w:t>25</w:t>
            </w:r>
          </w:p>
        </w:tc>
      </w:tr>
      <w:tr w:rsidR="006B5CC1" w:rsidRPr="0074406B" w:rsidTr="00936913">
        <w:tc>
          <w:tcPr>
            <w:tcW w:w="993" w:type="dxa"/>
          </w:tcPr>
          <w:p w:rsidR="006B5CC1" w:rsidRPr="0074406B" w:rsidRDefault="006B5CC1" w:rsidP="002A4783">
            <w:pPr>
              <w:pStyle w:val="a4"/>
              <w:spacing w:before="0" w:beforeAutospacing="0" w:after="0" w:afterAutospacing="0"/>
              <w:jc w:val="both"/>
              <w:rPr>
                <w:bCs/>
              </w:rPr>
            </w:pPr>
            <w:r w:rsidRPr="0074406B">
              <w:rPr>
                <w:bCs/>
              </w:rPr>
              <w:t>2.2.1</w:t>
            </w:r>
          </w:p>
        </w:tc>
        <w:tc>
          <w:tcPr>
            <w:tcW w:w="7512" w:type="dxa"/>
          </w:tcPr>
          <w:p w:rsidR="006B5CC1" w:rsidRPr="0074406B" w:rsidRDefault="006B5CC1" w:rsidP="002A4783">
            <w:pPr>
              <w:pStyle w:val="a4"/>
              <w:spacing w:before="0" w:beforeAutospacing="0" w:after="0" w:afterAutospacing="0"/>
              <w:jc w:val="both"/>
              <w:rPr>
                <w:rFonts w:eastAsia="Times New Roman"/>
              </w:rPr>
            </w:pPr>
            <w:r w:rsidRPr="0074406B">
              <w:rPr>
                <w:rFonts w:eastAsia="Times New Roman"/>
              </w:rPr>
              <w:t>От 2 месяцев до 1 года</w:t>
            </w:r>
          </w:p>
        </w:tc>
        <w:tc>
          <w:tcPr>
            <w:tcW w:w="1241" w:type="dxa"/>
          </w:tcPr>
          <w:p w:rsidR="006B5CC1" w:rsidRPr="0074406B" w:rsidRDefault="00627261" w:rsidP="002A4783">
            <w:pPr>
              <w:pStyle w:val="a4"/>
              <w:spacing w:before="0" w:beforeAutospacing="0" w:after="0" w:afterAutospacing="0"/>
              <w:jc w:val="center"/>
              <w:rPr>
                <w:bCs/>
              </w:rPr>
            </w:pPr>
            <w:r>
              <w:rPr>
                <w:bCs/>
              </w:rPr>
              <w:t>25</w:t>
            </w:r>
          </w:p>
        </w:tc>
      </w:tr>
      <w:tr w:rsidR="006B5CC1" w:rsidRPr="0074406B" w:rsidTr="00936913">
        <w:tc>
          <w:tcPr>
            <w:tcW w:w="993" w:type="dxa"/>
          </w:tcPr>
          <w:p w:rsidR="006B5CC1" w:rsidRPr="0074406B" w:rsidRDefault="006B5CC1" w:rsidP="002A4783">
            <w:pPr>
              <w:pStyle w:val="a4"/>
              <w:spacing w:before="0" w:beforeAutospacing="0" w:after="0" w:afterAutospacing="0"/>
              <w:jc w:val="both"/>
              <w:rPr>
                <w:bCs/>
              </w:rPr>
            </w:pPr>
            <w:r w:rsidRPr="0074406B">
              <w:rPr>
                <w:bCs/>
              </w:rPr>
              <w:t>2.2.2</w:t>
            </w:r>
          </w:p>
        </w:tc>
        <w:tc>
          <w:tcPr>
            <w:tcW w:w="7512" w:type="dxa"/>
          </w:tcPr>
          <w:p w:rsidR="006B5CC1" w:rsidRPr="0074406B" w:rsidRDefault="006B5CC1" w:rsidP="002A4783">
            <w:pPr>
              <w:pStyle w:val="a4"/>
              <w:spacing w:before="0" w:beforeAutospacing="0" w:after="0" w:afterAutospacing="0"/>
              <w:jc w:val="both"/>
              <w:rPr>
                <w:rFonts w:eastAsia="Times New Roman"/>
              </w:rPr>
            </w:pPr>
            <w:r w:rsidRPr="0074406B">
              <w:rPr>
                <w:rFonts w:eastAsia="Times New Roman"/>
              </w:rPr>
              <w:t>От 1 года до 2 лет</w:t>
            </w:r>
          </w:p>
        </w:tc>
        <w:tc>
          <w:tcPr>
            <w:tcW w:w="1241" w:type="dxa"/>
          </w:tcPr>
          <w:p w:rsidR="006B5CC1" w:rsidRPr="0074406B" w:rsidRDefault="00627261" w:rsidP="002A4783">
            <w:pPr>
              <w:pStyle w:val="a4"/>
              <w:spacing w:before="0" w:beforeAutospacing="0" w:after="0" w:afterAutospacing="0"/>
              <w:jc w:val="center"/>
              <w:rPr>
                <w:bCs/>
              </w:rPr>
            </w:pPr>
            <w:r>
              <w:rPr>
                <w:bCs/>
              </w:rPr>
              <w:t>26</w:t>
            </w:r>
          </w:p>
        </w:tc>
      </w:tr>
      <w:tr w:rsidR="006B5CC1" w:rsidRPr="0074406B" w:rsidTr="00936913">
        <w:tc>
          <w:tcPr>
            <w:tcW w:w="993" w:type="dxa"/>
          </w:tcPr>
          <w:p w:rsidR="006B5CC1" w:rsidRPr="0074406B" w:rsidRDefault="006B5CC1" w:rsidP="002A4783">
            <w:pPr>
              <w:pStyle w:val="a4"/>
              <w:spacing w:before="0" w:beforeAutospacing="0" w:after="0" w:afterAutospacing="0"/>
              <w:jc w:val="both"/>
              <w:rPr>
                <w:bCs/>
              </w:rPr>
            </w:pPr>
            <w:r w:rsidRPr="0074406B">
              <w:rPr>
                <w:bCs/>
              </w:rPr>
              <w:t>2.2.3</w:t>
            </w:r>
          </w:p>
        </w:tc>
        <w:tc>
          <w:tcPr>
            <w:tcW w:w="7512" w:type="dxa"/>
          </w:tcPr>
          <w:p w:rsidR="006B5CC1" w:rsidRPr="0074406B" w:rsidRDefault="006B5CC1" w:rsidP="002A4783">
            <w:pPr>
              <w:pStyle w:val="a4"/>
              <w:spacing w:before="0" w:beforeAutospacing="0" w:after="0" w:afterAutospacing="0"/>
              <w:jc w:val="both"/>
              <w:rPr>
                <w:rFonts w:eastAsia="Times New Roman"/>
              </w:rPr>
            </w:pPr>
            <w:r w:rsidRPr="0074406B">
              <w:rPr>
                <w:rFonts w:eastAsia="Times New Roman"/>
              </w:rPr>
              <w:t>От 2 лет до 3 лет</w:t>
            </w:r>
          </w:p>
        </w:tc>
        <w:tc>
          <w:tcPr>
            <w:tcW w:w="1241" w:type="dxa"/>
          </w:tcPr>
          <w:p w:rsidR="006B5CC1" w:rsidRPr="0074406B" w:rsidRDefault="00627261" w:rsidP="002A4783">
            <w:pPr>
              <w:pStyle w:val="a4"/>
              <w:spacing w:before="0" w:beforeAutospacing="0" w:after="0" w:afterAutospacing="0"/>
              <w:jc w:val="center"/>
              <w:rPr>
                <w:bCs/>
              </w:rPr>
            </w:pPr>
            <w:r>
              <w:rPr>
                <w:bCs/>
              </w:rPr>
              <w:t>26</w:t>
            </w:r>
          </w:p>
        </w:tc>
      </w:tr>
      <w:tr w:rsidR="006B5CC1" w:rsidRPr="0074406B" w:rsidTr="00936913">
        <w:tc>
          <w:tcPr>
            <w:tcW w:w="993" w:type="dxa"/>
          </w:tcPr>
          <w:p w:rsidR="006B5CC1" w:rsidRPr="0074406B" w:rsidRDefault="006B5CC1" w:rsidP="002A4783">
            <w:pPr>
              <w:pStyle w:val="a4"/>
              <w:spacing w:before="0" w:beforeAutospacing="0" w:after="0" w:afterAutospacing="0"/>
              <w:jc w:val="both"/>
              <w:rPr>
                <w:bCs/>
              </w:rPr>
            </w:pPr>
            <w:r w:rsidRPr="0074406B">
              <w:rPr>
                <w:bCs/>
              </w:rPr>
              <w:t>2.2.4</w:t>
            </w:r>
          </w:p>
        </w:tc>
        <w:tc>
          <w:tcPr>
            <w:tcW w:w="7512" w:type="dxa"/>
          </w:tcPr>
          <w:p w:rsidR="006B5CC1" w:rsidRPr="0074406B" w:rsidRDefault="006B5CC1" w:rsidP="002A4783">
            <w:pPr>
              <w:pStyle w:val="a4"/>
              <w:spacing w:before="0" w:beforeAutospacing="0" w:after="0" w:afterAutospacing="0"/>
              <w:jc w:val="both"/>
              <w:rPr>
                <w:rFonts w:eastAsia="Times New Roman"/>
              </w:rPr>
            </w:pPr>
            <w:r w:rsidRPr="0074406B">
              <w:rPr>
                <w:rFonts w:eastAsia="Times New Roman"/>
              </w:rPr>
              <w:t>От 3 лет до 4 лет</w:t>
            </w:r>
          </w:p>
        </w:tc>
        <w:tc>
          <w:tcPr>
            <w:tcW w:w="1241" w:type="dxa"/>
          </w:tcPr>
          <w:p w:rsidR="006B5CC1" w:rsidRPr="0074406B" w:rsidRDefault="00627261" w:rsidP="002A4783">
            <w:pPr>
              <w:pStyle w:val="a4"/>
              <w:spacing w:before="0" w:beforeAutospacing="0" w:after="0" w:afterAutospacing="0"/>
              <w:jc w:val="center"/>
              <w:rPr>
                <w:bCs/>
              </w:rPr>
            </w:pPr>
            <w:r>
              <w:rPr>
                <w:bCs/>
              </w:rPr>
              <w:t>27</w:t>
            </w:r>
          </w:p>
        </w:tc>
      </w:tr>
      <w:tr w:rsidR="006B5CC1" w:rsidRPr="0074406B" w:rsidTr="00936913">
        <w:tc>
          <w:tcPr>
            <w:tcW w:w="993" w:type="dxa"/>
          </w:tcPr>
          <w:p w:rsidR="006B5CC1" w:rsidRPr="0074406B" w:rsidRDefault="006B5CC1" w:rsidP="002A4783">
            <w:pPr>
              <w:pStyle w:val="a4"/>
              <w:spacing w:before="0" w:beforeAutospacing="0" w:after="0" w:afterAutospacing="0"/>
              <w:jc w:val="both"/>
              <w:rPr>
                <w:bCs/>
              </w:rPr>
            </w:pPr>
            <w:r w:rsidRPr="0074406B">
              <w:rPr>
                <w:bCs/>
              </w:rPr>
              <w:t>2.2.5</w:t>
            </w:r>
          </w:p>
        </w:tc>
        <w:tc>
          <w:tcPr>
            <w:tcW w:w="7512" w:type="dxa"/>
          </w:tcPr>
          <w:p w:rsidR="006B5CC1" w:rsidRPr="0074406B" w:rsidRDefault="006B5CC1" w:rsidP="002A4783">
            <w:pPr>
              <w:pStyle w:val="a4"/>
              <w:spacing w:before="0" w:beforeAutospacing="0" w:after="0" w:afterAutospacing="0"/>
              <w:jc w:val="both"/>
              <w:rPr>
                <w:rFonts w:eastAsia="Times New Roman"/>
              </w:rPr>
            </w:pPr>
            <w:r w:rsidRPr="0074406B">
              <w:rPr>
                <w:rFonts w:eastAsia="Times New Roman"/>
              </w:rPr>
              <w:t>От 4 лет до 5 лет</w:t>
            </w:r>
          </w:p>
        </w:tc>
        <w:tc>
          <w:tcPr>
            <w:tcW w:w="1241" w:type="dxa"/>
          </w:tcPr>
          <w:p w:rsidR="006B5CC1" w:rsidRPr="0074406B" w:rsidRDefault="00627261" w:rsidP="002A4783">
            <w:pPr>
              <w:pStyle w:val="a4"/>
              <w:spacing w:before="0" w:beforeAutospacing="0" w:after="0" w:afterAutospacing="0"/>
              <w:jc w:val="center"/>
              <w:rPr>
                <w:bCs/>
              </w:rPr>
            </w:pPr>
            <w:r>
              <w:rPr>
                <w:bCs/>
              </w:rPr>
              <w:t>29</w:t>
            </w:r>
          </w:p>
        </w:tc>
      </w:tr>
      <w:tr w:rsidR="006B5CC1" w:rsidRPr="0074406B" w:rsidTr="00936913">
        <w:tc>
          <w:tcPr>
            <w:tcW w:w="993" w:type="dxa"/>
          </w:tcPr>
          <w:p w:rsidR="006B5CC1" w:rsidRPr="0074406B" w:rsidRDefault="00DC573D" w:rsidP="002A4783">
            <w:pPr>
              <w:pStyle w:val="a4"/>
              <w:spacing w:before="0" w:beforeAutospacing="0" w:after="0" w:afterAutospacing="0"/>
              <w:jc w:val="both"/>
              <w:rPr>
                <w:bCs/>
              </w:rPr>
            </w:pPr>
            <w:r w:rsidRPr="0074406B">
              <w:rPr>
                <w:bCs/>
              </w:rPr>
              <w:t>2.2.6</w:t>
            </w:r>
          </w:p>
        </w:tc>
        <w:tc>
          <w:tcPr>
            <w:tcW w:w="7512" w:type="dxa"/>
          </w:tcPr>
          <w:p w:rsidR="006B5CC1" w:rsidRPr="0074406B" w:rsidRDefault="006B5CC1" w:rsidP="002A4783">
            <w:pPr>
              <w:pStyle w:val="a4"/>
              <w:spacing w:before="0" w:beforeAutospacing="0" w:after="0" w:afterAutospacing="0"/>
              <w:jc w:val="both"/>
              <w:rPr>
                <w:rFonts w:eastAsia="Times New Roman"/>
              </w:rPr>
            </w:pPr>
            <w:r w:rsidRPr="0074406B">
              <w:rPr>
                <w:rFonts w:eastAsia="Times New Roman"/>
              </w:rPr>
              <w:t>От 5 лет до 6 лет</w:t>
            </w:r>
          </w:p>
        </w:tc>
        <w:tc>
          <w:tcPr>
            <w:tcW w:w="1241" w:type="dxa"/>
          </w:tcPr>
          <w:p w:rsidR="006B5CC1" w:rsidRPr="0074406B" w:rsidRDefault="00627261" w:rsidP="002A4783">
            <w:pPr>
              <w:pStyle w:val="a4"/>
              <w:spacing w:before="0" w:beforeAutospacing="0" w:after="0" w:afterAutospacing="0"/>
              <w:jc w:val="center"/>
              <w:rPr>
                <w:bCs/>
              </w:rPr>
            </w:pPr>
            <w:r>
              <w:rPr>
                <w:bCs/>
              </w:rPr>
              <w:t>32</w:t>
            </w:r>
          </w:p>
        </w:tc>
      </w:tr>
      <w:tr w:rsidR="00A40CCB" w:rsidRPr="0074406B" w:rsidTr="00936913">
        <w:tc>
          <w:tcPr>
            <w:tcW w:w="993" w:type="dxa"/>
          </w:tcPr>
          <w:p w:rsidR="00A40CCB" w:rsidRPr="0074406B" w:rsidRDefault="00DC573D" w:rsidP="002A4783">
            <w:pPr>
              <w:pStyle w:val="a4"/>
              <w:spacing w:before="0" w:beforeAutospacing="0" w:after="0" w:afterAutospacing="0"/>
              <w:jc w:val="both"/>
              <w:rPr>
                <w:bCs/>
              </w:rPr>
            </w:pPr>
            <w:r w:rsidRPr="0074406B">
              <w:rPr>
                <w:bCs/>
              </w:rPr>
              <w:t>2.2.7</w:t>
            </w:r>
          </w:p>
        </w:tc>
        <w:tc>
          <w:tcPr>
            <w:tcW w:w="7512" w:type="dxa"/>
          </w:tcPr>
          <w:p w:rsidR="00A40CCB" w:rsidRPr="0074406B" w:rsidRDefault="00DC573D" w:rsidP="002A4783">
            <w:pPr>
              <w:pStyle w:val="a4"/>
              <w:spacing w:before="0" w:beforeAutospacing="0" w:after="0" w:afterAutospacing="0"/>
              <w:jc w:val="both"/>
            </w:pPr>
            <w:r w:rsidRPr="0074406B">
              <w:rPr>
                <w:rFonts w:eastAsia="Times New Roman"/>
              </w:rPr>
              <w:t>От 6 лет до 7 лет</w:t>
            </w:r>
          </w:p>
        </w:tc>
        <w:tc>
          <w:tcPr>
            <w:tcW w:w="1241" w:type="dxa"/>
          </w:tcPr>
          <w:p w:rsidR="00A40CCB" w:rsidRPr="0074406B" w:rsidRDefault="00627261" w:rsidP="002A4783">
            <w:pPr>
              <w:pStyle w:val="a4"/>
              <w:spacing w:before="0" w:beforeAutospacing="0" w:after="0" w:afterAutospacing="0"/>
              <w:jc w:val="center"/>
              <w:rPr>
                <w:bCs/>
              </w:rPr>
            </w:pPr>
            <w:r>
              <w:rPr>
                <w:bCs/>
              </w:rPr>
              <w:t>35</w:t>
            </w:r>
          </w:p>
        </w:tc>
      </w:tr>
      <w:tr w:rsidR="00A40CCB" w:rsidRPr="0074406B" w:rsidTr="00936913">
        <w:tc>
          <w:tcPr>
            <w:tcW w:w="993" w:type="dxa"/>
          </w:tcPr>
          <w:p w:rsidR="00A40CCB" w:rsidRPr="0074406B" w:rsidRDefault="00DC573D" w:rsidP="002A4783">
            <w:pPr>
              <w:pStyle w:val="a4"/>
              <w:spacing w:before="0" w:beforeAutospacing="0" w:after="0" w:afterAutospacing="0"/>
              <w:jc w:val="both"/>
              <w:rPr>
                <w:bCs/>
              </w:rPr>
            </w:pPr>
            <w:r w:rsidRPr="0074406B">
              <w:rPr>
                <w:bCs/>
              </w:rPr>
              <w:t>2.2.8</w:t>
            </w:r>
          </w:p>
        </w:tc>
        <w:tc>
          <w:tcPr>
            <w:tcW w:w="7512" w:type="dxa"/>
          </w:tcPr>
          <w:p w:rsidR="00A40CCB" w:rsidRPr="0074406B" w:rsidRDefault="00DC573D" w:rsidP="00A40CCB">
            <w:pPr>
              <w:pStyle w:val="a4"/>
              <w:spacing w:before="0" w:beforeAutospacing="0" w:after="0" w:afterAutospacing="0"/>
              <w:jc w:val="both"/>
            </w:pPr>
            <w:r w:rsidRPr="0074406B">
              <w:rPr>
                <w:rFonts w:eastAsia="Times New Roman"/>
              </w:rPr>
              <w:t>Решение совокупных задач воспитания в рамках образовательной о</w:t>
            </w:r>
            <w:r w:rsidRPr="0074406B">
              <w:rPr>
                <w:rFonts w:eastAsia="Times New Roman"/>
              </w:rPr>
              <w:t>б</w:t>
            </w:r>
            <w:r w:rsidRPr="0074406B">
              <w:rPr>
                <w:rFonts w:eastAsia="Times New Roman"/>
              </w:rPr>
              <w:t xml:space="preserve">ласти </w:t>
            </w:r>
            <w:r w:rsidR="00994E42" w:rsidRPr="0074406B">
              <w:rPr>
                <w:rFonts w:eastAsia="Times New Roman"/>
              </w:rPr>
              <w:t>«</w:t>
            </w:r>
            <w:r w:rsidRPr="0074406B">
              <w:rPr>
                <w:rFonts w:eastAsia="Times New Roman"/>
              </w:rPr>
              <w:t>Социально-коммуникативное развитие</w:t>
            </w:r>
            <w:r w:rsidR="00994E42" w:rsidRPr="0074406B">
              <w:rPr>
                <w:rFonts w:eastAsia="Times New Roman"/>
              </w:rPr>
              <w:t>»</w:t>
            </w:r>
          </w:p>
        </w:tc>
        <w:tc>
          <w:tcPr>
            <w:tcW w:w="1241" w:type="dxa"/>
          </w:tcPr>
          <w:p w:rsidR="00A40CCB" w:rsidRPr="0074406B" w:rsidRDefault="00627261" w:rsidP="002A4783">
            <w:pPr>
              <w:pStyle w:val="a4"/>
              <w:spacing w:before="0" w:beforeAutospacing="0" w:after="0" w:afterAutospacing="0"/>
              <w:jc w:val="center"/>
              <w:rPr>
                <w:b/>
                <w:bCs/>
              </w:rPr>
            </w:pPr>
            <w:r>
              <w:rPr>
                <w:b/>
                <w:bCs/>
              </w:rPr>
              <w:t>39</w:t>
            </w:r>
          </w:p>
        </w:tc>
      </w:tr>
      <w:tr w:rsidR="00A40CCB" w:rsidRPr="0074406B" w:rsidTr="00936913">
        <w:tc>
          <w:tcPr>
            <w:tcW w:w="993" w:type="dxa"/>
          </w:tcPr>
          <w:p w:rsidR="00A40CCB" w:rsidRPr="0074406B" w:rsidRDefault="00DC573D" w:rsidP="002A4783">
            <w:pPr>
              <w:pStyle w:val="a4"/>
              <w:spacing w:before="0" w:beforeAutospacing="0" w:after="0" w:afterAutospacing="0"/>
              <w:jc w:val="both"/>
              <w:rPr>
                <w:b/>
                <w:bCs/>
              </w:rPr>
            </w:pPr>
            <w:r w:rsidRPr="0074406B">
              <w:rPr>
                <w:b/>
                <w:bCs/>
              </w:rPr>
              <w:t>2.3</w:t>
            </w:r>
          </w:p>
        </w:tc>
        <w:tc>
          <w:tcPr>
            <w:tcW w:w="7512" w:type="dxa"/>
          </w:tcPr>
          <w:p w:rsidR="00A40CCB" w:rsidRPr="0074406B" w:rsidRDefault="00DC573D" w:rsidP="002A4783">
            <w:pPr>
              <w:pStyle w:val="a4"/>
              <w:spacing w:before="0" w:beforeAutospacing="0" w:after="0" w:afterAutospacing="0"/>
              <w:jc w:val="both"/>
            </w:pPr>
            <w:r w:rsidRPr="0074406B">
              <w:rPr>
                <w:rFonts w:eastAsia="Times New Roman"/>
                <w:b/>
              </w:rPr>
              <w:t>Познавательное развитие</w:t>
            </w:r>
          </w:p>
        </w:tc>
        <w:tc>
          <w:tcPr>
            <w:tcW w:w="1241" w:type="dxa"/>
          </w:tcPr>
          <w:p w:rsidR="00A40CCB" w:rsidRPr="0074406B" w:rsidRDefault="00627261" w:rsidP="002A4783">
            <w:pPr>
              <w:pStyle w:val="a4"/>
              <w:spacing w:before="0" w:beforeAutospacing="0" w:after="0" w:afterAutospacing="0"/>
              <w:jc w:val="center"/>
              <w:rPr>
                <w:b/>
                <w:bCs/>
              </w:rPr>
            </w:pPr>
            <w:r>
              <w:rPr>
                <w:b/>
                <w:bCs/>
              </w:rPr>
              <w:t>40</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2.3.1</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2 месяцев до 1 года</w:t>
            </w:r>
          </w:p>
        </w:tc>
        <w:tc>
          <w:tcPr>
            <w:tcW w:w="1241" w:type="dxa"/>
          </w:tcPr>
          <w:p w:rsidR="00DC573D" w:rsidRPr="0074406B" w:rsidRDefault="00627261" w:rsidP="00DC573D">
            <w:pPr>
              <w:pStyle w:val="a4"/>
              <w:spacing w:before="0" w:beforeAutospacing="0" w:after="0" w:afterAutospacing="0"/>
              <w:jc w:val="center"/>
              <w:rPr>
                <w:bCs/>
              </w:rPr>
            </w:pPr>
            <w:r>
              <w:rPr>
                <w:bCs/>
              </w:rPr>
              <w:t>40</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2.3.2</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1 года до 2 лет</w:t>
            </w:r>
          </w:p>
        </w:tc>
        <w:tc>
          <w:tcPr>
            <w:tcW w:w="1241" w:type="dxa"/>
          </w:tcPr>
          <w:p w:rsidR="00DC573D" w:rsidRPr="0074406B" w:rsidRDefault="00627261" w:rsidP="00DC573D">
            <w:pPr>
              <w:pStyle w:val="a4"/>
              <w:spacing w:before="0" w:beforeAutospacing="0" w:after="0" w:afterAutospacing="0"/>
              <w:jc w:val="center"/>
              <w:rPr>
                <w:bCs/>
              </w:rPr>
            </w:pPr>
            <w:r>
              <w:rPr>
                <w:bCs/>
              </w:rPr>
              <w:t>40</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2.3.3</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2 лет до 3 лет</w:t>
            </w:r>
          </w:p>
        </w:tc>
        <w:tc>
          <w:tcPr>
            <w:tcW w:w="1241" w:type="dxa"/>
          </w:tcPr>
          <w:p w:rsidR="00DC573D" w:rsidRPr="0074406B" w:rsidRDefault="00627261" w:rsidP="00DC573D">
            <w:pPr>
              <w:pStyle w:val="a4"/>
              <w:spacing w:before="0" w:beforeAutospacing="0" w:after="0" w:afterAutospacing="0"/>
              <w:jc w:val="center"/>
              <w:rPr>
                <w:bCs/>
              </w:rPr>
            </w:pPr>
            <w:r>
              <w:rPr>
                <w:bCs/>
              </w:rPr>
              <w:t>41</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2.3.4</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3 лет до 4 лет</w:t>
            </w:r>
          </w:p>
        </w:tc>
        <w:tc>
          <w:tcPr>
            <w:tcW w:w="1241" w:type="dxa"/>
          </w:tcPr>
          <w:p w:rsidR="00DC573D" w:rsidRPr="0074406B" w:rsidRDefault="00627261" w:rsidP="00DC573D">
            <w:pPr>
              <w:pStyle w:val="a4"/>
              <w:spacing w:before="0" w:beforeAutospacing="0" w:after="0" w:afterAutospacing="0"/>
              <w:jc w:val="center"/>
              <w:rPr>
                <w:bCs/>
              </w:rPr>
            </w:pPr>
            <w:r>
              <w:rPr>
                <w:bCs/>
              </w:rPr>
              <w:t>43</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2.3.5</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4 лет до 5 лет</w:t>
            </w:r>
          </w:p>
        </w:tc>
        <w:tc>
          <w:tcPr>
            <w:tcW w:w="1241" w:type="dxa"/>
          </w:tcPr>
          <w:p w:rsidR="00DC573D" w:rsidRPr="0074406B" w:rsidRDefault="00627261" w:rsidP="00DC573D">
            <w:pPr>
              <w:pStyle w:val="a4"/>
              <w:spacing w:before="0" w:beforeAutospacing="0" w:after="0" w:afterAutospacing="0"/>
              <w:jc w:val="center"/>
              <w:rPr>
                <w:bCs/>
              </w:rPr>
            </w:pPr>
            <w:r>
              <w:rPr>
                <w:bCs/>
              </w:rPr>
              <w:t>44</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2.3.6</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5 лет до 6 лет</w:t>
            </w:r>
          </w:p>
        </w:tc>
        <w:tc>
          <w:tcPr>
            <w:tcW w:w="1241" w:type="dxa"/>
          </w:tcPr>
          <w:p w:rsidR="00DC573D" w:rsidRPr="0074406B" w:rsidRDefault="00627261" w:rsidP="00DC573D">
            <w:pPr>
              <w:pStyle w:val="a4"/>
              <w:spacing w:before="0" w:beforeAutospacing="0" w:after="0" w:afterAutospacing="0"/>
              <w:jc w:val="center"/>
              <w:rPr>
                <w:bCs/>
              </w:rPr>
            </w:pPr>
            <w:r>
              <w:rPr>
                <w:bCs/>
              </w:rPr>
              <w:t>46</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2.3.7</w:t>
            </w:r>
          </w:p>
        </w:tc>
        <w:tc>
          <w:tcPr>
            <w:tcW w:w="7512" w:type="dxa"/>
          </w:tcPr>
          <w:p w:rsidR="00DC573D" w:rsidRPr="0074406B" w:rsidRDefault="00DC573D" w:rsidP="00DC573D">
            <w:pPr>
              <w:pStyle w:val="a4"/>
              <w:spacing w:before="0" w:beforeAutospacing="0" w:after="0" w:afterAutospacing="0"/>
              <w:jc w:val="both"/>
            </w:pPr>
            <w:r w:rsidRPr="0074406B">
              <w:rPr>
                <w:rFonts w:eastAsia="Times New Roman"/>
              </w:rPr>
              <w:t>От 6 лет до 7 лет</w:t>
            </w:r>
          </w:p>
        </w:tc>
        <w:tc>
          <w:tcPr>
            <w:tcW w:w="1241" w:type="dxa"/>
          </w:tcPr>
          <w:p w:rsidR="00DC573D" w:rsidRPr="0074406B" w:rsidRDefault="00627261" w:rsidP="00DC573D">
            <w:pPr>
              <w:pStyle w:val="a4"/>
              <w:spacing w:before="0" w:beforeAutospacing="0" w:after="0" w:afterAutospacing="0"/>
              <w:jc w:val="center"/>
              <w:rPr>
                <w:bCs/>
              </w:rPr>
            </w:pPr>
            <w:r>
              <w:rPr>
                <w:bCs/>
              </w:rPr>
              <w:t>47</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2.3.8</w:t>
            </w:r>
          </w:p>
          <w:p w:rsidR="00DC573D" w:rsidRPr="0074406B" w:rsidRDefault="00DC573D" w:rsidP="00DC573D">
            <w:pPr>
              <w:pStyle w:val="a4"/>
              <w:spacing w:before="0" w:beforeAutospacing="0" w:after="0" w:afterAutospacing="0"/>
              <w:jc w:val="both"/>
              <w:rPr>
                <w:bCs/>
              </w:rPr>
            </w:pPr>
          </w:p>
        </w:tc>
        <w:tc>
          <w:tcPr>
            <w:tcW w:w="7512" w:type="dxa"/>
          </w:tcPr>
          <w:p w:rsidR="00DC573D" w:rsidRPr="0074406B" w:rsidRDefault="00DC573D" w:rsidP="00DC573D">
            <w:pPr>
              <w:pStyle w:val="a4"/>
              <w:spacing w:before="0" w:beforeAutospacing="0" w:after="0" w:afterAutospacing="0"/>
              <w:jc w:val="both"/>
            </w:pPr>
            <w:r w:rsidRPr="0074406B">
              <w:rPr>
                <w:rFonts w:eastAsia="Times New Roman"/>
              </w:rPr>
              <w:t>Решение совокупных задач воспитания в рамках образовательной о</w:t>
            </w:r>
            <w:r w:rsidRPr="0074406B">
              <w:rPr>
                <w:rFonts w:eastAsia="Times New Roman"/>
              </w:rPr>
              <w:t>б</w:t>
            </w:r>
            <w:r w:rsidRPr="0074406B">
              <w:rPr>
                <w:rFonts w:eastAsia="Times New Roman"/>
              </w:rPr>
              <w:t xml:space="preserve">ласти </w:t>
            </w:r>
            <w:r w:rsidR="00994E42" w:rsidRPr="0074406B">
              <w:rPr>
                <w:rFonts w:eastAsia="Times New Roman"/>
              </w:rPr>
              <w:t>«</w:t>
            </w:r>
            <w:r w:rsidRPr="0074406B">
              <w:rPr>
                <w:rFonts w:eastAsia="Times New Roman"/>
              </w:rPr>
              <w:t>Познавательное развитие</w:t>
            </w:r>
            <w:r w:rsidR="00994E42" w:rsidRPr="0074406B">
              <w:rPr>
                <w:rFonts w:eastAsia="Times New Roman"/>
              </w:rPr>
              <w:t>»</w:t>
            </w:r>
          </w:p>
        </w:tc>
        <w:tc>
          <w:tcPr>
            <w:tcW w:w="1241" w:type="dxa"/>
          </w:tcPr>
          <w:p w:rsidR="00DC573D" w:rsidRPr="0074406B" w:rsidRDefault="00627261" w:rsidP="00DC573D">
            <w:pPr>
              <w:pStyle w:val="a4"/>
              <w:spacing w:before="0" w:beforeAutospacing="0" w:after="0" w:afterAutospacing="0"/>
              <w:jc w:val="center"/>
              <w:rPr>
                <w:bCs/>
              </w:rPr>
            </w:pPr>
            <w:r>
              <w:rPr>
                <w:bCs/>
              </w:rPr>
              <w:t>49</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
                <w:bCs/>
              </w:rPr>
            </w:pPr>
            <w:r w:rsidRPr="0074406B">
              <w:rPr>
                <w:b/>
                <w:bCs/>
              </w:rPr>
              <w:t>2.4</w:t>
            </w:r>
          </w:p>
        </w:tc>
        <w:tc>
          <w:tcPr>
            <w:tcW w:w="7512" w:type="dxa"/>
          </w:tcPr>
          <w:p w:rsidR="00DC573D" w:rsidRPr="0074406B" w:rsidRDefault="00DC573D" w:rsidP="00DC573D">
            <w:pPr>
              <w:pStyle w:val="a4"/>
              <w:spacing w:before="0" w:beforeAutospacing="0" w:after="0" w:afterAutospacing="0"/>
              <w:jc w:val="both"/>
              <w:rPr>
                <w:rFonts w:eastAsia="Times New Roman"/>
                <w:b/>
              </w:rPr>
            </w:pPr>
            <w:r w:rsidRPr="0074406B">
              <w:rPr>
                <w:rFonts w:eastAsia="Times New Roman"/>
                <w:b/>
              </w:rPr>
              <w:t>Речевое развитие</w:t>
            </w:r>
          </w:p>
        </w:tc>
        <w:tc>
          <w:tcPr>
            <w:tcW w:w="1241" w:type="dxa"/>
          </w:tcPr>
          <w:p w:rsidR="00DC573D" w:rsidRPr="0074406B" w:rsidRDefault="00627261" w:rsidP="00DC573D">
            <w:pPr>
              <w:pStyle w:val="a4"/>
              <w:spacing w:before="0" w:beforeAutospacing="0" w:after="0" w:afterAutospacing="0"/>
              <w:jc w:val="center"/>
              <w:rPr>
                <w:b/>
                <w:bCs/>
              </w:rPr>
            </w:pPr>
            <w:r>
              <w:rPr>
                <w:b/>
                <w:bCs/>
              </w:rPr>
              <w:t>50</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2.4.1</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2 месяцев до 1 года</w:t>
            </w:r>
          </w:p>
        </w:tc>
        <w:tc>
          <w:tcPr>
            <w:tcW w:w="1241" w:type="dxa"/>
          </w:tcPr>
          <w:p w:rsidR="00DC573D" w:rsidRPr="0074406B" w:rsidRDefault="00627261" w:rsidP="00DC573D">
            <w:pPr>
              <w:pStyle w:val="a4"/>
              <w:spacing w:before="0" w:beforeAutospacing="0" w:after="0" w:afterAutospacing="0"/>
              <w:jc w:val="center"/>
              <w:rPr>
                <w:bCs/>
              </w:rPr>
            </w:pPr>
            <w:r>
              <w:rPr>
                <w:bCs/>
              </w:rPr>
              <w:t>50</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2.4.2</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1 года до 2 лет</w:t>
            </w:r>
          </w:p>
        </w:tc>
        <w:tc>
          <w:tcPr>
            <w:tcW w:w="1241" w:type="dxa"/>
          </w:tcPr>
          <w:p w:rsidR="00DC573D" w:rsidRPr="0074406B" w:rsidRDefault="00627261" w:rsidP="00DC573D">
            <w:pPr>
              <w:pStyle w:val="a4"/>
              <w:spacing w:before="0" w:beforeAutospacing="0" w:after="0" w:afterAutospacing="0"/>
              <w:jc w:val="center"/>
              <w:rPr>
                <w:bCs/>
              </w:rPr>
            </w:pPr>
            <w:r>
              <w:rPr>
                <w:bCs/>
              </w:rPr>
              <w:t>51</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2.4.3</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2 лет до 3 лет</w:t>
            </w:r>
          </w:p>
        </w:tc>
        <w:tc>
          <w:tcPr>
            <w:tcW w:w="1241" w:type="dxa"/>
          </w:tcPr>
          <w:p w:rsidR="00DC573D" w:rsidRPr="0074406B" w:rsidRDefault="00627261" w:rsidP="00DC573D">
            <w:pPr>
              <w:pStyle w:val="a4"/>
              <w:spacing w:before="0" w:beforeAutospacing="0" w:after="0" w:afterAutospacing="0"/>
              <w:jc w:val="center"/>
              <w:rPr>
                <w:bCs/>
              </w:rPr>
            </w:pPr>
            <w:r>
              <w:rPr>
                <w:bCs/>
              </w:rPr>
              <w:t>52</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2.4.4</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3 лет до 4 лет</w:t>
            </w:r>
          </w:p>
        </w:tc>
        <w:tc>
          <w:tcPr>
            <w:tcW w:w="1241" w:type="dxa"/>
          </w:tcPr>
          <w:p w:rsidR="00DC573D" w:rsidRPr="0074406B" w:rsidRDefault="00627261" w:rsidP="00DC573D">
            <w:pPr>
              <w:pStyle w:val="a4"/>
              <w:spacing w:before="0" w:beforeAutospacing="0" w:after="0" w:afterAutospacing="0"/>
              <w:jc w:val="center"/>
              <w:rPr>
                <w:bCs/>
              </w:rPr>
            </w:pPr>
            <w:r>
              <w:rPr>
                <w:bCs/>
              </w:rPr>
              <w:t>53</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lastRenderedPageBreak/>
              <w:t>2.4.5</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4 лет до 5 лет</w:t>
            </w:r>
          </w:p>
        </w:tc>
        <w:tc>
          <w:tcPr>
            <w:tcW w:w="1241" w:type="dxa"/>
          </w:tcPr>
          <w:p w:rsidR="00DC573D" w:rsidRPr="0074406B" w:rsidRDefault="00EA1D83" w:rsidP="00DC573D">
            <w:pPr>
              <w:pStyle w:val="a4"/>
              <w:spacing w:before="0" w:beforeAutospacing="0" w:after="0" w:afterAutospacing="0"/>
              <w:jc w:val="center"/>
              <w:rPr>
                <w:bCs/>
              </w:rPr>
            </w:pPr>
            <w:r>
              <w:rPr>
                <w:bCs/>
              </w:rPr>
              <w:t>55</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2.4.6</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5 лет до 6 лет</w:t>
            </w:r>
          </w:p>
        </w:tc>
        <w:tc>
          <w:tcPr>
            <w:tcW w:w="1241" w:type="dxa"/>
          </w:tcPr>
          <w:p w:rsidR="00DC573D" w:rsidRPr="0074406B" w:rsidRDefault="00EA1D83" w:rsidP="00DC573D">
            <w:pPr>
              <w:pStyle w:val="a4"/>
              <w:spacing w:before="0" w:beforeAutospacing="0" w:after="0" w:afterAutospacing="0"/>
              <w:jc w:val="center"/>
              <w:rPr>
                <w:bCs/>
              </w:rPr>
            </w:pPr>
            <w:r>
              <w:rPr>
                <w:bCs/>
              </w:rPr>
              <w:t>58</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2.4.7</w:t>
            </w:r>
          </w:p>
        </w:tc>
        <w:tc>
          <w:tcPr>
            <w:tcW w:w="7512" w:type="dxa"/>
          </w:tcPr>
          <w:p w:rsidR="00DC573D" w:rsidRPr="0074406B" w:rsidRDefault="00DC573D" w:rsidP="00DC573D">
            <w:pPr>
              <w:pStyle w:val="a4"/>
              <w:spacing w:before="0" w:beforeAutospacing="0" w:after="0" w:afterAutospacing="0"/>
              <w:jc w:val="both"/>
            </w:pPr>
            <w:r w:rsidRPr="0074406B">
              <w:rPr>
                <w:rFonts w:eastAsia="Times New Roman"/>
              </w:rPr>
              <w:t>От 6 лет до 7 лет</w:t>
            </w:r>
          </w:p>
        </w:tc>
        <w:tc>
          <w:tcPr>
            <w:tcW w:w="1241" w:type="dxa"/>
          </w:tcPr>
          <w:p w:rsidR="00DC573D" w:rsidRPr="0074406B" w:rsidRDefault="00EA1D83" w:rsidP="00DC573D">
            <w:pPr>
              <w:pStyle w:val="a4"/>
              <w:spacing w:before="0" w:beforeAutospacing="0" w:after="0" w:afterAutospacing="0"/>
              <w:jc w:val="center"/>
              <w:rPr>
                <w:bCs/>
              </w:rPr>
            </w:pPr>
            <w:r>
              <w:rPr>
                <w:bCs/>
              </w:rPr>
              <w:t>60</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2.4.8</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Решение совокупных задач воспитания в рамках образовательной о</w:t>
            </w:r>
            <w:r w:rsidRPr="0074406B">
              <w:rPr>
                <w:rFonts w:eastAsia="Times New Roman"/>
              </w:rPr>
              <w:t>б</w:t>
            </w:r>
            <w:r w:rsidRPr="0074406B">
              <w:rPr>
                <w:rFonts w:eastAsia="Times New Roman"/>
              </w:rPr>
              <w:t xml:space="preserve">ласти </w:t>
            </w:r>
            <w:r w:rsidR="00994E42" w:rsidRPr="0074406B">
              <w:rPr>
                <w:rFonts w:eastAsia="Times New Roman"/>
              </w:rPr>
              <w:t>«</w:t>
            </w:r>
            <w:r w:rsidRPr="0074406B">
              <w:rPr>
                <w:rFonts w:eastAsia="Times New Roman"/>
              </w:rPr>
              <w:t>Речевое развитие</w:t>
            </w:r>
            <w:r w:rsidR="00994E42" w:rsidRPr="0074406B">
              <w:rPr>
                <w:rFonts w:eastAsia="Times New Roman"/>
              </w:rPr>
              <w:t>»</w:t>
            </w:r>
          </w:p>
        </w:tc>
        <w:tc>
          <w:tcPr>
            <w:tcW w:w="1241" w:type="dxa"/>
          </w:tcPr>
          <w:p w:rsidR="00DC573D" w:rsidRPr="0074406B" w:rsidRDefault="00EA1D83" w:rsidP="00DC573D">
            <w:pPr>
              <w:pStyle w:val="a4"/>
              <w:spacing w:before="0" w:beforeAutospacing="0" w:after="0" w:afterAutospacing="0"/>
              <w:jc w:val="center"/>
              <w:rPr>
                <w:bCs/>
              </w:rPr>
            </w:pPr>
            <w:r>
              <w:rPr>
                <w:bCs/>
              </w:rPr>
              <w:t>62</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
                <w:bCs/>
              </w:rPr>
            </w:pPr>
            <w:r w:rsidRPr="0074406B">
              <w:rPr>
                <w:b/>
                <w:bCs/>
              </w:rPr>
              <w:t>2.5</w:t>
            </w:r>
          </w:p>
        </w:tc>
        <w:tc>
          <w:tcPr>
            <w:tcW w:w="7512" w:type="dxa"/>
          </w:tcPr>
          <w:p w:rsidR="00DC573D" w:rsidRPr="0074406B" w:rsidRDefault="00DC573D" w:rsidP="00DC573D">
            <w:pPr>
              <w:widowControl w:val="0"/>
              <w:autoSpaceDE w:val="0"/>
              <w:autoSpaceDN w:val="0"/>
              <w:adjustRightInd w:val="0"/>
              <w:jc w:val="both"/>
              <w:rPr>
                <w:rFonts w:ascii="Times New Roman" w:eastAsia="Times New Roman" w:hAnsi="Times New Roman" w:cs="Times New Roman"/>
                <w:b/>
                <w:sz w:val="24"/>
                <w:szCs w:val="24"/>
              </w:rPr>
            </w:pPr>
            <w:r w:rsidRPr="0074406B">
              <w:rPr>
                <w:rFonts w:ascii="Times New Roman" w:eastAsia="Times New Roman" w:hAnsi="Times New Roman" w:cs="Times New Roman"/>
                <w:b/>
                <w:sz w:val="24"/>
                <w:szCs w:val="24"/>
              </w:rPr>
              <w:t>Художественно-эстетическое развитие</w:t>
            </w:r>
          </w:p>
        </w:tc>
        <w:tc>
          <w:tcPr>
            <w:tcW w:w="1241" w:type="dxa"/>
          </w:tcPr>
          <w:p w:rsidR="00DC573D" w:rsidRPr="0074406B" w:rsidRDefault="00EA1D83" w:rsidP="00DC573D">
            <w:pPr>
              <w:pStyle w:val="a4"/>
              <w:spacing w:before="0" w:beforeAutospacing="0" w:after="0" w:afterAutospacing="0"/>
              <w:jc w:val="center"/>
              <w:rPr>
                <w:b/>
                <w:bCs/>
              </w:rPr>
            </w:pPr>
            <w:r>
              <w:rPr>
                <w:b/>
                <w:bCs/>
              </w:rPr>
              <w:t>63</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2.5.1</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2 месяцев до 1 года</w:t>
            </w:r>
          </w:p>
        </w:tc>
        <w:tc>
          <w:tcPr>
            <w:tcW w:w="1241" w:type="dxa"/>
          </w:tcPr>
          <w:p w:rsidR="00DC573D" w:rsidRPr="0074406B" w:rsidRDefault="00EA1D83" w:rsidP="00DC573D">
            <w:pPr>
              <w:pStyle w:val="a4"/>
              <w:spacing w:before="0" w:beforeAutospacing="0" w:after="0" w:afterAutospacing="0"/>
              <w:jc w:val="center"/>
              <w:rPr>
                <w:bCs/>
              </w:rPr>
            </w:pPr>
            <w:r>
              <w:rPr>
                <w:bCs/>
              </w:rPr>
              <w:t>63</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2.5.2</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1 года до 2 лет</w:t>
            </w:r>
          </w:p>
        </w:tc>
        <w:tc>
          <w:tcPr>
            <w:tcW w:w="1241" w:type="dxa"/>
          </w:tcPr>
          <w:p w:rsidR="00DC573D" w:rsidRPr="0074406B" w:rsidRDefault="00EA1D83" w:rsidP="00DC573D">
            <w:pPr>
              <w:pStyle w:val="a4"/>
              <w:spacing w:before="0" w:beforeAutospacing="0" w:after="0" w:afterAutospacing="0"/>
              <w:jc w:val="center"/>
              <w:rPr>
                <w:bCs/>
              </w:rPr>
            </w:pPr>
            <w:r>
              <w:rPr>
                <w:bCs/>
              </w:rPr>
              <w:t>63</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2.5.3</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2 лет до 3 лет</w:t>
            </w:r>
          </w:p>
        </w:tc>
        <w:tc>
          <w:tcPr>
            <w:tcW w:w="1241" w:type="dxa"/>
          </w:tcPr>
          <w:p w:rsidR="00DC573D" w:rsidRPr="0074406B" w:rsidRDefault="00EA1D83" w:rsidP="00DC573D">
            <w:pPr>
              <w:pStyle w:val="a4"/>
              <w:spacing w:before="0" w:beforeAutospacing="0" w:after="0" w:afterAutospacing="0"/>
              <w:jc w:val="center"/>
              <w:rPr>
                <w:bCs/>
              </w:rPr>
            </w:pPr>
            <w:r>
              <w:rPr>
                <w:bCs/>
              </w:rPr>
              <w:t>64</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2.5.4</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3 лет до 4 лет</w:t>
            </w:r>
          </w:p>
        </w:tc>
        <w:tc>
          <w:tcPr>
            <w:tcW w:w="1241" w:type="dxa"/>
          </w:tcPr>
          <w:p w:rsidR="00DC573D" w:rsidRPr="0074406B" w:rsidRDefault="00EA1D83" w:rsidP="00DC573D">
            <w:pPr>
              <w:pStyle w:val="a4"/>
              <w:spacing w:before="0" w:beforeAutospacing="0" w:after="0" w:afterAutospacing="0"/>
              <w:jc w:val="center"/>
              <w:rPr>
                <w:bCs/>
              </w:rPr>
            </w:pPr>
            <w:r>
              <w:rPr>
                <w:bCs/>
              </w:rPr>
              <w:t>67</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2.5.5</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4 лет до 5 лет</w:t>
            </w:r>
          </w:p>
        </w:tc>
        <w:tc>
          <w:tcPr>
            <w:tcW w:w="1241" w:type="dxa"/>
          </w:tcPr>
          <w:p w:rsidR="00DC573D" w:rsidRPr="0074406B" w:rsidRDefault="00EA1D83" w:rsidP="00DC573D">
            <w:pPr>
              <w:pStyle w:val="a4"/>
              <w:spacing w:before="0" w:beforeAutospacing="0" w:after="0" w:afterAutospacing="0"/>
              <w:jc w:val="center"/>
              <w:rPr>
                <w:bCs/>
              </w:rPr>
            </w:pPr>
            <w:r>
              <w:rPr>
                <w:bCs/>
              </w:rPr>
              <w:t>72</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2.5.6</w:t>
            </w:r>
          </w:p>
        </w:tc>
        <w:tc>
          <w:tcPr>
            <w:tcW w:w="7512" w:type="dxa"/>
          </w:tcPr>
          <w:p w:rsidR="00DC573D" w:rsidRPr="0074406B" w:rsidRDefault="00DC573D" w:rsidP="00DC573D">
            <w:pPr>
              <w:pStyle w:val="a4"/>
              <w:spacing w:before="0" w:beforeAutospacing="0" w:after="0" w:afterAutospacing="0"/>
              <w:jc w:val="both"/>
              <w:rPr>
                <w:rFonts w:eastAsia="Times New Roman"/>
              </w:rPr>
            </w:pPr>
            <w:r w:rsidRPr="0074406B">
              <w:rPr>
                <w:rFonts w:eastAsia="Times New Roman"/>
              </w:rPr>
              <w:t>От 5 лет до 6 лет</w:t>
            </w:r>
          </w:p>
        </w:tc>
        <w:tc>
          <w:tcPr>
            <w:tcW w:w="1241" w:type="dxa"/>
          </w:tcPr>
          <w:p w:rsidR="00DC573D" w:rsidRPr="0074406B" w:rsidRDefault="00EA1D83" w:rsidP="00DC573D">
            <w:pPr>
              <w:pStyle w:val="a4"/>
              <w:spacing w:before="0" w:beforeAutospacing="0" w:after="0" w:afterAutospacing="0"/>
              <w:jc w:val="center"/>
              <w:rPr>
                <w:bCs/>
              </w:rPr>
            </w:pPr>
            <w:r>
              <w:rPr>
                <w:bCs/>
              </w:rPr>
              <w:t>78</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2.5.7</w:t>
            </w:r>
          </w:p>
        </w:tc>
        <w:tc>
          <w:tcPr>
            <w:tcW w:w="7512" w:type="dxa"/>
          </w:tcPr>
          <w:p w:rsidR="00DC573D" w:rsidRPr="0074406B" w:rsidRDefault="00DC573D" w:rsidP="00DC573D">
            <w:pPr>
              <w:pStyle w:val="a4"/>
              <w:spacing w:before="0" w:beforeAutospacing="0" w:after="0" w:afterAutospacing="0"/>
              <w:jc w:val="both"/>
            </w:pPr>
            <w:r w:rsidRPr="0074406B">
              <w:rPr>
                <w:rFonts w:eastAsia="Times New Roman"/>
              </w:rPr>
              <w:t>От 6 лет до 7 лет</w:t>
            </w:r>
          </w:p>
        </w:tc>
        <w:tc>
          <w:tcPr>
            <w:tcW w:w="1241" w:type="dxa"/>
          </w:tcPr>
          <w:p w:rsidR="00DC573D" w:rsidRPr="0074406B" w:rsidRDefault="00EA1D83" w:rsidP="00DC573D">
            <w:pPr>
              <w:pStyle w:val="a4"/>
              <w:spacing w:before="0" w:beforeAutospacing="0" w:after="0" w:afterAutospacing="0"/>
              <w:jc w:val="center"/>
              <w:rPr>
                <w:bCs/>
              </w:rPr>
            </w:pPr>
            <w:r>
              <w:rPr>
                <w:bCs/>
              </w:rPr>
              <w:t>85</w:t>
            </w:r>
          </w:p>
        </w:tc>
      </w:tr>
      <w:tr w:rsidR="00DC573D" w:rsidRPr="0074406B" w:rsidTr="00936913">
        <w:tc>
          <w:tcPr>
            <w:tcW w:w="993" w:type="dxa"/>
          </w:tcPr>
          <w:p w:rsidR="00DC573D" w:rsidRPr="0074406B" w:rsidRDefault="00DC573D" w:rsidP="00DC573D">
            <w:pPr>
              <w:pStyle w:val="a4"/>
              <w:spacing w:before="0" w:beforeAutospacing="0" w:after="0" w:afterAutospacing="0"/>
              <w:jc w:val="both"/>
              <w:rPr>
                <w:bCs/>
              </w:rPr>
            </w:pPr>
            <w:r w:rsidRPr="0074406B">
              <w:rPr>
                <w:bCs/>
              </w:rPr>
              <w:t>2.5.8</w:t>
            </w:r>
          </w:p>
        </w:tc>
        <w:tc>
          <w:tcPr>
            <w:tcW w:w="7512" w:type="dxa"/>
          </w:tcPr>
          <w:p w:rsidR="00DC573D" w:rsidRPr="0074406B" w:rsidRDefault="005C7729" w:rsidP="00DC573D">
            <w:pPr>
              <w:pStyle w:val="a4"/>
              <w:spacing w:before="0" w:beforeAutospacing="0" w:after="0" w:afterAutospacing="0"/>
              <w:jc w:val="both"/>
              <w:rPr>
                <w:rFonts w:eastAsia="Times New Roman"/>
              </w:rPr>
            </w:pPr>
            <w:r w:rsidRPr="0074406B">
              <w:rPr>
                <w:rFonts w:eastAsia="Times New Roman"/>
              </w:rPr>
              <w:t>Решение совокупных задач воспитания в рамках образовательной о</w:t>
            </w:r>
            <w:r w:rsidRPr="0074406B">
              <w:rPr>
                <w:rFonts w:eastAsia="Times New Roman"/>
              </w:rPr>
              <w:t>б</w:t>
            </w:r>
            <w:r w:rsidRPr="0074406B">
              <w:rPr>
                <w:rFonts w:eastAsia="Times New Roman"/>
              </w:rPr>
              <w:t xml:space="preserve">ласти </w:t>
            </w:r>
            <w:r w:rsidR="00994E42" w:rsidRPr="0074406B">
              <w:rPr>
                <w:rFonts w:eastAsia="Times New Roman"/>
              </w:rPr>
              <w:t>«</w:t>
            </w:r>
            <w:r w:rsidRPr="0074406B">
              <w:rPr>
                <w:rFonts w:eastAsia="Times New Roman"/>
              </w:rPr>
              <w:t>Художественно-эстетическое развитие</w:t>
            </w:r>
            <w:r w:rsidR="00994E42" w:rsidRPr="0074406B">
              <w:rPr>
                <w:rFonts w:eastAsia="Times New Roman"/>
              </w:rPr>
              <w:t>»</w:t>
            </w:r>
          </w:p>
        </w:tc>
        <w:tc>
          <w:tcPr>
            <w:tcW w:w="1241" w:type="dxa"/>
          </w:tcPr>
          <w:p w:rsidR="00DC573D" w:rsidRPr="0074406B" w:rsidRDefault="00EA1D83" w:rsidP="00DC573D">
            <w:pPr>
              <w:pStyle w:val="a4"/>
              <w:spacing w:before="0" w:beforeAutospacing="0" w:after="0" w:afterAutospacing="0"/>
              <w:jc w:val="center"/>
              <w:rPr>
                <w:bCs/>
              </w:rPr>
            </w:pPr>
            <w:r>
              <w:rPr>
                <w:bCs/>
              </w:rPr>
              <w:t>93</w:t>
            </w:r>
          </w:p>
        </w:tc>
      </w:tr>
      <w:tr w:rsidR="005C7729" w:rsidRPr="0074406B" w:rsidTr="00936913">
        <w:tc>
          <w:tcPr>
            <w:tcW w:w="993" w:type="dxa"/>
          </w:tcPr>
          <w:p w:rsidR="005C7729" w:rsidRPr="0074406B" w:rsidRDefault="005C7729" w:rsidP="00DC573D">
            <w:pPr>
              <w:pStyle w:val="a4"/>
              <w:spacing w:before="0" w:beforeAutospacing="0" w:after="0" w:afterAutospacing="0"/>
              <w:jc w:val="both"/>
              <w:rPr>
                <w:b/>
                <w:bCs/>
              </w:rPr>
            </w:pPr>
            <w:r w:rsidRPr="0074406B">
              <w:rPr>
                <w:b/>
                <w:bCs/>
              </w:rPr>
              <w:t>2.6</w:t>
            </w:r>
          </w:p>
        </w:tc>
        <w:tc>
          <w:tcPr>
            <w:tcW w:w="7512" w:type="dxa"/>
          </w:tcPr>
          <w:p w:rsidR="005C7729" w:rsidRPr="0074406B" w:rsidRDefault="005C7729" w:rsidP="005C7729">
            <w:pPr>
              <w:widowControl w:val="0"/>
              <w:autoSpaceDE w:val="0"/>
              <w:autoSpaceDN w:val="0"/>
              <w:adjustRightInd w:val="0"/>
              <w:jc w:val="both"/>
              <w:rPr>
                <w:rFonts w:ascii="Times New Roman" w:eastAsia="Times New Roman" w:hAnsi="Times New Roman" w:cs="Times New Roman"/>
                <w:b/>
                <w:sz w:val="24"/>
                <w:szCs w:val="24"/>
              </w:rPr>
            </w:pPr>
            <w:r w:rsidRPr="0074406B">
              <w:rPr>
                <w:rFonts w:ascii="Times New Roman" w:eastAsia="Times New Roman" w:hAnsi="Times New Roman" w:cs="Times New Roman"/>
                <w:b/>
                <w:sz w:val="24"/>
                <w:szCs w:val="24"/>
              </w:rPr>
              <w:t>Физическое развитие</w:t>
            </w:r>
          </w:p>
        </w:tc>
        <w:tc>
          <w:tcPr>
            <w:tcW w:w="1241" w:type="dxa"/>
          </w:tcPr>
          <w:p w:rsidR="005C7729" w:rsidRPr="0074406B" w:rsidRDefault="00EA1D83" w:rsidP="00DC573D">
            <w:pPr>
              <w:pStyle w:val="a4"/>
              <w:spacing w:before="0" w:beforeAutospacing="0" w:after="0" w:afterAutospacing="0"/>
              <w:jc w:val="center"/>
              <w:rPr>
                <w:b/>
                <w:bCs/>
              </w:rPr>
            </w:pPr>
            <w:r>
              <w:rPr>
                <w:b/>
                <w:bCs/>
              </w:rPr>
              <w:t>9</w:t>
            </w:r>
            <w:r w:rsidR="005C7729" w:rsidRPr="0074406B">
              <w:rPr>
                <w:b/>
                <w:bCs/>
              </w:rPr>
              <w:t>3</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Cs/>
              </w:rPr>
            </w:pPr>
            <w:r w:rsidRPr="0074406B">
              <w:rPr>
                <w:bCs/>
              </w:rPr>
              <w:t>2.6.1</w:t>
            </w:r>
          </w:p>
        </w:tc>
        <w:tc>
          <w:tcPr>
            <w:tcW w:w="7512" w:type="dxa"/>
          </w:tcPr>
          <w:p w:rsidR="005C7729" w:rsidRPr="0074406B" w:rsidRDefault="005C7729" w:rsidP="005C7729">
            <w:pPr>
              <w:pStyle w:val="a4"/>
              <w:spacing w:before="0" w:beforeAutospacing="0" w:after="0" w:afterAutospacing="0"/>
              <w:jc w:val="both"/>
              <w:rPr>
                <w:rFonts w:eastAsia="Times New Roman"/>
              </w:rPr>
            </w:pPr>
            <w:r w:rsidRPr="0074406B">
              <w:rPr>
                <w:rFonts w:eastAsia="Times New Roman"/>
              </w:rPr>
              <w:t>От 2 месяцев до 1 года</w:t>
            </w:r>
          </w:p>
        </w:tc>
        <w:tc>
          <w:tcPr>
            <w:tcW w:w="1241" w:type="dxa"/>
          </w:tcPr>
          <w:p w:rsidR="005C7729" w:rsidRPr="0074406B" w:rsidRDefault="00EA1D83" w:rsidP="005C7729">
            <w:pPr>
              <w:pStyle w:val="a4"/>
              <w:spacing w:before="0" w:beforeAutospacing="0" w:after="0" w:afterAutospacing="0"/>
              <w:jc w:val="center"/>
              <w:rPr>
                <w:bCs/>
              </w:rPr>
            </w:pPr>
            <w:r>
              <w:rPr>
                <w:bCs/>
              </w:rPr>
              <w:t>9</w:t>
            </w:r>
            <w:r w:rsidR="005C7729" w:rsidRPr="0074406B">
              <w:rPr>
                <w:bCs/>
              </w:rPr>
              <w:t>3</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Cs/>
              </w:rPr>
            </w:pPr>
            <w:r w:rsidRPr="0074406B">
              <w:rPr>
                <w:bCs/>
              </w:rPr>
              <w:t>2.6.2</w:t>
            </w:r>
          </w:p>
        </w:tc>
        <w:tc>
          <w:tcPr>
            <w:tcW w:w="7512" w:type="dxa"/>
          </w:tcPr>
          <w:p w:rsidR="005C7729" w:rsidRPr="0074406B" w:rsidRDefault="005C7729" w:rsidP="005C7729">
            <w:pPr>
              <w:pStyle w:val="a4"/>
              <w:spacing w:before="0" w:beforeAutospacing="0" w:after="0" w:afterAutospacing="0"/>
              <w:jc w:val="both"/>
              <w:rPr>
                <w:rFonts w:eastAsia="Times New Roman"/>
              </w:rPr>
            </w:pPr>
            <w:r w:rsidRPr="0074406B">
              <w:rPr>
                <w:rFonts w:eastAsia="Times New Roman"/>
              </w:rPr>
              <w:t>От 1 года до 2 лет</w:t>
            </w:r>
          </w:p>
        </w:tc>
        <w:tc>
          <w:tcPr>
            <w:tcW w:w="1241" w:type="dxa"/>
          </w:tcPr>
          <w:p w:rsidR="005C7729" w:rsidRPr="0074406B" w:rsidRDefault="00EA1D83" w:rsidP="005C7729">
            <w:pPr>
              <w:pStyle w:val="a4"/>
              <w:spacing w:before="0" w:beforeAutospacing="0" w:after="0" w:afterAutospacing="0"/>
              <w:jc w:val="center"/>
              <w:rPr>
                <w:bCs/>
              </w:rPr>
            </w:pPr>
            <w:r>
              <w:rPr>
                <w:bCs/>
              </w:rPr>
              <w:t>9</w:t>
            </w:r>
            <w:r w:rsidR="005C7729" w:rsidRPr="0074406B">
              <w:rPr>
                <w:bCs/>
              </w:rPr>
              <w:t>4</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Cs/>
              </w:rPr>
            </w:pPr>
            <w:r w:rsidRPr="0074406B">
              <w:rPr>
                <w:bCs/>
              </w:rPr>
              <w:t>2.6.3</w:t>
            </w:r>
          </w:p>
        </w:tc>
        <w:tc>
          <w:tcPr>
            <w:tcW w:w="7512" w:type="dxa"/>
          </w:tcPr>
          <w:p w:rsidR="005C7729" w:rsidRPr="0074406B" w:rsidRDefault="005C7729" w:rsidP="005C7729">
            <w:pPr>
              <w:pStyle w:val="a4"/>
              <w:spacing w:before="0" w:beforeAutospacing="0" w:after="0" w:afterAutospacing="0"/>
              <w:jc w:val="both"/>
              <w:rPr>
                <w:rFonts w:eastAsia="Times New Roman"/>
              </w:rPr>
            </w:pPr>
            <w:r w:rsidRPr="0074406B">
              <w:rPr>
                <w:rFonts w:eastAsia="Times New Roman"/>
              </w:rPr>
              <w:t>От 2 лет до 3 лет</w:t>
            </w:r>
          </w:p>
        </w:tc>
        <w:tc>
          <w:tcPr>
            <w:tcW w:w="1241" w:type="dxa"/>
          </w:tcPr>
          <w:p w:rsidR="005C7729" w:rsidRPr="0074406B" w:rsidRDefault="00EA1D83" w:rsidP="005C7729">
            <w:pPr>
              <w:pStyle w:val="a4"/>
              <w:spacing w:before="0" w:beforeAutospacing="0" w:after="0" w:afterAutospacing="0"/>
              <w:jc w:val="center"/>
              <w:rPr>
                <w:bCs/>
              </w:rPr>
            </w:pPr>
            <w:r>
              <w:rPr>
                <w:bCs/>
              </w:rPr>
              <w:t>9</w:t>
            </w:r>
            <w:r w:rsidR="005C7729" w:rsidRPr="0074406B">
              <w:rPr>
                <w:bCs/>
              </w:rPr>
              <w:t>5</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Cs/>
              </w:rPr>
            </w:pPr>
            <w:r w:rsidRPr="0074406B">
              <w:rPr>
                <w:bCs/>
              </w:rPr>
              <w:t>2.6.4</w:t>
            </w:r>
          </w:p>
        </w:tc>
        <w:tc>
          <w:tcPr>
            <w:tcW w:w="7512" w:type="dxa"/>
          </w:tcPr>
          <w:p w:rsidR="005C7729" w:rsidRPr="0074406B" w:rsidRDefault="005C7729" w:rsidP="005C7729">
            <w:pPr>
              <w:pStyle w:val="a4"/>
              <w:spacing w:before="0" w:beforeAutospacing="0" w:after="0" w:afterAutospacing="0"/>
              <w:jc w:val="both"/>
              <w:rPr>
                <w:rFonts w:eastAsia="Times New Roman"/>
              </w:rPr>
            </w:pPr>
            <w:r w:rsidRPr="0074406B">
              <w:rPr>
                <w:rFonts w:eastAsia="Times New Roman"/>
              </w:rPr>
              <w:t>От 3 лет до 4 лет</w:t>
            </w:r>
          </w:p>
        </w:tc>
        <w:tc>
          <w:tcPr>
            <w:tcW w:w="1241" w:type="dxa"/>
          </w:tcPr>
          <w:p w:rsidR="005C7729" w:rsidRPr="0074406B" w:rsidRDefault="00EA1D83" w:rsidP="005C7729">
            <w:pPr>
              <w:pStyle w:val="a4"/>
              <w:spacing w:before="0" w:beforeAutospacing="0" w:after="0" w:afterAutospacing="0"/>
              <w:jc w:val="center"/>
              <w:rPr>
                <w:bCs/>
              </w:rPr>
            </w:pPr>
            <w:r>
              <w:rPr>
                <w:bCs/>
              </w:rPr>
              <w:t>9</w:t>
            </w:r>
            <w:r w:rsidR="005C7729" w:rsidRPr="0074406B">
              <w:rPr>
                <w:bCs/>
              </w:rPr>
              <w:t>7</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Cs/>
              </w:rPr>
            </w:pPr>
            <w:r w:rsidRPr="0074406B">
              <w:rPr>
                <w:bCs/>
              </w:rPr>
              <w:t>2.6.5</w:t>
            </w:r>
          </w:p>
        </w:tc>
        <w:tc>
          <w:tcPr>
            <w:tcW w:w="7512" w:type="dxa"/>
          </w:tcPr>
          <w:p w:rsidR="005C7729" w:rsidRPr="0074406B" w:rsidRDefault="005C7729" w:rsidP="005C7729">
            <w:pPr>
              <w:pStyle w:val="a4"/>
              <w:spacing w:before="0" w:beforeAutospacing="0" w:after="0" w:afterAutospacing="0"/>
              <w:jc w:val="both"/>
              <w:rPr>
                <w:rFonts w:eastAsia="Times New Roman"/>
              </w:rPr>
            </w:pPr>
            <w:r w:rsidRPr="0074406B">
              <w:rPr>
                <w:rFonts w:eastAsia="Times New Roman"/>
              </w:rPr>
              <w:t>От 4 лет до 5 лет</w:t>
            </w:r>
          </w:p>
        </w:tc>
        <w:tc>
          <w:tcPr>
            <w:tcW w:w="1241" w:type="dxa"/>
          </w:tcPr>
          <w:p w:rsidR="005C7729" w:rsidRPr="0074406B" w:rsidRDefault="00EA1D83" w:rsidP="005C7729">
            <w:pPr>
              <w:pStyle w:val="a4"/>
              <w:spacing w:before="0" w:beforeAutospacing="0" w:after="0" w:afterAutospacing="0"/>
              <w:jc w:val="center"/>
              <w:rPr>
                <w:bCs/>
              </w:rPr>
            </w:pPr>
            <w:r>
              <w:rPr>
                <w:bCs/>
              </w:rPr>
              <w:t>99</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Cs/>
              </w:rPr>
            </w:pPr>
            <w:r w:rsidRPr="0074406B">
              <w:rPr>
                <w:bCs/>
              </w:rPr>
              <w:t>2.6.6</w:t>
            </w:r>
          </w:p>
        </w:tc>
        <w:tc>
          <w:tcPr>
            <w:tcW w:w="7512" w:type="dxa"/>
          </w:tcPr>
          <w:p w:rsidR="005C7729" w:rsidRPr="0074406B" w:rsidRDefault="005C7729" w:rsidP="005C7729">
            <w:pPr>
              <w:pStyle w:val="a4"/>
              <w:spacing w:before="0" w:beforeAutospacing="0" w:after="0" w:afterAutospacing="0"/>
              <w:jc w:val="both"/>
              <w:rPr>
                <w:rFonts w:eastAsia="Times New Roman"/>
              </w:rPr>
            </w:pPr>
            <w:r w:rsidRPr="0074406B">
              <w:rPr>
                <w:rFonts w:eastAsia="Times New Roman"/>
              </w:rPr>
              <w:t>От 5 лет до 6 лет</w:t>
            </w:r>
          </w:p>
        </w:tc>
        <w:tc>
          <w:tcPr>
            <w:tcW w:w="1241" w:type="dxa"/>
          </w:tcPr>
          <w:p w:rsidR="005C7729" w:rsidRPr="0074406B" w:rsidRDefault="00EA1D83" w:rsidP="005C7729">
            <w:pPr>
              <w:pStyle w:val="a4"/>
              <w:spacing w:before="0" w:beforeAutospacing="0" w:after="0" w:afterAutospacing="0"/>
              <w:jc w:val="center"/>
              <w:rPr>
                <w:bCs/>
              </w:rPr>
            </w:pPr>
            <w:r>
              <w:rPr>
                <w:bCs/>
              </w:rPr>
              <w:t>102</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Cs/>
              </w:rPr>
            </w:pPr>
            <w:r w:rsidRPr="0074406B">
              <w:rPr>
                <w:bCs/>
              </w:rPr>
              <w:t>2.6.7</w:t>
            </w:r>
          </w:p>
        </w:tc>
        <w:tc>
          <w:tcPr>
            <w:tcW w:w="7512" w:type="dxa"/>
          </w:tcPr>
          <w:p w:rsidR="005C7729" w:rsidRPr="0074406B" w:rsidRDefault="005C7729" w:rsidP="005C7729">
            <w:pPr>
              <w:pStyle w:val="a4"/>
              <w:spacing w:before="0" w:beforeAutospacing="0" w:after="0" w:afterAutospacing="0"/>
              <w:jc w:val="both"/>
            </w:pPr>
            <w:r w:rsidRPr="0074406B">
              <w:rPr>
                <w:rFonts w:eastAsia="Times New Roman"/>
              </w:rPr>
              <w:t>От 6 лет до 7 лет</w:t>
            </w:r>
          </w:p>
        </w:tc>
        <w:tc>
          <w:tcPr>
            <w:tcW w:w="1241" w:type="dxa"/>
          </w:tcPr>
          <w:p w:rsidR="005C7729" w:rsidRPr="0074406B" w:rsidRDefault="00EA1D83" w:rsidP="005C7729">
            <w:pPr>
              <w:pStyle w:val="a4"/>
              <w:spacing w:before="0" w:beforeAutospacing="0" w:after="0" w:afterAutospacing="0"/>
              <w:jc w:val="center"/>
              <w:rPr>
                <w:bCs/>
              </w:rPr>
            </w:pPr>
            <w:r>
              <w:rPr>
                <w:bCs/>
              </w:rPr>
              <w:t>106</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Cs/>
              </w:rPr>
            </w:pPr>
            <w:r w:rsidRPr="0074406B">
              <w:rPr>
                <w:bCs/>
              </w:rPr>
              <w:t>2.6.8</w:t>
            </w:r>
          </w:p>
        </w:tc>
        <w:tc>
          <w:tcPr>
            <w:tcW w:w="7512" w:type="dxa"/>
          </w:tcPr>
          <w:p w:rsidR="005C7729" w:rsidRPr="0074406B" w:rsidRDefault="005C7729" w:rsidP="005C7729">
            <w:pPr>
              <w:pStyle w:val="a4"/>
              <w:spacing w:before="0" w:beforeAutospacing="0" w:after="0" w:afterAutospacing="0"/>
              <w:jc w:val="both"/>
              <w:rPr>
                <w:rFonts w:eastAsia="Times New Roman"/>
              </w:rPr>
            </w:pPr>
            <w:r w:rsidRPr="0074406B">
              <w:rPr>
                <w:rFonts w:eastAsia="Times New Roman"/>
              </w:rPr>
              <w:t>Решение совокупных задач воспитания в рамках образовательной о</w:t>
            </w:r>
            <w:r w:rsidRPr="0074406B">
              <w:rPr>
                <w:rFonts w:eastAsia="Times New Roman"/>
              </w:rPr>
              <w:t>б</w:t>
            </w:r>
            <w:r w:rsidRPr="0074406B">
              <w:rPr>
                <w:rFonts w:eastAsia="Times New Roman"/>
              </w:rPr>
              <w:t xml:space="preserve">ласти </w:t>
            </w:r>
            <w:r w:rsidR="00994E42" w:rsidRPr="0074406B">
              <w:rPr>
                <w:rFonts w:eastAsia="Times New Roman"/>
              </w:rPr>
              <w:t>«</w:t>
            </w:r>
            <w:r w:rsidRPr="0074406B">
              <w:rPr>
                <w:rFonts w:eastAsia="Times New Roman"/>
              </w:rPr>
              <w:t>Физическое развитие</w:t>
            </w:r>
            <w:r w:rsidR="00994E42" w:rsidRPr="0074406B">
              <w:rPr>
                <w:rFonts w:eastAsia="Times New Roman"/>
              </w:rPr>
              <w:t>»</w:t>
            </w:r>
          </w:p>
        </w:tc>
        <w:tc>
          <w:tcPr>
            <w:tcW w:w="1241" w:type="dxa"/>
          </w:tcPr>
          <w:p w:rsidR="005C7729" w:rsidRPr="0074406B" w:rsidRDefault="00EA1D83" w:rsidP="005C7729">
            <w:pPr>
              <w:pStyle w:val="a4"/>
              <w:spacing w:before="0" w:beforeAutospacing="0" w:after="0" w:afterAutospacing="0"/>
              <w:jc w:val="center"/>
              <w:rPr>
                <w:bCs/>
              </w:rPr>
            </w:pPr>
            <w:r>
              <w:rPr>
                <w:bCs/>
              </w:rPr>
              <w:t>111</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
                <w:bCs/>
              </w:rPr>
            </w:pPr>
            <w:r w:rsidRPr="0074406B">
              <w:rPr>
                <w:b/>
                <w:bCs/>
              </w:rPr>
              <w:t>2.7</w:t>
            </w:r>
          </w:p>
        </w:tc>
        <w:tc>
          <w:tcPr>
            <w:tcW w:w="7512" w:type="dxa"/>
          </w:tcPr>
          <w:p w:rsidR="005C7729" w:rsidRPr="0074406B" w:rsidRDefault="005C7729" w:rsidP="005C7729">
            <w:pPr>
              <w:pStyle w:val="a4"/>
              <w:spacing w:before="0" w:beforeAutospacing="0" w:after="0" w:afterAutospacing="0"/>
              <w:jc w:val="both"/>
              <w:rPr>
                <w:b/>
              </w:rPr>
            </w:pPr>
            <w:r w:rsidRPr="0074406B">
              <w:rPr>
                <w:b/>
              </w:rPr>
              <w:t xml:space="preserve">Взаимодействие взрослых с детьми </w:t>
            </w:r>
            <w:r w:rsidRPr="0074406B">
              <w:rPr>
                <w:rFonts w:eastAsia="Times New Roman"/>
                <w:b/>
              </w:rPr>
              <w:t>(вариативные формы, спос</w:t>
            </w:r>
            <w:r w:rsidRPr="0074406B">
              <w:rPr>
                <w:rFonts w:eastAsia="Times New Roman"/>
                <w:b/>
              </w:rPr>
              <w:t>о</w:t>
            </w:r>
            <w:r w:rsidRPr="0074406B">
              <w:rPr>
                <w:rFonts w:eastAsia="Times New Roman"/>
                <w:b/>
              </w:rPr>
              <w:t>бы, методы и средства реализации Программы)</w:t>
            </w:r>
          </w:p>
        </w:tc>
        <w:tc>
          <w:tcPr>
            <w:tcW w:w="1241" w:type="dxa"/>
          </w:tcPr>
          <w:p w:rsidR="005C7729" w:rsidRPr="0074406B" w:rsidRDefault="00841F44" w:rsidP="005C7729">
            <w:pPr>
              <w:pStyle w:val="a4"/>
              <w:spacing w:before="0" w:beforeAutospacing="0" w:after="0" w:afterAutospacing="0"/>
              <w:jc w:val="center"/>
              <w:rPr>
                <w:b/>
                <w:bCs/>
              </w:rPr>
            </w:pPr>
            <w:r>
              <w:rPr>
                <w:b/>
                <w:bCs/>
              </w:rPr>
              <w:t>111</w:t>
            </w:r>
          </w:p>
        </w:tc>
      </w:tr>
      <w:tr w:rsidR="005C7729" w:rsidRPr="0074406B" w:rsidTr="00936913">
        <w:tc>
          <w:tcPr>
            <w:tcW w:w="993" w:type="dxa"/>
          </w:tcPr>
          <w:p w:rsidR="005C7729" w:rsidRPr="0074406B" w:rsidRDefault="009B4F94" w:rsidP="005C7729">
            <w:pPr>
              <w:pStyle w:val="a4"/>
              <w:spacing w:before="0" w:beforeAutospacing="0" w:after="0" w:afterAutospacing="0"/>
              <w:jc w:val="both"/>
              <w:rPr>
                <w:b/>
                <w:bCs/>
              </w:rPr>
            </w:pPr>
            <w:r w:rsidRPr="0074406B">
              <w:rPr>
                <w:b/>
                <w:bCs/>
              </w:rPr>
              <w:t>2.8</w:t>
            </w:r>
          </w:p>
        </w:tc>
        <w:tc>
          <w:tcPr>
            <w:tcW w:w="7512" w:type="dxa"/>
          </w:tcPr>
          <w:p w:rsidR="005C7729" w:rsidRPr="0074406B" w:rsidRDefault="009B4F94" w:rsidP="005C7729">
            <w:pPr>
              <w:pStyle w:val="a4"/>
              <w:spacing w:before="0" w:beforeAutospacing="0" w:after="0" w:afterAutospacing="0"/>
              <w:jc w:val="both"/>
            </w:pPr>
            <w:r w:rsidRPr="0074406B">
              <w:rPr>
                <w:b/>
              </w:rPr>
              <w:t>Особенности образовательной деятельности разных видов и кул</w:t>
            </w:r>
            <w:r w:rsidRPr="0074406B">
              <w:rPr>
                <w:b/>
              </w:rPr>
              <w:t>ь</w:t>
            </w:r>
            <w:r w:rsidRPr="0074406B">
              <w:rPr>
                <w:b/>
              </w:rPr>
              <w:t>турных практик</w:t>
            </w:r>
          </w:p>
        </w:tc>
        <w:tc>
          <w:tcPr>
            <w:tcW w:w="1241" w:type="dxa"/>
          </w:tcPr>
          <w:p w:rsidR="005C7729" w:rsidRPr="0074406B" w:rsidRDefault="00841F44" w:rsidP="005C7729">
            <w:pPr>
              <w:pStyle w:val="a4"/>
              <w:spacing w:before="0" w:beforeAutospacing="0" w:after="0" w:afterAutospacing="0"/>
              <w:jc w:val="center"/>
              <w:rPr>
                <w:b/>
                <w:bCs/>
              </w:rPr>
            </w:pPr>
            <w:r>
              <w:rPr>
                <w:b/>
                <w:bCs/>
              </w:rPr>
              <w:t>131</w:t>
            </w:r>
          </w:p>
        </w:tc>
      </w:tr>
      <w:tr w:rsidR="009B4F94" w:rsidRPr="0074406B" w:rsidTr="00936913">
        <w:tc>
          <w:tcPr>
            <w:tcW w:w="993" w:type="dxa"/>
          </w:tcPr>
          <w:p w:rsidR="009B4F94" w:rsidRPr="0074406B" w:rsidRDefault="000C389F" w:rsidP="005C7729">
            <w:pPr>
              <w:pStyle w:val="a4"/>
              <w:spacing w:before="0" w:beforeAutospacing="0" w:after="0" w:afterAutospacing="0"/>
              <w:jc w:val="both"/>
              <w:rPr>
                <w:b/>
                <w:bCs/>
              </w:rPr>
            </w:pPr>
            <w:r w:rsidRPr="0074406B">
              <w:rPr>
                <w:b/>
                <w:bCs/>
              </w:rPr>
              <w:t>2.9</w:t>
            </w:r>
          </w:p>
        </w:tc>
        <w:tc>
          <w:tcPr>
            <w:tcW w:w="7512" w:type="dxa"/>
          </w:tcPr>
          <w:p w:rsidR="009B4F94" w:rsidRPr="0074406B" w:rsidRDefault="000C389F" w:rsidP="005C7729">
            <w:pPr>
              <w:pStyle w:val="a4"/>
              <w:spacing w:before="0" w:beforeAutospacing="0" w:after="0" w:afterAutospacing="0"/>
              <w:jc w:val="both"/>
              <w:rPr>
                <w:b/>
              </w:rPr>
            </w:pPr>
            <w:r w:rsidRPr="0074406B">
              <w:rPr>
                <w:b/>
              </w:rPr>
              <w:t>Способы и направления поддержки детской инициативы</w:t>
            </w:r>
          </w:p>
        </w:tc>
        <w:tc>
          <w:tcPr>
            <w:tcW w:w="1241" w:type="dxa"/>
          </w:tcPr>
          <w:p w:rsidR="009B4F94" w:rsidRPr="0074406B" w:rsidRDefault="00841F44" w:rsidP="005C7729">
            <w:pPr>
              <w:pStyle w:val="a4"/>
              <w:spacing w:before="0" w:beforeAutospacing="0" w:after="0" w:afterAutospacing="0"/>
              <w:jc w:val="center"/>
              <w:rPr>
                <w:b/>
                <w:bCs/>
              </w:rPr>
            </w:pPr>
            <w:r>
              <w:rPr>
                <w:b/>
                <w:bCs/>
              </w:rPr>
              <w:t>134</w:t>
            </w:r>
          </w:p>
        </w:tc>
      </w:tr>
      <w:tr w:rsidR="000C389F" w:rsidRPr="0074406B" w:rsidTr="00936913">
        <w:tc>
          <w:tcPr>
            <w:tcW w:w="993" w:type="dxa"/>
          </w:tcPr>
          <w:p w:rsidR="000C389F" w:rsidRPr="0074406B" w:rsidRDefault="000C389F" w:rsidP="005C7729">
            <w:pPr>
              <w:pStyle w:val="a4"/>
              <w:spacing w:before="0" w:beforeAutospacing="0" w:after="0" w:afterAutospacing="0"/>
              <w:jc w:val="both"/>
              <w:rPr>
                <w:b/>
                <w:bCs/>
              </w:rPr>
            </w:pPr>
            <w:r w:rsidRPr="0074406B">
              <w:rPr>
                <w:b/>
                <w:bCs/>
              </w:rPr>
              <w:t>2.10</w:t>
            </w:r>
          </w:p>
        </w:tc>
        <w:tc>
          <w:tcPr>
            <w:tcW w:w="7512" w:type="dxa"/>
          </w:tcPr>
          <w:p w:rsidR="000C389F" w:rsidRPr="0074406B" w:rsidRDefault="000C389F" w:rsidP="005C7729">
            <w:pPr>
              <w:pStyle w:val="a4"/>
              <w:spacing w:before="0" w:beforeAutospacing="0" w:after="0" w:afterAutospacing="0"/>
              <w:jc w:val="both"/>
              <w:rPr>
                <w:b/>
              </w:rPr>
            </w:pPr>
            <w:r w:rsidRPr="0074406B">
              <w:rPr>
                <w:b/>
              </w:rPr>
              <w:t>Особенности взаимодействия педагогического коллектива с сем</w:t>
            </w:r>
            <w:r w:rsidRPr="0074406B">
              <w:rPr>
                <w:b/>
              </w:rPr>
              <w:t>ь</w:t>
            </w:r>
            <w:r w:rsidRPr="0074406B">
              <w:rPr>
                <w:b/>
              </w:rPr>
              <w:t>ями обучающихся</w:t>
            </w:r>
          </w:p>
        </w:tc>
        <w:tc>
          <w:tcPr>
            <w:tcW w:w="1241" w:type="dxa"/>
          </w:tcPr>
          <w:p w:rsidR="000C389F" w:rsidRPr="0074406B" w:rsidRDefault="00841F44" w:rsidP="005C7729">
            <w:pPr>
              <w:pStyle w:val="a4"/>
              <w:spacing w:before="0" w:beforeAutospacing="0" w:after="0" w:afterAutospacing="0"/>
              <w:jc w:val="center"/>
              <w:rPr>
                <w:b/>
                <w:bCs/>
              </w:rPr>
            </w:pPr>
            <w:r>
              <w:rPr>
                <w:b/>
                <w:bCs/>
              </w:rPr>
              <w:t>137</w:t>
            </w:r>
          </w:p>
        </w:tc>
      </w:tr>
      <w:tr w:rsidR="005C7729" w:rsidRPr="0074406B" w:rsidTr="00936913">
        <w:tc>
          <w:tcPr>
            <w:tcW w:w="993" w:type="dxa"/>
          </w:tcPr>
          <w:p w:rsidR="005C7729" w:rsidRPr="0074406B" w:rsidRDefault="00402DA7" w:rsidP="005C7729">
            <w:pPr>
              <w:pStyle w:val="a4"/>
              <w:spacing w:before="0" w:beforeAutospacing="0" w:after="0" w:afterAutospacing="0"/>
              <w:jc w:val="both"/>
              <w:rPr>
                <w:b/>
                <w:bCs/>
              </w:rPr>
            </w:pPr>
            <w:r w:rsidRPr="0074406B">
              <w:rPr>
                <w:b/>
                <w:bCs/>
              </w:rPr>
              <w:t>2.11</w:t>
            </w:r>
          </w:p>
          <w:p w:rsidR="005C7729" w:rsidRPr="0074406B" w:rsidRDefault="005C7729" w:rsidP="005C7729">
            <w:pPr>
              <w:pStyle w:val="a4"/>
              <w:spacing w:before="0" w:beforeAutospacing="0" w:after="0" w:afterAutospacing="0"/>
              <w:jc w:val="both"/>
              <w:rPr>
                <w:b/>
                <w:bCs/>
              </w:rPr>
            </w:pPr>
          </w:p>
        </w:tc>
        <w:tc>
          <w:tcPr>
            <w:tcW w:w="7512" w:type="dxa"/>
          </w:tcPr>
          <w:p w:rsidR="005C7729" w:rsidRPr="0074406B" w:rsidRDefault="005C7729" w:rsidP="00402DA7">
            <w:pPr>
              <w:pStyle w:val="a4"/>
              <w:spacing w:before="0" w:beforeAutospacing="0" w:after="0" w:afterAutospacing="0"/>
              <w:jc w:val="both"/>
              <w:rPr>
                <w:b/>
              </w:rPr>
            </w:pPr>
            <w:r w:rsidRPr="0074406B">
              <w:rPr>
                <w:b/>
              </w:rPr>
              <w:t xml:space="preserve">Программа </w:t>
            </w:r>
            <w:r w:rsidR="00402DA7" w:rsidRPr="0074406B">
              <w:rPr>
                <w:b/>
              </w:rPr>
              <w:t xml:space="preserve">(направления) </w:t>
            </w:r>
            <w:r w:rsidRPr="0074406B">
              <w:rPr>
                <w:b/>
              </w:rPr>
              <w:t xml:space="preserve">коррекционно-развивающей работы </w:t>
            </w:r>
          </w:p>
        </w:tc>
        <w:tc>
          <w:tcPr>
            <w:tcW w:w="1241" w:type="dxa"/>
          </w:tcPr>
          <w:p w:rsidR="005C7729" w:rsidRPr="0074406B" w:rsidRDefault="00841F44" w:rsidP="005C7729">
            <w:pPr>
              <w:pStyle w:val="a4"/>
              <w:spacing w:before="0" w:beforeAutospacing="0" w:after="0" w:afterAutospacing="0"/>
              <w:jc w:val="center"/>
              <w:rPr>
                <w:b/>
                <w:bCs/>
              </w:rPr>
            </w:pPr>
            <w:r>
              <w:rPr>
                <w:b/>
                <w:bCs/>
              </w:rPr>
              <w:t>140</w:t>
            </w:r>
          </w:p>
        </w:tc>
      </w:tr>
      <w:tr w:rsidR="005C7729" w:rsidRPr="0074406B" w:rsidTr="00936913">
        <w:tc>
          <w:tcPr>
            <w:tcW w:w="993" w:type="dxa"/>
          </w:tcPr>
          <w:p w:rsidR="005C7729" w:rsidRPr="0074406B" w:rsidRDefault="00EE26F2" w:rsidP="005C7729">
            <w:pPr>
              <w:pStyle w:val="a4"/>
              <w:spacing w:before="0" w:beforeAutospacing="0" w:after="0" w:afterAutospacing="0"/>
              <w:jc w:val="both"/>
              <w:rPr>
                <w:b/>
                <w:bCs/>
              </w:rPr>
            </w:pPr>
            <w:r w:rsidRPr="0074406B">
              <w:rPr>
                <w:b/>
                <w:bCs/>
              </w:rPr>
              <w:t>2.12</w:t>
            </w:r>
          </w:p>
        </w:tc>
        <w:tc>
          <w:tcPr>
            <w:tcW w:w="7512" w:type="dxa"/>
          </w:tcPr>
          <w:p w:rsidR="005C7729" w:rsidRPr="0074406B" w:rsidRDefault="005C7729" w:rsidP="005C7729">
            <w:pPr>
              <w:pStyle w:val="a4"/>
              <w:spacing w:before="0" w:beforeAutospacing="0" w:after="0" w:afterAutospacing="0"/>
              <w:jc w:val="both"/>
              <w:rPr>
                <w:b/>
              </w:rPr>
            </w:pPr>
            <w:r w:rsidRPr="0074406B">
              <w:rPr>
                <w:b/>
              </w:rPr>
              <w:t>Рабочая программа воспитания</w:t>
            </w:r>
          </w:p>
        </w:tc>
        <w:tc>
          <w:tcPr>
            <w:tcW w:w="1241" w:type="dxa"/>
          </w:tcPr>
          <w:p w:rsidR="005C7729" w:rsidRPr="0074406B" w:rsidRDefault="00841F44" w:rsidP="005C7729">
            <w:pPr>
              <w:pStyle w:val="a4"/>
              <w:spacing w:before="0" w:beforeAutospacing="0" w:after="0" w:afterAutospacing="0"/>
              <w:jc w:val="center"/>
              <w:rPr>
                <w:b/>
                <w:bCs/>
              </w:rPr>
            </w:pPr>
            <w:r>
              <w:rPr>
                <w:b/>
                <w:bCs/>
              </w:rPr>
              <w:t>144</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
                <w:bCs/>
              </w:rPr>
            </w:pPr>
            <w:r w:rsidRPr="0074406B">
              <w:rPr>
                <w:b/>
                <w:bCs/>
              </w:rPr>
              <w:t>3</w:t>
            </w:r>
          </w:p>
        </w:tc>
        <w:tc>
          <w:tcPr>
            <w:tcW w:w="7512" w:type="dxa"/>
          </w:tcPr>
          <w:p w:rsidR="005C7729" w:rsidRPr="0074406B" w:rsidRDefault="005C7729" w:rsidP="005C7729">
            <w:pPr>
              <w:pStyle w:val="a4"/>
              <w:spacing w:before="0" w:beforeAutospacing="0" w:after="0" w:afterAutospacing="0"/>
              <w:jc w:val="both"/>
              <w:rPr>
                <w:b/>
                <w:bCs/>
              </w:rPr>
            </w:pPr>
            <w:r w:rsidRPr="0074406B">
              <w:rPr>
                <w:b/>
              </w:rPr>
              <w:t>ОРГАНИЗАЦИОННЫЙ РАЗДЕЛ</w:t>
            </w:r>
          </w:p>
        </w:tc>
        <w:tc>
          <w:tcPr>
            <w:tcW w:w="1241" w:type="dxa"/>
          </w:tcPr>
          <w:p w:rsidR="005C7729" w:rsidRPr="0074406B" w:rsidRDefault="00841F44" w:rsidP="005C7729">
            <w:pPr>
              <w:pStyle w:val="a4"/>
              <w:spacing w:before="0" w:beforeAutospacing="0" w:after="0" w:afterAutospacing="0"/>
              <w:jc w:val="center"/>
              <w:rPr>
                <w:b/>
                <w:bCs/>
              </w:rPr>
            </w:pPr>
            <w:r>
              <w:rPr>
                <w:b/>
                <w:bCs/>
              </w:rPr>
              <w:t>17</w:t>
            </w:r>
            <w:r w:rsidR="002F4A68" w:rsidRPr="0074406B">
              <w:rPr>
                <w:b/>
                <w:bCs/>
              </w:rPr>
              <w:t>7</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
                <w:bCs/>
              </w:rPr>
            </w:pPr>
            <w:r w:rsidRPr="0074406B">
              <w:rPr>
                <w:b/>
                <w:bCs/>
              </w:rPr>
              <w:t>3.1</w:t>
            </w:r>
          </w:p>
        </w:tc>
        <w:tc>
          <w:tcPr>
            <w:tcW w:w="7512" w:type="dxa"/>
          </w:tcPr>
          <w:p w:rsidR="005C7729" w:rsidRPr="0074406B" w:rsidRDefault="002F4A68" w:rsidP="002F4A68">
            <w:pPr>
              <w:pStyle w:val="a4"/>
              <w:spacing w:before="0" w:beforeAutospacing="0" w:after="0" w:afterAutospacing="0"/>
              <w:jc w:val="both"/>
              <w:rPr>
                <w:b/>
              </w:rPr>
            </w:pPr>
            <w:r w:rsidRPr="0074406B">
              <w:rPr>
                <w:b/>
                <w:bCs/>
              </w:rPr>
              <w:t>Психолого-педагогические условия реализации программы</w:t>
            </w:r>
          </w:p>
        </w:tc>
        <w:tc>
          <w:tcPr>
            <w:tcW w:w="1241" w:type="dxa"/>
          </w:tcPr>
          <w:p w:rsidR="005C7729" w:rsidRPr="0074406B" w:rsidRDefault="00841F44" w:rsidP="005C7729">
            <w:pPr>
              <w:pStyle w:val="a4"/>
              <w:spacing w:before="0" w:beforeAutospacing="0" w:after="0" w:afterAutospacing="0"/>
              <w:jc w:val="center"/>
              <w:rPr>
                <w:b/>
                <w:bCs/>
              </w:rPr>
            </w:pPr>
            <w:r>
              <w:rPr>
                <w:b/>
                <w:bCs/>
              </w:rPr>
              <w:t>17</w:t>
            </w:r>
            <w:r w:rsidR="002F4A68" w:rsidRPr="0074406B">
              <w:rPr>
                <w:b/>
                <w:bCs/>
              </w:rPr>
              <w:t>7</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
                <w:bCs/>
              </w:rPr>
            </w:pPr>
            <w:r w:rsidRPr="0074406B">
              <w:rPr>
                <w:b/>
                <w:bCs/>
              </w:rPr>
              <w:t>3.2</w:t>
            </w:r>
          </w:p>
        </w:tc>
        <w:tc>
          <w:tcPr>
            <w:tcW w:w="7512" w:type="dxa"/>
          </w:tcPr>
          <w:p w:rsidR="005C7729" w:rsidRPr="0074406B" w:rsidRDefault="002F4A68" w:rsidP="005C7729">
            <w:pPr>
              <w:pStyle w:val="a4"/>
              <w:spacing w:before="0" w:beforeAutospacing="0" w:after="0" w:afterAutospacing="0"/>
              <w:jc w:val="both"/>
            </w:pPr>
            <w:r w:rsidRPr="0074406B">
              <w:rPr>
                <w:b/>
              </w:rPr>
              <w:t>Особенности организации развивающей п</w:t>
            </w:r>
            <w:r w:rsidR="00FD71E8" w:rsidRPr="0074406B">
              <w:rPr>
                <w:b/>
              </w:rPr>
              <w:t>редметно-пространственной среды</w:t>
            </w:r>
          </w:p>
        </w:tc>
        <w:tc>
          <w:tcPr>
            <w:tcW w:w="1241" w:type="dxa"/>
          </w:tcPr>
          <w:p w:rsidR="005C7729" w:rsidRPr="0074406B" w:rsidRDefault="00841F44" w:rsidP="005C7729">
            <w:pPr>
              <w:pStyle w:val="a4"/>
              <w:spacing w:before="0" w:beforeAutospacing="0" w:after="0" w:afterAutospacing="0"/>
              <w:jc w:val="center"/>
              <w:rPr>
                <w:b/>
                <w:bCs/>
              </w:rPr>
            </w:pPr>
            <w:r>
              <w:rPr>
                <w:b/>
                <w:bCs/>
              </w:rPr>
              <w:t>17</w:t>
            </w:r>
            <w:r w:rsidR="002F4A68" w:rsidRPr="0074406B">
              <w:rPr>
                <w:b/>
                <w:bCs/>
              </w:rPr>
              <w:t>8</w:t>
            </w:r>
          </w:p>
        </w:tc>
      </w:tr>
      <w:tr w:rsidR="005C7729" w:rsidRPr="0074406B" w:rsidTr="00936913">
        <w:tc>
          <w:tcPr>
            <w:tcW w:w="993" w:type="dxa"/>
          </w:tcPr>
          <w:p w:rsidR="005C7729" w:rsidRPr="0074406B" w:rsidRDefault="005C7729" w:rsidP="005C7729">
            <w:pPr>
              <w:pStyle w:val="a4"/>
              <w:spacing w:before="0" w:beforeAutospacing="0" w:after="0" w:afterAutospacing="0"/>
              <w:jc w:val="both"/>
              <w:rPr>
                <w:b/>
                <w:bCs/>
              </w:rPr>
            </w:pPr>
            <w:r w:rsidRPr="0074406B">
              <w:rPr>
                <w:b/>
                <w:bCs/>
              </w:rPr>
              <w:t>3.3</w:t>
            </w:r>
          </w:p>
        </w:tc>
        <w:tc>
          <w:tcPr>
            <w:tcW w:w="7512" w:type="dxa"/>
          </w:tcPr>
          <w:p w:rsidR="005C7729" w:rsidRPr="0074406B" w:rsidRDefault="002F4A68" w:rsidP="005C7729">
            <w:pPr>
              <w:pStyle w:val="a4"/>
              <w:spacing w:before="0" w:beforeAutospacing="0" w:after="0" w:afterAutospacing="0"/>
              <w:jc w:val="both"/>
            </w:pPr>
            <w:r w:rsidRPr="0074406B">
              <w:rPr>
                <w:b/>
              </w:rPr>
              <w:t>Материально-техническое обеспечение Программы, обеспече</w:t>
            </w:r>
            <w:r w:rsidRPr="0074406B">
              <w:rPr>
                <w:b/>
              </w:rPr>
              <w:t>н</w:t>
            </w:r>
            <w:r w:rsidRPr="0074406B">
              <w:rPr>
                <w:b/>
              </w:rPr>
              <w:t>ность методическими материалами и с</w:t>
            </w:r>
            <w:r w:rsidR="00F85D68" w:rsidRPr="0074406B">
              <w:rPr>
                <w:b/>
              </w:rPr>
              <w:t>редствами обучения и во</w:t>
            </w:r>
            <w:r w:rsidR="00F85D68" w:rsidRPr="0074406B">
              <w:rPr>
                <w:b/>
              </w:rPr>
              <w:t>с</w:t>
            </w:r>
            <w:r w:rsidR="00F85D68" w:rsidRPr="0074406B">
              <w:rPr>
                <w:b/>
              </w:rPr>
              <w:t>питания</w:t>
            </w:r>
          </w:p>
        </w:tc>
        <w:tc>
          <w:tcPr>
            <w:tcW w:w="1241" w:type="dxa"/>
          </w:tcPr>
          <w:p w:rsidR="005C7729" w:rsidRPr="0074406B" w:rsidRDefault="00841F44" w:rsidP="005C7729">
            <w:pPr>
              <w:pStyle w:val="a4"/>
              <w:spacing w:before="0" w:beforeAutospacing="0" w:after="0" w:afterAutospacing="0"/>
              <w:jc w:val="center"/>
              <w:rPr>
                <w:b/>
                <w:bCs/>
              </w:rPr>
            </w:pPr>
            <w:r>
              <w:rPr>
                <w:b/>
                <w:bCs/>
              </w:rPr>
              <w:t>179</w:t>
            </w:r>
          </w:p>
        </w:tc>
      </w:tr>
      <w:tr w:rsidR="00D964D9" w:rsidRPr="0074406B" w:rsidTr="00936913">
        <w:tc>
          <w:tcPr>
            <w:tcW w:w="993" w:type="dxa"/>
          </w:tcPr>
          <w:p w:rsidR="00D964D9" w:rsidRPr="0074406B" w:rsidRDefault="00D964D9" w:rsidP="005C7729">
            <w:pPr>
              <w:pStyle w:val="a4"/>
              <w:spacing w:before="0" w:beforeAutospacing="0" w:after="0" w:afterAutospacing="0"/>
              <w:jc w:val="both"/>
              <w:rPr>
                <w:b/>
                <w:bCs/>
              </w:rPr>
            </w:pPr>
            <w:r w:rsidRPr="0074406B">
              <w:rPr>
                <w:b/>
                <w:bCs/>
              </w:rPr>
              <w:t>3.4</w:t>
            </w:r>
          </w:p>
        </w:tc>
        <w:tc>
          <w:tcPr>
            <w:tcW w:w="7512" w:type="dxa"/>
          </w:tcPr>
          <w:p w:rsidR="00D964D9" w:rsidRPr="0074406B" w:rsidRDefault="00D964D9" w:rsidP="00D964D9">
            <w:pPr>
              <w:jc w:val="both"/>
              <w:rPr>
                <w:rFonts w:ascii="Times New Roman" w:hAnsi="Times New Roman" w:cs="Times New Roman"/>
                <w:b/>
                <w:sz w:val="24"/>
                <w:szCs w:val="24"/>
              </w:rPr>
            </w:pPr>
            <w:r w:rsidRPr="0074406B">
              <w:rPr>
                <w:rFonts w:ascii="Times New Roman" w:hAnsi="Times New Roman" w:cs="Times New Roman"/>
                <w:b/>
                <w:sz w:val="24"/>
                <w:szCs w:val="24"/>
              </w:rPr>
              <w:t>Перечень литературных, музыкальных, художественных, аним</w:t>
            </w:r>
            <w:r w:rsidRPr="0074406B">
              <w:rPr>
                <w:rFonts w:ascii="Times New Roman" w:hAnsi="Times New Roman" w:cs="Times New Roman"/>
                <w:b/>
                <w:sz w:val="24"/>
                <w:szCs w:val="24"/>
              </w:rPr>
              <w:t>а</w:t>
            </w:r>
            <w:r w:rsidRPr="0074406B">
              <w:rPr>
                <w:rFonts w:ascii="Times New Roman" w:hAnsi="Times New Roman" w:cs="Times New Roman"/>
                <w:b/>
                <w:sz w:val="24"/>
                <w:szCs w:val="24"/>
              </w:rPr>
              <w:t>ционных произведений для реализации Программы</w:t>
            </w:r>
          </w:p>
        </w:tc>
        <w:tc>
          <w:tcPr>
            <w:tcW w:w="1241" w:type="dxa"/>
          </w:tcPr>
          <w:p w:rsidR="00D964D9" w:rsidRPr="0074406B" w:rsidRDefault="00841F44" w:rsidP="005C7729">
            <w:pPr>
              <w:pStyle w:val="a4"/>
              <w:spacing w:before="0" w:beforeAutospacing="0" w:after="0" w:afterAutospacing="0"/>
              <w:jc w:val="center"/>
              <w:rPr>
                <w:b/>
                <w:bCs/>
              </w:rPr>
            </w:pPr>
            <w:r>
              <w:rPr>
                <w:b/>
                <w:bCs/>
              </w:rPr>
              <w:t>180</w:t>
            </w:r>
          </w:p>
        </w:tc>
      </w:tr>
      <w:tr w:rsidR="00D964D9" w:rsidRPr="0074406B" w:rsidTr="00936913">
        <w:tc>
          <w:tcPr>
            <w:tcW w:w="993" w:type="dxa"/>
          </w:tcPr>
          <w:p w:rsidR="00D964D9" w:rsidRPr="0074406B" w:rsidRDefault="00D964D9" w:rsidP="005C7729">
            <w:pPr>
              <w:pStyle w:val="a4"/>
              <w:spacing w:before="0" w:beforeAutospacing="0" w:after="0" w:afterAutospacing="0"/>
              <w:jc w:val="both"/>
              <w:rPr>
                <w:bCs/>
              </w:rPr>
            </w:pPr>
            <w:r w:rsidRPr="0074406B">
              <w:rPr>
                <w:bCs/>
              </w:rPr>
              <w:t>3.4.1</w:t>
            </w:r>
          </w:p>
        </w:tc>
        <w:tc>
          <w:tcPr>
            <w:tcW w:w="7512" w:type="dxa"/>
          </w:tcPr>
          <w:p w:rsidR="00D964D9" w:rsidRPr="0074406B" w:rsidRDefault="00D964D9" w:rsidP="00D964D9">
            <w:pPr>
              <w:jc w:val="both"/>
              <w:rPr>
                <w:rFonts w:ascii="Times New Roman" w:hAnsi="Times New Roman" w:cs="Times New Roman"/>
                <w:sz w:val="24"/>
                <w:szCs w:val="24"/>
              </w:rPr>
            </w:pPr>
            <w:r w:rsidRPr="0074406B">
              <w:rPr>
                <w:rFonts w:ascii="Times New Roman" w:hAnsi="Times New Roman" w:cs="Times New Roman"/>
                <w:sz w:val="24"/>
                <w:szCs w:val="24"/>
              </w:rPr>
              <w:t>Перечень художественной литературы</w:t>
            </w:r>
          </w:p>
        </w:tc>
        <w:tc>
          <w:tcPr>
            <w:tcW w:w="1241" w:type="dxa"/>
          </w:tcPr>
          <w:p w:rsidR="00D964D9" w:rsidRPr="0074406B" w:rsidRDefault="00841F44" w:rsidP="005C7729">
            <w:pPr>
              <w:pStyle w:val="a4"/>
              <w:spacing w:before="0" w:beforeAutospacing="0" w:after="0" w:afterAutospacing="0"/>
              <w:jc w:val="center"/>
              <w:rPr>
                <w:bCs/>
              </w:rPr>
            </w:pPr>
            <w:r>
              <w:rPr>
                <w:bCs/>
              </w:rPr>
              <w:t>180</w:t>
            </w:r>
          </w:p>
        </w:tc>
      </w:tr>
      <w:tr w:rsidR="00D964D9" w:rsidRPr="0074406B" w:rsidTr="00936913">
        <w:tc>
          <w:tcPr>
            <w:tcW w:w="993" w:type="dxa"/>
          </w:tcPr>
          <w:p w:rsidR="00D964D9" w:rsidRPr="0074406B" w:rsidRDefault="00994E42" w:rsidP="005C7729">
            <w:pPr>
              <w:pStyle w:val="a4"/>
              <w:spacing w:before="0" w:beforeAutospacing="0" w:after="0" w:afterAutospacing="0"/>
              <w:jc w:val="both"/>
              <w:rPr>
                <w:bCs/>
              </w:rPr>
            </w:pPr>
            <w:r w:rsidRPr="0074406B">
              <w:rPr>
                <w:bCs/>
              </w:rPr>
              <w:t>3.4.2</w:t>
            </w:r>
          </w:p>
        </w:tc>
        <w:tc>
          <w:tcPr>
            <w:tcW w:w="7512" w:type="dxa"/>
          </w:tcPr>
          <w:p w:rsidR="00D964D9" w:rsidRPr="0074406B" w:rsidRDefault="00D1265A" w:rsidP="00994E42">
            <w:pPr>
              <w:jc w:val="both"/>
              <w:rPr>
                <w:rFonts w:ascii="Times New Roman" w:hAnsi="Times New Roman" w:cs="Times New Roman"/>
                <w:sz w:val="24"/>
                <w:szCs w:val="24"/>
              </w:rPr>
            </w:pPr>
            <w:r w:rsidRPr="0074406B">
              <w:rPr>
                <w:rFonts w:ascii="Times New Roman" w:hAnsi="Times New Roman" w:cs="Times New Roman"/>
                <w:sz w:val="24"/>
                <w:szCs w:val="24"/>
              </w:rPr>
              <w:t>П</w:t>
            </w:r>
            <w:r w:rsidR="00994E42" w:rsidRPr="0074406B">
              <w:rPr>
                <w:rFonts w:ascii="Times New Roman" w:hAnsi="Times New Roman" w:cs="Times New Roman"/>
                <w:sz w:val="24"/>
                <w:szCs w:val="24"/>
              </w:rPr>
              <w:t>еречень музыкальных произведений</w:t>
            </w:r>
          </w:p>
        </w:tc>
        <w:tc>
          <w:tcPr>
            <w:tcW w:w="1241" w:type="dxa"/>
          </w:tcPr>
          <w:p w:rsidR="00D964D9" w:rsidRPr="0074406B" w:rsidRDefault="00841F44" w:rsidP="005C7729">
            <w:pPr>
              <w:pStyle w:val="a4"/>
              <w:spacing w:before="0" w:beforeAutospacing="0" w:after="0" w:afterAutospacing="0"/>
              <w:jc w:val="center"/>
              <w:rPr>
                <w:bCs/>
              </w:rPr>
            </w:pPr>
            <w:r>
              <w:rPr>
                <w:bCs/>
              </w:rPr>
              <w:t>187</w:t>
            </w:r>
          </w:p>
        </w:tc>
      </w:tr>
      <w:tr w:rsidR="00D964D9" w:rsidRPr="0074406B" w:rsidTr="00936913">
        <w:tc>
          <w:tcPr>
            <w:tcW w:w="993" w:type="dxa"/>
          </w:tcPr>
          <w:p w:rsidR="00D964D9" w:rsidRPr="0074406B" w:rsidRDefault="00994E42" w:rsidP="005C7729">
            <w:pPr>
              <w:pStyle w:val="a4"/>
              <w:spacing w:before="0" w:beforeAutospacing="0" w:after="0" w:afterAutospacing="0"/>
              <w:jc w:val="both"/>
              <w:rPr>
                <w:bCs/>
              </w:rPr>
            </w:pPr>
            <w:r w:rsidRPr="0074406B">
              <w:rPr>
                <w:bCs/>
              </w:rPr>
              <w:t>3.4.3</w:t>
            </w:r>
          </w:p>
        </w:tc>
        <w:tc>
          <w:tcPr>
            <w:tcW w:w="7512" w:type="dxa"/>
          </w:tcPr>
          <w:p w:rsidR="00D964D9" w:rsidRPr="0074406B" w:rsidRDefault="00D1265A" w:rsidP="005C7729">
            <w:pPr>
              <w:pStyle w:val="a4"/>
              <w:spacing w:before="0" w:beforeAutospacing="0" w:after="0" w:afterAutospacing="0"/>
              <w:jc w:val="both"/>
            </w:pPr>
            <w:r w:rsidRPr="0074406B">
              <w:t>П</w:t>
            </w:r>
            <w:r w:rsidR="004452A4" w:rsidRPr="0074406B">
              <w:t>еречень произведений изобразительного искусства</w:t>
            </w:r>
          </w:p>
        </w:tc>
        <w:tc>
          <w:tcPr>
            <w:tcW w:w="1241" w:type="dxa"/>
          </w:tcPr>
          <w:p w:rsidR="00D964D9" w:rsidRPr="0074406B" w:rsidRDefault="00841F44" w:rsidP="005C7729">
            <w:pPr>
              <w:pStyle w:val="a4"/>
              <w:spacing w:before="0" w:beforeAutospacing="0" w:after="0" w:afterAutospacing="0"/>
              <w:jc w:val="center"/>
              <w:rPr>
                <w:bCs/>
              </w:rPr>
            </w:pPr>
            <w:r>
              <w:rPr>
                <w:bCs/>
              </w:rPr>
              <w:t>193</w:t>
            </w:r>
          </w:p>
        </w:tc>
      </w:tr>
      <w:tr w:rsidR="00994E42" w:rsidRPr="0074406B" w:rsidTr="00936913">
        <w:tc>
          <w:tcPr>
            <w:tcW w:w="993" w:type="dxa"/>
          </w:tcPr>
          <w:p w:rsidR="00994E42" w:rsidRPr="0074406B" w:rsidRDefault="00994E42" w:rsidP="005C7729">
            <w:pPr>
              <w:pStyle w:val="a4"/>
              <w:spacing w:before="0" w:beforeAutospacing="0" w:after="0" w:afterAutospacing="0"/>
              <w:jc w:val="both"/>
              <w:rPr>
                <w:bCs/>
              </w:rPr>
            </w:pPr>
            <w:r w:rsidRPr="0074406B">
              <w:rPr>
                <w:bCs/>
              </w:rPr>
              <w:t>3.4.4</w:t>
            </w:r>
          </w:p>
        </w:tc>
        <w:tc>
          <w:tcPr>
            <w:tcW w:w="7512" w:type="dxa"/>
          </w:tcPr>
          <w:p w:rsidR="00994E42" w:rsidRPr="0074406B" w:rsidRDefault="00D1265A" w:rsidP="00D1265A">
            <w:pPr>
              <w:pStyle w:val="a4"/>
              <w:spacing w:before="0" w:beforeAutospacing="0" w:after="0" w:afterAutospacing="0"/>
              <w:jc w:val="both"/>
            </w:pPr>
            <w:r w:rsidRPr="0074406B">
              <w:t>Перечень анимационных произведений</w:t>
            </w:r>
          </w:p>
        </w:tc>
        <w:tc>
          <w:tcPr>
            <w:tcW w:w="1241" w:type="dxa"/>
          </w:tcPr>
          <w:p w:rsidR="00994E42" w:rsidRPr="0074406B" w:rsidRDefault="00841F44" w:rsidP="005C7729">
            <w:pPr>
              <w:pStyle w:val="a4"/>
              <w:spacing w:before="0" w:beforeAutospacing="0" w:after="0" w:afterAutospacing="0"/>
              <w:jc w:val="center"/>
              <w:rPr>
                <w:bCs/>
              </w:rPr>
            </w:pPr>
            <w:r>
              <w:rPr>
                <w:bCs/>
              </w:rPr>
              <w:t>194</w:t>
            </w:r>
          </w:p>
        </w:tc>
      </w:tr>
      <w:tr w:rsidR="004452A4" w:rsidRPr="0074406B" w:rsidTr="00936913">
        <w:tc>
          <w:tcPr>
            <w:tcW w:w="993" w:type="dxa"/>
          </w:tcPr>
          <w:p w:rsidR="004452A4" w:rsidRPr="0074406B" w:rsidRDefault="00D1265A" w:rsidP="005C7729">
            <w:pPr>
              <w:pStyle w:val="a4"/>
              <w:spacing w:before="0" w:beforeAutospacing="0" w:after="0" w:afterAutospacing="0"/>
              <w:jc w:val="both"/>
              <w:rPr>
                <w:b/>
                <w:bCs/>
              </w:rPr>
            </w:pPr>
            <w:r w:rsidRPr="0074406B">
              <w:rPr>
                <w:b/>
                <w:bCs/>
              </w:rPr>
              <w:t>3.5</w:t>
            </w:r>
          </w:p>
        </w:tc>
        <w:tc>
          <w:tcPr>
            <w:tcW w:w="7512" w:type="dxa"/>
          </w:tcPr>
          <w:p w:rsidR="004452A4" w:rsidRPr="0074406B" w:rsidRDefault="00D1265A" w:rsidP="00D1265A">
            <w:pPr>
              <w:jc w:val="both"/>
              <w:rPr>
                <w:rFonts w:ascii="Times New Roman" w:hAnsi="Times New Roman" w:cs="Times New Roman"/>
                <w:b/>
                <w:sz w:val="24"/>
                <w:szCs w:val="24"/>
              </w:rPr>
            </w:pPr>
            <w:r w:rsidRPr="0074406B">
              <w:rPr>
                <w:rFonts w:ascii="Times New Roman" w:hAnsi="Times New Roman" w:cs="Times New Roman"/>
                <w:b/>
                <w:sz w:val="24"/>
                <w:szCs w:val="24"/>
              </w:rPr>
              <w:t>Кадровые условия реализации Программы</w:t>
            </w:r>
          </w:p>
        </w:tc>
        <w:tc>
          <w:tcPr>
            <w:tcW w:w="1241" w:type="dxa"/>
          </w:tcPr>
          <w:p w:rsidR="004452A4" w:rsidRPr="0074406B" w:rsidRDefault="00841F44" w:rsidP="005C7729">
            <w:pPr>
              <w:pStyle w:val="a4"/>
              <w:spacing w:before="0" w:beforeAutospacing="0" w:after="0" w:afterAutospacing="0"/>
              <w:jc w:val="center"/>
              <w:rPr>
                <w:b/>
                <w:bCs/>
              </w:rPr>
            </w:pPr>
            <w:r>
              <w:rPr>
                <w:b/>
                <w:bCs/>
              </w:rPr>
              <w:t>196</w:t>
            </w:r>
          </w:p>
        </w:tc>
      </w:tr>
      <w:tr w:rsidR="00E533AC" w:rsidRPr="0074406B" w:rsidTr="00936913">
        <w:tc>
          <w:tcPr>
            <w:tcW w:w="993" w:type="dxa"/>
          </w:tcPr>
          <w:p w:rsidR="00E533AC" w:rsidRPr="0074406B" w:rsidRDefault="00E533AC" w:rsidP="005C7729">
            <w:pPr>
              <w:pStyle w:val="a4"/>
              <w:spacing w:before="0" w:beforeAutospacing="0" w:after="0" w:afterAutospacing="0"/>
              <w:jc w:val="both"/>
              <w:rPr>
                <w:b/>
                <w:bCs/>
              </w:rPr>
            </w:pPr>
            <w:r w:rsidRPr="0074406B">
              <w:rPr>
                <w:b/>
                <w:bCs/>
              </w:rPr>
              <w:t>3.6</w:t>
            </w:r>
          </w:p>
        </w:tc>
        <w:tc>
          <w:tcPr>
            <w:tcW w:w="7512" w:type="dxa"/>
          </w:tcPr>
          <w:p w:rsidR="00E533AC" w:rsidRPr="0074406B" w:rsidRDefault="00E533AC" w:rsidP="00D1265A">
            <w:pPr>
              <w:jc w:val="both"/>
              <w:rPr>
                <w:rFonts w:ascii="Times New Roman" w:hAnsi="Times New Roman" w:cs="Times New Roman"/>
                <w:b/>
                <w:sz w:val="24"/>
                <w:szCs w:val="24"/>
              </w:rPr>
            </w:pPr>
            <w:r w:rsidRPr="0074406B">
              <w:rPr>
                <w:rFonts w:ascii="Times New Roman" w:hAnsi="Times New Roman" w:cs="Times New Roman"/>
                <w:b/>
                <w:sz w:val="24"/>
                <w:szCs w:val="24"/>
              </w:rPr>
              <w:t>Режим и распорядок дня в дошкольных группах</w:t>
            </w:r>
          </w:p>
        </w:tc>
        <w:tc>
          <w:tcPr>
            <w:tcW w:w="1241" w:type="dxa"/>
          </w:tcPr>
          <w:p w:rsidR="00E533AC" w:rsidRPr="0074406B" w:rsidRDefault="00841F44" w:rsidP="005C7729">
            <w:pPr>
              <w:pStyle w:val="a4"/>
              <w:spacing w:before="0" w:beforeAutospacing="0" w:after="0" w:afterAutospacing="0"/>
              <w:jc w:val="center"/>
              <w:rPr>
                <w:b/>
                <w:bCs/>
              </w:rPr>
            </w:pPr>
            <w:r>
              <w:rPr>
                <w:b/>
                <w:bCs/>
              </w:rPr>
              <w:t>206</w:t>
            </w:r>
          </w:p>
        </w:tc>
      </w:tr>
      <w:tr w:rsidR="006F04E2" w:rsidRPr="0074406B" w:rsidTr="00936913">
        <w:tc>
          <w:tcPr>
            <w:tcW w:w="993" w:type="dxa"/>
          </w:tcPr>
          <w:p w:rsidR="006F04E2" w:rsidRPr="0074406B" w:rsidRDefault="006F04E2" w:rsidP="005C7729">
            <w:pPr>
              <w:pStyle w:val="a4"/>
              <w:spacing w:before="0" w:beforeAutospacing="0" w:after="0" w:afterAutospacing="0"/>
              <w:jc w:val="both"/>
              <w:rPr>
                <w:b/>
                <w:bCs/>
              </w:rPr>
            </w:pPr>
            <w:r w:rsidRPr="0074406B">
              <w:rPr>
                <w:b/>
                <w:bCs/>
              </w:rPr>
              <w:lastRenderedPageBreak/>
              <w:t>3.7</w:t>
            </w:r>
          </w:p>
        </w:tc>
        <w:tc>
          <w:tcPr>
            <w:tcW w:w="7512" w:type="dxa"/>
          </w:tcPr>
          <w:p w:rsidR="006F04E2" w:rsidRPr="0074406B" w:rsidRDefault="007B2829" w:rsidP="00D1265A">
            <w:pPr>
              <w:jc w:val="both"/>
              <w:rPr>
                <w:rFonts w:ascii="Times New Roman" w:hAnsi="Times New Roman" w:cs="Times New Roman"/>
                <w:b/>
                <w:sz w:val="24"/>
                <w:szCs w:val="24"/>
              </w:rPr>
            </w:pPr>
            <w:r w:rsidRPr="0074406B">
              <w:rPr>
                <w:rFonts w:ascii="Times New Roman" w:hAnsi="Times New Roman" w:cs="Times New Roman"/>
                <w:b/>
                <w:sz w:val="24"/>
                <w:szCs w:val="24"/>
              </w:rPr>
              <w:t>Календарный п</w:t>
            </w:r>
            <w:r w:rsidR="006F04E2" w:rsidRPr="0074406B">
              <w:rPr>
                <w:rFonts w:ascii="Times New Roman" w:hAnsi="Times New Roman" w:cs="Times New Roman"/>
                <w:b/>
                <w:sz w:val="24"/>
                <w:szCs w:val="24"/>
              </w:rPr>
              <w:t>лан воспитательной работы</w:t>
            </w:r>
          </w:p>
        </w:tc>
        <w:tc>
          <w:tcPr>
            <w:tcW w:w="1241" w:type="dxa"/>
          </w:tcPr>
          <w:p w:rsidR="006F04E2" w:rsidRPr="0074406B" w:rsidRDefault="00841F44" w:rsidP="005C7729">
            <w:pPr>
              <w:pStyle w:val="a4"/>
              <w:spacing w:before="0" w:beforeAutospacing="0" w:after="0" w:afterAutospacing="0"/>
              <w:jc w:val="center"/>
              <w:rPr>
                <w:b/>
                <w:bCs/>
              </w:rPr>
            </w:pPr>
            <w:r>
              <w:rPr>
                <w:b/>
                <w:bCs/>
              </w:rPr>
              <w:t>214</w:t>
            </w:r>
          </w:p>
        </w:tc>
      </w:tr>
      <w:tr w:rsidR="00EF2E83" w:rsidRPr="0074406B" w:rsidTr="00936913">
        <w:tc>
          <w:tcPr>
            <w:tcW w:w="993" w:type="dxa"/>
          </w:tcPr>
          <w:p w:rsidR="00EF2E83" w:rsidRPr="0074406B" w:rsidRDefault="00EF2E83" w:rsidP="005C7729">
            <w:pPr>
              <w:pStyle w:val="a4"/>
              <w:spacing w:before="0" w:beforeAutospacing="0" w:after="0" w:afterAutospacing="0"/>
              <w:jc w:val="both"/>
              <w:rPr>
                <w:b/>
                <w:bCs/>
              </w:rPr>
            </w:pPr>
            <w:r w:rsidRPr="0074406B">
              <w:rPr>
                <w:b/>
                <w:bCs/>
              </w:rPr>
              <w:t>3.8</w:t>
            </w:r>
          </w:p>
        </w:tc>
        <w:tc>
          <w:tcPr>
            <w:tcW w:w="7512" w:type="dxa"/>
          </w:tcPr>
          <w:p w:rsidR="00EF2E83" w:rsidRPr="0074406B" w:rsidRDefault="00EF2E83" w:rsidP="00D1265A">
            <w:pPr>
              <w:jc w:val="both"/>
              <w:rPr>
                <w:rFonts w:ascii="Times New Roman" w:hAnsi="Times New Roman" w:cs="Times New Roman"/>
                <w:b/>
                <w:sz w:val="24"/>
                <w:szCs w:val="24"/>
              </w:rPr>
            </w:pPr>
            <w:r w:rsidRPr="0074406B">
              <w:rPr>
                <w:rFonts w:ascii="Times New Roman" w:hAnsi="Times New Roman" w:cs="Times New Roman"/>
                <w:b/>
                <w:sz w:val="24"/>
                <w:szCs w:val="24"/>
              </w:rPr>
              <w:t>Дополнительный раздел Программы. Краткая презентация</w:t>
            </w:r>
          </w:p>
        </w:tc>
        <w:tc>
          <w:tcPr>
            <w:tcW w:w="1241" w:type="dxa"/>
          </w:tcPr>
          <w:p w:rsidR="00EF2E83" w:rsidRPr="0074406B" w:rsidRDefault="00841F44" w:rsidP="005C7729">
            <w:pPr>
              <w:pStyle w:val="a4"/>
              <w:spacing w:before="0" w:beforeAutospacing="0" w:after="0" w:afterAutospacing="0"/>
              <w:jc w:val="center"/>
              <w:rPr>
                <w:b/>
                <w:bCs/>
              </w:rPr>
            </w:pPr>
            <w:r>
              <w:rPr>
                <w:b/>
                <w:bCs/>
              </w:rPr>
              <w:t>22</w:t>
            </w:r>
            <w:r w:rsidR="00E23F25" w:rsidRPr="0074406B">
              <w:rPr>
                <w:b/>
                <w:bCs/>
              </w:rPr>
              <w:t>0</w:t>
            </w:r>
          </w:p>
        </w:tc>
      </w:tr>
    </w:tbl>
    <w:p w:rsidR="002A4783" w:rsidRPr="001C597F" w:rsidRDefault="002A4783" w:rsidP="002A4783">
      <w:pPr>
        <w:pStyle w:val="a4"/>
        <w:spacing w:before="0" w:beforeAutospacing="0" w:after="0" w:afterAutospacing="0"/>
        <w:ind w:hanging="142"/>
        <w:jc w:val="center"/>
        <w:rPr>
          <w:b/>
          <w:bCs/>
          <w:sz w:val="28"/>
          <w:szCs w:val="28"/>
        </w:rPr>
      </w:pPr>
    </w:p>
    <w:p w:rsidR="003F24BE" w:rsidRDefault="003F24BE" w:rsidP="00D7327E">
      <w:pPr>
        <w:pStyle w:val="a4"/>
        <w:spacing w:before="0" w:beforeAutospacing="0" w:after="0" w:afterAutospacing="0"/>
        <w:ind w:firstLine="567"/>
        <w:jc w:val="both"/>
        <w:rPr>
          <w:bCs/>
          <w:color w:val="FF0000"/>
          <w:sz w:val="28"/>
          <w:szCs w:val="28"/>
        </w:rPr>
      </w:pPr>
    </w:p>
    <w:p w:rsidR="00FE0FCF" w:rsidRDefault="00FE0FCF" w:rsidP="00D7327E">
      <w:pPr>
        <w:pStyle w:val="a4"/>
        <w:spacing w:before="0" w:beforeAutospacing="0" w:after="0" w:afterAutospacing="0"/>
        <w:ind w:firstLine="567"/>
        <w:jc w:val="both"/>
        <w:rPr>
          <w:b/>
          <w:bCs/>
          <w:color w:val="FF0000"/>
          <w:sz w:val="28"/>
          <w:szCs w:val="28"/>
        </w:rPr>
        <w:sectPr w:rsidR="00FE0FCF" w:rsidSect="00834271">
          <w:headerReference w:type="even" r:id="rId10"/>
          <w:headerReference w:type="default" r:id="rId11"/>
          <w:footerReference w:type="even" r:id="rId12"/>
          <w:footerReference w:type="default" r:id="rId13"/>
          <w:headerReference w:type="first" r:id="rId14"/>
          <w:footerReference w:type="first" r:id="rId15"/>
          <w:pgSz w:w="11906" w:h="16838"/>
          <w:pgMar w:top="1134" w:right="424" w:bottom="1134" w:left="1134" w:header="708" w:footer="708" w:gutter="0"/>
          <w:cols w:space="708"/>
          <w:docGrid w:linePitch="360"/>
        </w:sectPr>
      </w:pPr>
    </w:p>
    <w:p w:rsidR="002A4783" w:rsidRPr="0074406B" w:rsidRDefault="0093693C" w:rsidP="00FE0FCF">
      <w:pPr>
        <w:pStyle w:val="a4"/>
        <w:spacing w:before="0" w:beforeAutospacing="0" w:after="0" w:afterAutospacing="0"/>
        <w:ind w:firstLine="567"/>
        <w:rPr>
          <w:b/>
          <w:bCs/>
        </w:rPr>
      </w:pPr>
      <w:r w:rsidRPr="0074406B">
        <w:rPr>
          <w:b/>
          <w:bCs/>
        </w:rPr>
        <w:lastRenderedPageBreak/>
        <w:t>1. </w:t>
      </w:r>
      <w:r w:rsidR="002A4783" w:rsidRPr="0074406B">
        <w:rPr>
          <w:b/>
          <w:bCs/>
        </w:rPr>
        <w:t>Ц</w:t>
      </w:r>
      <w:r w:rsidRPr="0074406B">
        <w:rPr>
          <w:b/>
          <w:bCs/>
        </w:rPr>
        <w:t>ЕЛЕВОЙ РАЗДЕЛ</w:t>
      </w:r>
    </w:p>
    <w:p w:rsidR="00F47AE8" w:rsidRPr="0074406B" w:rsidRDefault="00F47AE8" w:rsidP="00FE0FCF">
      <w:pPr>
        <w:pStyle w:val="a4"/>
        <w:spacing w:before="0" w:beforeAutospacing="0" w:after="0" w:afterAutospacing="0"/>
        <w:ind w:firstLine="567"/>
        <w:rPr>
          <w:b/>
          <w:bCs/>
        </w:rPr>
      </w:pPr>
    </w:p>
    <w:p w:rsidR="0093693C" w:rsidRPr="0074406B" w:rsidRDefault="00531F45" w:rsidP="00936913">
      <w:pPr>
        <w:pStyle w:val="a4"/>
        <w:spacing w:before="0" w:beforeAutospacing="0" w:after="0" w:afterAutospacing="0"/>
        <w:ind w:firstLine="567"/>
        <w:rPr>
          <w:b/>
          <w:bCs/>
        </w:rPr>
      </w:pPr>
      <w:r w:rsidRPr="0074406B">
        <w:rPr>
          <w:b/>
          <w:bCs/>
        </w:rPr>
        <w:t>1.1. ПОЯСНИТЕЛЬНАЯ ЗАПИСКА</w:t>
      </w:r>
    </w:p>
    <w:p w:rsidR="00F47AE8" w:rsidRPr="0074406B" w:rsidRDefault="00F47AE8" w:rsidP="00F47AE8">
      <w:pPr>
        <w:pStyle w:val="a4"/>
        <w:spacing w:before="0" w:beforeAutospacing="0" w:after="0" w:afterAutospacing="0"/>
        <w:ind w:firstLine="567"/>
        <w:rPr>
          <w:b/>
          <w:bCs/>
        </w:rPr>
      </w:pPr>
    </w:p>
    <w:p w:rsidR="002A4783" w:rsidRPr="0074406B" w:rsidRDefault="002A4783" w:rsidP="0074406B">
      <w:pPr>
        <w:pStyle w:val="a4"/>
        <w:spacing w:before="0" w:beforeAutospacing="0" w:after="0" w:afterAutospacing="0"/>
        <w:ind w:firstLine="709"/>
        <w:jc w:val="both"/>
        <w:rPr>
          <w:b/>
        </w:rPr>
      </w:pPr>
      <w:r w:rsidRPr="0074406B">
        <w:rPr>
          <w:b/>
        </w:rPr>
        <w:t>1.1.</w:t>
      </w:r>
      <w:r w:rsidR="0093693C" w:rsidRPr="0074406B">
        <w:rPr>
          <w:b/>
        </w:rPr>
        <w:t>1.</w:t>
      </w:r>
      <w:r w:rsidR="00F47AE8" w:rsidRPr="0074406B">
        <w:rPr>
          <w:b/>
        </w:rPr>
        <w:t> </w:t>
      </w:r>
      <w:r w:rsidRPr="0074406B">
        <w:rPr>
          <w:b/>
        </w:rPr>
        <w:t>Цел</w:t>
      </w:r>
      <w:r w:rsidR="0093693C" w:rsidRPr="0074406B">
        <w:rPr>
          <w:b/>
        </w:rPr>
        <w:t>и и задачи реализации Программы</w:t>
      </w:r>
    </w:p>
    <w:p w:rsidR="00F47AE8" w:rsidRPr="0074406B" w:rsidRDefault="0074406B" w:rsidP="0074406B">
      <w:pPr>
        <w:pStyle w:val="a4"/>
        <w:spacing w:before="0" w:beforeAutospacing="0" w:after="0" w:afterAutospacing="0"/>
        <w:ind w:firstLine="709"/>
        <w:jc w:val="both"/>
        <w:rPr>
          <w:bCs/>
        </w:rPr>
      </w:pPr>
      <w:r>
        <w:rPr>
          <w:bCs/>
        </w:rPr>
        <w:t>О</w:t>
      </w:r>
      <w:r w:rsidR="00F47AE8" w:rsidRPr="0074406B">
        <w:rPr>
          <w:bCs/>
        </w:rPr>
        <w:t xml:space="preserve">бразовательная программа </w:t>
      </w:r>
      <w:r w:rsidR="00E4632E" w:rsidRPr="0074406B">
        <w:rPr>
          <w:bCs/>
        </w:rPr>
        <w:t xml:space="preserve">дошкольного образования МДОУ № 55 «Северяночка» </w:t>
      </w:r>
      <w:r w:rsidR="00F47AE8" w:rsidRPr="0074406B">
        <w:rPr>
          <w:bCs/>
        </w:rPr>
        <w:t>(далее – Программа) разработана в соответствии с ФГОС дошкольного образования и с уч</w:t>
      </w:r>
      <w:r w:rsidR="00F47AE8" w:rsidRPr="0074406B">
        <w:rPr>
          <w:bCs/>
        </w:rPr>
        <w:t>е</w:t>
      </w:r>
      <w:r w:rsidR="00F47AE8" w:rsidRPr="0074406B">
        <w:rPr>
          <w:bCs/>
        </w:rPr>
        <w:t>том Федеральной образовательной программы дошкольного образования (далее – Федерал</w:t>
      </w:r>
      <w:r w:rsidR="00F47AE8" w:rsidRPr="0074406B">
        <w:rPr>
          <w:bCs/>
        </w:rPr>
        <w:t>ь</w:t>
      </w:r>
      <w:r w:rsidR="00F47AE8" w:rsidRPr="0074406B">
        <w:rPr>
          <w:bCs/>
        </w:rPr>
        <w:t>ная программа)</w:t>
      </w:r>
    </w:p>
    <w:p w:rsidR="00F47AE8" w:rsidRPr="0074406B" w:rsidRDefault="00F47AE8" w:rsidP="0074406B">
      <w:pPr>
        <w:pStyle w:val="a4"/>
        <w:spacing w:before="0" w:beforeAutospacing="0" w:after="0" w:afterAutospacing="0"/>
        <w:ind w:firstLine="709"/>
        <w:jc w:val="both"/>
        <w:rPr>
          <w:bCs/>
        </w:rPr>
      </w:pPr>
      <w:r w:rsidRPr="0074406B">
        <w:t>Обязательная часть Программы соответствует Федеральной программе, ее объем</w:t>
      </w:r>
      <w:r w:rsidRPr="0074406B">
        <w:rPr>
          <w:color w:val="FF0000"/>
        </w:rPr>
        <w:t xml:space="preserve"> </w:t>
      </w:r>
      <w:r w:rsidR="0049751C" w:rsidRPr="0074406B">
        <w:rPr>
          <w:rFonts w:eastAsia="Times New Roman"/>
        </w:rPr>
        <w:t>в соответствии с</w:t>
      </w:r>
      <w:r w:rsidRPr="0074406B">
        <w:rPr>
          <w:rFonts w:eastAsia="Times New Roman"/>
        </w:rPr>
        <w:t xml:space="preserve"> ФГОС ДО составляет</w:t>
      </w:r>
      <w:r w:rsidR="00E941D0" w:rsidRPr="0074406B">
        <w:rPr>
          <w:rFonts w:eastAsia="Times New Roman"/>
        </w:rPr>
        <w:t xml:space="preserve"> не менее 60% от общего объема П</w:t>
      </w:r>
      <w:r w:rsidRPr="0074406B">
        <w:rPr>
          <w:rFonts w:eastAsia="Times New Roman"/>
        </w:rPr>
        <w:t>рограммы.</w:t>
      </w:r>
    </w:p>
    <w:p w:rsidR="00F47AE8" w:rsidRPr="0074406B" w:rsidRDefault="00F47AE8" w:rsidP="0074406B">
      <w:pPr>
        <w:pStyle w:val="a4"/>
        <w:spacing w:before="0" w:beforeAutospacing="0" w:after="0" w:afterAutospacing="0"/>
        <w:ind w:firstLine="709"/>
        <w:jc w:val="both"/>
      </w:pPr>
      <w:r w:rsidRPr="0074406B">
        <w:t>Часть, формируемая участниками образовательных отношений, составляет не более 40% и ориентирована:</w:t>
      </w:r>
    </w:p>
    <w:p w:rsidR="00F47AE8" w:rsidRPr="0074406B" w:rsidRDefault="00F47AE8" w:rsidP="0074406B">
      <w:pPr>
        <w:pStyle w:val="a4"/>
        <w:spacing w:before="0" w:beforeAutospacing="0" w:after="0" w:afterAutospacing="0"/>
        <w:ind w:firstLine="709"/>
        <w:jc w:val="both"/>
      </w:pPr>
      <w:r w:rsidRPr="0074406B">
        <w:t>- </w:t>
      </w:r>
      <w:r w:rsidR="00E4632E" w:rsidRPr="0074406B">
        <w:t xml:space="preserve">на специфику </w:t>
      </w:r>
      <w:r w:rsidRPr="0074406B">
        <w:t>нацио</w:t>
      </w:r>
      <w:r w:rsidR="00E4632E" w:rsidRPr="0074406B">
        <w:t xml:space="preserve">нальных, социокультурных </w:t>
      </w:r>
      <w:r w:rsidRPr="0074406B">
        <w:t>условий, в т.ч. региональных, в к</w:t>
      </w:r>
      <w:r w:rsidRPr="0074406B">
        <w:t>о</w:t>
      </w:r>
      <w:r w:rsidRPr="0074406B">
        <w:t xml:space="preserve">торых осуществляется </w:t>
      </w:r>
      <w:r w:rsidR="00E4632E" w:rsidRPr="0074406B">
        <w:t>образовательная деятельность</w:t>
      </w:r>
      <w:r w:rsidRPr="0074406B">
        <w:t xml:space="preserve">; </w:t>
      </w:r>
    </w:p>
    <w:p w:rsidR="00F47AE8" w:rsidRPr="0074406B" w:rsidRDefault="00F47AE8" w:rsidP="0074406B">
      <w:pPr>
        <w:pStyle w:val="a4"/>
        <w:spacing w:before="0" w:beforeAutospacing="0" w:after="0" w:afterAutospacing="0"/>
        <w:ind w:firstLine="709"/>
        <w:jc w:val="both"/>
      </w:pPr>
      <w:r w:rsidRPr="0074406B">
        <w:t>-</w:t>
      </w:r>
      <w:r w:rsidRPr="0074406B">
        <w:rPr>
          <w:lang w:val="en-US"/>
        </w:rPr>
        <w:t> </w:t>
      </w:r>
      <w:r w:rsidRPr="0074406B">
        <w:t xml:space="preserve">на сложившиеся традиции ДОО; </w:t>
      </w:r>
    </w:p>
    <w:p w:rsidR="00F47AE8" w:rsidRPr="0074406B" w:rsidRDefault="003F467C" w:rsidP="0074406B">
      <w:pPr>
        <w:pStyle w:val="a4"/>
        <w:spacing w:before="0" w:beforeAutospacing="0" w:after="0" w:afterAutospacing="0"/>
        <w:ind w:firstLine="709"/>
        <w:jc w:val="both"/>
      </w:pPr>
      <w:r>
        <w:t xml:space="preserve">- на выбор </w:t>
      </w:r>
      <w:r w:rsidR="00F47AE8" w:rsidRPr="0074406B">
        <w:t>форм организации работы с детьми, которые в наибольшей степени соо</w:t>
      </w:r>
      <w:r w:rsidR="00F47AE8" w:rsidRPr="0074406B">
        <w:t>т</w:t>
      </w:r>
      <w:r w:rsidR="00F47AE8" w:rsidRPr="0074406B">
        <w:t>ветствуют потребностям и интересам детей, а также возможностям педагогического колле</w:t>
      </w:r>
      <w:r w:rsidR="00F47AE8" w:rsidRPr="0074406B">
        <w:t>к</w:t>
      </w:r>
      <w:r w:rsidR="00F47AE8" w:rsidRPr="0074406B">
        <w:t>тива и ДОО в целом.</w:t>
      </w:r>
    </w:p>
    <w:p w:rsidR="00F47AE8" w:rsidRPr="0074406B" w:rsidRDefault="00F47AE8" w:rsidP="00744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4406B">
        <w:rPr>
          <w:rFonts w:ascii="Times New Roman" w:eastAsia="Times New Roman" w:hAnsi="Times New Roman" w:cs="Times New Roman"/>
          <w:sz w:val="24"/>
          <w:szCs w:val="24"/>
        </w:rPr>
        <w:t>Реализация Программы предусматривает взаимодействие с разными субъектами обр</w:t>
      </w:r>
      <w:r w:rsidRPr="0074406B">
        <w:rPr>
          <w:rFonts w:ascii="Times New Roman" w:eastAsia="Times New Roman" w:hAnsi="Times New Roman" w:cs="Times New Roman"/>
          <w:sz w:val="24"/>
          <w:szCs w:val="24"/>
        </w:rPr>
        <w:t>а</w:t>
      </w:r>
      <w:r w:rsidRPr="0074406B">
        <w:rPr>
          <w:rFonts w:ascii="Times New Roman" w:eastAsia="Times New Roman" w:hAnsi="Times New Roman" w:cs="Times New Roman"/>
          <w:sz w:val="24"/>
          <w:szCs w:val="24"/>
        </w:rPr>
        <w:t>зовательных отношений, осуществляется с учётом принципов ДО, зафиксированных во ФГОС ДО.</w:t>
      </w:r>
    </w:p>
    <w:p w:rsidR="00F47AE8" w:rsidRPr="0074406B" w:rsidRDefault="00F47AE8" w:rsidP="00744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4406B">
        <w:rPr>
          <w:rFonts w:ascii="Times New Roman" w:eastAsia="Times New Roman" w:hAnsi="Times New Roman" w:cs="Times New Roman"/>
          <w:sz w:val="24"/>
          <w:szCs w:val="24"/>
        </w:rPr>
        <w:t>Программа является основой для преемственности уровней дошкольного и начальн</w:t>
      </w:r>
      <w:r w:rsidRPr="0074406B">
        <w:rPr>
          <w:rFonts w:ascii="Times New Roman" w:eastAsia="Times New Roman" w:hAnsi="Times New Roman" w:cs="Times New Roman"/>
          <w:sz w:val="24"/>
          <w:szCs w:val="24"/>
        </w:rPr>
        <w:t>о</w:t>
      </w:r>
      <w:r w:rsidRPr="0074406B">
        <w:rPr>
          <w:rFonts w:ascii="Times New Roman" w:eastAsia="Times New Roman" w:hAnsi="Times New Roman" w:cs="Times New Roman"/>
          <w:sz w:val="24"/>
          <w:szCs w:val="24"/>
        </w:rPr>
        <w:t>го общего образования.</w:t>
      </w:r>
    </w:p>
    <w:p w:rsidR="00F85A06" w:rsidRPr="0074406B" w:rsidRDefault="00F85A06" w:rsidP="0074406B">
      <w:pPr>
        <w:pStyle w:val="a4"/>
        <w:spacing w:before="0" w:beforeAutospacing="0" w:after="0" w:afterAutospacing="0"/>
        <w:ind w:firstLine="709"/>
        <w:jc w:val="both"/>
        <w:rPr>
          <w:b/>
        </w:rPr>
      </w:pPr>
    </w:p>
    <w:p w:rsidR="00F47AE8" w:rsidRPr="0074406B" w:rsidRDefault="00F47AE8" w:rsidP="0074406B">
      <w:pPr>
        <w:spacing w:after="0" w:line="240" w:lineRule="auto"/>
        <w:ind w:firstLine="709"/>
        <w:jc w:val="both"/>
        <w:rPr>
          <w:rFonts w:ascii="Times New Roman" w:hAnsi="Times New Roman" w:cs="Times New Roman"/>
          <w:sz w:val="24"/>
          <w:szCs w:val="24"/>
        </w:rPr>
      </w:pPr>
      <w:r w:rsidRPr="0074406B">
        <w:rPr>
          <w:rFonts w:ascii="Times New Roman" w:eastAsia="Times New Roman" w:hAnsi="Times New Roman" w:cs="Times New Roman"/>
          <w:b/>
          <w:sz w:val="24"/>
          <w:szCs w:val="24"/>
        </w:rPr>
        <w:t>Цель П</w:t>
      </w:r>
      <w:r w:rsidR="0093693C" w:rsidRPr="0074406B">
        <w:rPr>
          <w:rFonts w:ascii="Times New Roman" w:eastAsia="Times New Roman" w:hAnsi="Times New Roman" w:cs="Times New Roman"/>
          <w:b/>
          <w:sz w:val="24"/>
          <w:szCs w:val="24"/>
        </w:rPr>
        <w:t>рограммы</w:t>
      </w:r>
      <w:r w:rsidR="00941DA2" w:rsidRPr="0074406B">
        <w:rPr>
          <w:rFonts w:ascii="Times New Roman" w:eastAsia="Times New Roman" w:hAnsi="Times New Roman" w:cs="Times New Roman"/>
          <w:sz w:val="24"/>
          <w:szCs w:val="24"/>
        </w:rPr>
        <w:t xml:space="preserve"> - </w:t>
      </w:r>
      <w:r w:rsidRPr="0074406B">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w:t>
      </w:r>
      <w:r w:rsidRPr="0074406B">
        <w:rPr>
          <w:rFonts w:ascii="Times New Roman" w:hAnsi="Times New Roman" w:cs="Times New Roman"/>
          <w:sz w:val="24"/>
          <w:szCs w:val="24"/>
        </w:rPr>
        <w:t>н</w:t>
      </w:r>
      <w:r w:rsidRPr="0074406B">
        <w:rPr>
          <w:rFonts w:ascii="Times New Roman" w:hAnsi="Times New Roman" w:cs="Times New Roman"/>
          <w:sz w:val="24"/>
          <w:szCs w:val="24"/>
        </w:rPr>
        <w:t>ностей российского народа, исторических и национально-культурных традиций.</w:t>
      </w:r>
    </w:p>
    <w:p w:rsidR="00941DA2" w:rsidRPr="0074406B" w:rsidRDefault="00941DA2" w:rsidP="0074406B">
      <w:pPr>
        <w:spacing w:after="0" w:line="240" w:lineRule="auto"/>
        <w:ind w:firstLine="709"/>
        <w:jc w:val="both"/>
        <w:rPr>
          <w:rFonts w:ascii="Times New Roman" w:hAnsi="Times New Roman" w:cs="Times New Roman"/>
          <w:sz w:val="24"/>
          <w:szCs w:val="24"/>
        </w:rPr>
      </w:pPr>
    </w:p>
    <w:p w:rsidR="0093693C" w:rsidRPr="0074406B" w:rsidRDefault="0093693C" w:rsidP="0074406B">
      <w:pPr>
        <w:pStyle w:val="a4"/>
        <w:spacing w:before="0" w:beforeAutospacing="0" w:after="0" w:afterAutospacing="0"/>
        <w:ind w:firstLine="709"/>
        <w:jc w:val="both"/>
        <w:rPr>
          <w:b/>
        </w:rPr>
      </w:pPr>
      <w:r w:rsidRPr="0074406B">
        <w:rPr>
          <w:b/>
        </w:rPr>
        <w:t xml:space="preserve">Задачи </w:t>
      </w:r>
      <w:r w:rsidR="00F47AE8" w:rsidRPr="0074406B">
        <w:rPr>
          <w:b/>
        </w:rPr>
        <w:t>П</w:t>
      </w:r>
      <w:r w:rsidRPr="0074406B">
        <w:rPr>
          <w:b/>
        </w:rPr>
        <w:t>рограммы:</w:t>
      </w:r>
    </w:p>
    <w:p w:rsidR="00941DA2" w:rsidRPr="0074406B" w:rsidRDefault="00941DA2" w:rsidP="00744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4406B">
        <w:rPr>
          <w:rFonts w:ascii="Times New Roman" w:eastAsia="Times New Roman" w:hAnsi="Times New Roman" w:cs="Times New Roman"/>
          <w:sz w:val="24"/>
          <w:szCs w:val="24"/>
        </w:rPr>
        <w:t>- обеспечение единых для Российской Федерации содержания ДО и планируемых р</w:t>
      </w:r>
      <w:r w:rsidRPr="0074406B">
        <w:rPr>
          <w:rFonts w:ascii="Times New Roman" w:eastAsia="Times New Roman" w:hAnsi="Times New Roman" w:cs="Times New Roman"/>
          <w:sz w:val="24"/>
          <w:szCs w:val="24"/>
        </w:rPr>
        <w:t>е</w:t>
      </w:r>
      <w:r w:rsidRPr="0074406B">
        <w:rPr>
          <w:rFonts w:ascii="Times New Roman" w:eastAsia="Times New Roman" w:hAnsi="Times New Roman" w:cs="Times New Roman"/>
          <w:sz w:val="24"/>
          <w:szCs w:val="24"/>
        </w:rPr>
        <w:t>зультатов освоения образовательной программы ДО;</w:t>
      </w:r>
    </w:p>
    <w:p w:rsidR="00941DA2" w:rsidRPr="0074406B" w:rsidRDefault="00941DA2" w:rsidP="00744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4406B">
        <w:rPr>
          <w:rFonts w:ascii="Times New Roman" w:eastAsia="Times New Roman" w:hAnsi="Times New Roman" w:cs="Times New Roman"/>
          <w:sz w:val="24"/>
          <w:szCs w:val="24"/>
        </w:rPr>
        <w:t>- приобщение детей (в соответствии с возрастными особенностями) к базовым ценн</w:t>
      </w:r>
      <w:r w:rsidRPr="0074406B">
        <w:rPr>
          <w:rFonts w:ascii="Times New Roman" w:eastAsia="Times New Roman" w:hAnsi="Times New Roman" w:cs="Times New Roman"/>
          <w:sz w:val="24"/>
          <w:szCs w:val="24"/>
        </w:rPr>
        <w:t>о</w:t>
      </w:r>
      <w:r w:rsidRPr="0074406B">
        <w:rPr>
          <w:rFonts w:ascii="Times New Roman" w:eastAsia="Times New Roman" w:hAnsi="Times New Roman" w:cs="Times New Roman"/>
          <w:sz w:val="24"/>
          <w:szCs w:val="24"/>
        </w:rPr>
        <w:t>стям российского народа - жизнь, достоинство, права и свободы человека, патриотизм, гра</w:t>
      </w:r>
      <w:r w:rsidRPr="0074406B">
        <w:rPr>
          <w:rFonts w:ascii="Times New Roman" w:eastAsia="Times New Roman" w:hAnsi="Times New Roman" w:cs="Times New Roman"/>
          <w:sz w:val="24"/>
          <w:szCs w:val="24"/>
        </w:rPr>
        <w:t>ж</w:t>
      </w:r>
      <w:r w:rsidRPr="0074406B">
        <w:rPr>
          <w:rFonts w:ascii="Times New Roman" w:eastAsia="Times New Roman" w:hAnsi="Times New Roman" w:cs="Times New Roman"/>
          <w:sz w:val="24"/>
          <w:szCs w:val="24"/>
        </w:rPr>
        <w:t>данственность, высокие нравственные идеалы, крепкая семья, созидательный труд, приор</w:t>
      </w:r>
      <w:r w:rsidRPr="0074406B">
        <w:rPr>
          <w:rFonts w:ascii="Times New Roman" w:eastAsia="Times New Roman" w:hAnsi="Times New Roman" w:cs="Times New Roman"/>
          <w:sz w:val="24"/>
          <w:szCs w:val="24"/>
        </w:rPr>
        <w:t>и</w:t>
      </w:r>
      <w:r w:rsidRPr="0074406B">
        <w:rPr>
          <w:rFonts w:ascii="Times New Roman" w:eastAsia="Times New Roman" w:hAnsi="Times New Roman" w:cs="Times New Roman"/>
          <w:sz w:val="24"/>
          <w:szCs w:val="24"/>
        </w:rPr>
        <w:t>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w:t>
      </w:r>
      <w:r w:rsidRPr="0074406B">
        <w:rPr>
          <w:rFonts w:ascii="Times New Roman" w:eastAsia="Times New Roman" w:hAnsi="Times New Roman" w:cs="Times New Roman"/>
          <w:sz w:val="24"/>
          <w:szCs w:val="24"/>
        </w:rPr>
        <w:t>н</w:t>
      </w:r>
      <w:r w:rsidRPr="0074406B">
        <w:rPr>
          <w:rFonts w:ascii="Times New Roman" w:eastAsia="Times New Roman" w:hAnsi="Times New Roman" w:cs="Times New Roman"/>
          <w:sz w:val="24"/>
          <w:szCs w:val="24"/>
        </w:rPr>
        <w:t>ство народов России; создание условий для формирования ценностного отношения к окр</w:t>
      </w:r>
      <w:r w:rsidRPr="0074406B">
        <w:rPr>
          <w:rFonts w:ascii="Times New Roman" w:eastAsia="Times New Roman" w:hAnsi="Times New Roman" w:cs="Times New Roman"/>
          <w:sz w:val="24"/>
          <w:szCs w:val="24"/>
        </w:rPr>
        <w:t>у</w:t>
      </w:r>
      <w:r w:rsidRPr="0074406B">
        <w:rPr>
          <w:rFonts w:ascii="Times New Roman" w:eastAsia="Times New Roman" w:hAnsi="Times New Roman" w:cs="Times New Roman"/>
          <w:sz w:val="24"/>
          <w:szCs w:val="24"/>
        </w:rPr>
        <w:t>жающему миру, становления опыта действий и поступков на основе осмысления ценностей;</w:t>
      </w:r>
    </w:p>
    <w:p w:rsidR="00941DA2" w:rsidRPr="0074406B" w:rsidRDefault="00941DA2" w:rsidP="00744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4406B">
        <w:rPr>
          <w:rFonts w:ascii="Times New Roman" w:eastAsia="Times New Roman"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941DA2" w:rsidRPr="0074406B" w:rsidRDefault="00941DA2" w:rsidP="00744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4406B">
        <w:rPr>
          <w:rFonts w:ascii="Times New Roman" w:eastAsia="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w:t>
      </w:r>
      <w:r w:rsidRPr="0074406B">
        <w:rPr>
          <w:rFonts w:ascii="Times New Roman" w:eastAsia="Times New Roman" w:hAnsi="Times New Roman" w:cs="Times New Roman"/>
          <w:sz w:val="24"/>
          <w:szCs w:val="24"/>
        </w:rPr>
        <w:t>ж</w:t>
      </w:r>
      <w:r w:rsidRPr="0074406B">
        <w:rPr>
          <w:rFonts w:ascii="Times New Roman" w:eastAsia="Times New Roman" w:hAnsi="Times New Roman" w:cs="Times New Roman"/>
          <w:sz w:val="24"/>
          <w:szCs w:val="24"/>
        </w:rPr>
        <w:t>ностей;</w:t>
      </w:r>
    </w:p>
    <w:p w:rsidR="00941DA2" w:rsidRPr="0074406B" w:rsidRDefault="00941DA2" w:rsidP="00744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4406B">
        <w:rPr>
          <w:rFonts w:ascii="Times New Roman" w:eastAsia="Times New Roman" w:hAnsi="Times New Roman" w:cs="Times New Roman"/>
          <w:sz w:val="24"/>
          <w:szCs w:val="24"/>
        </w:rPr>
        <w:t>- охрана и укрепление физического и психического здоровья детей, в т.ч. их эмоци</w:t>
      </w:r>
      <w:r w:rsidRPr="0074406B">
        <w:rPr>
          <w:rFonts w:ascii="Times New Roman" w:eastAsia="Times New Roman" w:hAnsi="Times New Roman" w:cs="Times New Roman"/>
          <w:sz w:val="24"/>
          <w:szCs w:val="24"/>
        </w:rPr>
        <w:t>о</w:t>
      </w:r>
      <w:r w:rsidRPr="0074406B">
        <w:rPr>
          <w:rFonts w:ascii="Times New Roman" w:eastAsia="Times New Roman" w:hAnsi="Times New Roman" w:cs="Times New Roman"/>
          <w:sz w:val="24"/>
          <w:szCs w:val="24"/>
        </w:rPr>
        <w:t>нального благополучия;</w:t>
      </w:r>
    </w:p>
    <w:p w:rsidR="00941DA2" w:rsidRPr="0074406B" w:rsidRDefault="00941DA2" w:rsidP="00744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4406B">
        <w:rPr>
          <w:rFonts w:ascii="Times New Roman" w:eastAsia="Times New Roman" w:hAnsi="Times New Roman" w:cs="Times New Roman"/>
          <w:sz w:val="24"/>
          <w:szCs w:val="24"/>
        </w:rPr>
        <w:t>- обеспечение развития физических, личностных, нравственных качеств и основ па</w:t>
      </w:r>
      <w:r w:rsidRPr="0074406B">
        <w:rPr>
          <w:rFonts w:ascii="Times New Roman" w:eastAsia="Times New Roman" w:hAnsi="Times New Roman" w:cs="Times New Roman"/>
          <w:sz w:val="24"/>
          <w:szCs w:val="24"/>
        </w:rPr>
        <w:t>т</w:t>
      </w:r>
      <w:r w:rsidRPr="0074406B">
        <w:rPr>
          <w:rFonts w:ascii="Times New Roman" w:eastAsia="Times New Roman" w:hAnsi="Times New Roman" w:cs="Times New Roman"/>
          <w:sz w:val="24"/>
          <w:szCs w:val="24"/>
        </w:rPr>
        <w:t>риотизма, интеллектуальных и художественно-творческих способностей ребёнка, его иниц</w:t>
      </w:r>
      <w:r w:rsidRPr="0074406B">
        <w:rPr>
          <w:rFonts w:ascii="Times New Roman" w:eastAsia="Times New Roman" w:hAnsi="Times New Roman" w:cs="Times New Roman"/>
          <w:sz w:val="24"/>
          <w:szCs w:val="24"/>
        </w:rPr>
        <w:t>и</w:t>
      </w:r>
      <w:r w:rsidRPr="0074406B">
        <w:rPr>
          <w:rFonts w:ascii="Times New Roman" w:eastAsia="Times New Roman" w:hAnsi="Times New Roman" w:cs="Times New Roman"/>
          <w:sz w:val="24"/>
          <w:szCs w:val="24"/>
        </w:rPr>
        <w:t>ативности, самостоятельности и ответственности;</w:t>
      </w:r>
    </w:p>
    <w:p w:rsidR="00941DA2" w:rsidRPr="0074406B" w:rsidRDefault="00941DA2" w:rsidP="00744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4406B">
        <w:rPr>
          <w:rFonts w:ascii="Times New Roman" w:eastAsia="Times New Roman" w:hAnsi="Times New Roman" w:cs="Times New Roman"/>
          <w:sz w:val="24"/>
          <w:szCs w:val="24"/>
        </w:rPr>
        <w:t>- обеспечение психолого-педагогической поддержки семьи и повышение компетен</w:t>
      </w:r>
      <w:r w:rsidRPr="0074406B">
        <w:rPr>
          <w:rFonts w:ascii="Times New Roman" w:eastAsia="Times New Roman" w:hAnsi="Times New Roman" w:cs="Times New Roman"/>
          <w:sz w:val="24"/>
          <w:szCs w:val="24"/>
        </w:rPr>
        <w:t>т</w:t>
      </w:r>
      <w:r w:rsidRPr="0074406B">
        <w:rPr>
          <w:rFonts w:ascii="Times New Roman" w:eastAsia="Times New Roman" w:hAnsi="Times New Roman" w:cs="Times New Roman"/>
          <w:sz w:val="24"/>
          <w:szCs w:val="24"/>
        </w:rPr>
        <w:t>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41DA2" w:rsidRPr="0074406B" w:rsidRDefault="00941DA2" w:rsidP="00744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4406B">
        <w:rPr>
          <w:rFonts w:ascii="Times New Roman" w:eastAsia="Times New Roman" w:hAnsi="Times New Roman" w:cs="Times New Roman"/>
          <w:sz w:val="24"/>
          <w:szCs w:val="24"/>
        </w:rPr>
        <w:lastRenderedPageBreak/>
        <w:t>- достижение детьми на этапе завершения ДО уровня развития, необходимого и д</w:t>
      </w:r>
      <w:r w:rsidRPr="0074406B">
        <w:rPr>
          <w:rFonts w:ascii="Times New Roman" w:eastAsia="Times New Roman" w:hAnsi="Times New Roman" w:cs="Times New Roman"/>
          <w:sz w:val="24"/>
          <w:szCs w:val="24"/>
        </w:rPr>
        <w:t>о</w:t>
      </w:r>
      <w:r w:rsidRPr="0074406B">
        <w:rPr>
          <w:rFonts w:ascii="Times New Roman" w:eastAsia="Times New Roman" w:hAnsi="Times New Roman" w:cs="Times New Roman"/>
          <w:sz w:val="24"/>
          <w:szCs w:val="24"/>
        </w:rPr>
        <w:t>статочного для успешного освоения ими образовательных программ начального общего о</w:t>
      </w:r>
      <w:r w:rsidRPr="0074406B">
        <w:rPr>
          <w:rFonts w:ascii="Times New Roman" w:eastAsia="Times New Roman" w:hAnsi="Times New Roman" w:cs="Times New Roman"/>
          <w:sz w:val="24"/>
          <w:szCs w:val="24"/>
        </w:rPr>
        <w:t>б</w:t>
      </w:r>
      <w:r w:rsidRPr="0074406B">
        <w:rPr>
          <w:rFonts w:ascii="Times New Roman" w:eastAsia="Times New Roman" w:hAnsi="Times New Roman" w:cs="Times New Roman"/>
          <w:sz w:val="24"/>
          <w:szCs w:val="24"/>
        </w:rPr>
        <w:t>разования.</w:t>
      </w:r>
    </w:p>
    <w:p w:rsidR="00D561B3" w:rsidRPr="0074406B" w:rsidRDefault="00D561B3" w:rsidP="0074406B">
      <w:pPr>
        <w:pStyle w:val="a4"/>
        <w:spacing w:before="0" w:beforeAutospacing="0" w:after="0" w:afterAutospacing="0"/>
        <w:ind w:firstLine="709"/>
        <w:jc w:val="both"/>
      </w:pPr>
    </w:p>
    <w:p w:rsidR="00FE1F74" w:rsidRPr="0074406B" w:rsidRDefault="00941DA2" w:rsidP="0074406B">
      <w:pPr>
        <w:autoSpaceDE w:val="0"/>
        <w:autoSpaceDN w:val="0"/>
        <w:adjustRightInd w:val="0"/>
        <w:spacing w:after="0" w:line="240" w:lineRule="auto"/>
        <w:ind w:firstLine="709"/>
        <w:jc w:val="both"/>
        <w:rPr>
          <w:rFonts w:ascii="Times New Roman" w:hAnsi="Times New Roman" w:cs="Times New Roman"/>
          <w:b/>
          <w:bCs/>
          <w:sz w:val="24"/>
          <w:szCs w:val="24"/>
        </w:rPr>
      </w:pPr>
      <w:r w:rsidRPr="0074406B">
        <w:rPr>
          <w:rFonts w:ascii="Times New Roman" w:hAnsi="Times New Roman" w:cs="Times New Roman"/>
          <w:b/>
          <w:bCs/>
          <w:sz w:val="24"/>
          <w:szCs w:val="24"/>
        </w:rPr>
        <w:t>1.1.2. </w:t>
      </w:r>
      <w:r w:rsidR="00FE1F74" w:rsidRPr="0074406B">
        <w:rPr>
          <w:rFonts w:ascii="Times New Roman" w:hAnsi="Times New Roman" w:cs="Times New Roman"/>
          <w:b/>
          <w:bCs/>
          <w:sz w:val="24"/>
          <w:szCs w:val="24"/>
        </w:rPr>
        <w:t>Принципы и подходы к формированию Программы</w:t>
      </w:r>
    </w:p>
    <w:p w:rsidR="00941DA2" w:rsidRPr="0074406B" w:rsidRDefault="00941DA2" w:rsidP="0074406B">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4406B">
        <w:rPr>
          <w:rFonts w:ascii="Times New Roman" w:eastAsia="Times New Roman" w:hAnsi="Times New Roman" w:cs="Times New Roman"/>
          <w:b/>
          <w:i/>
          <w:sz w:val="24"/>
          <w:szCs w:val="24"/>
        </w:rPr>
        <w:t>Программа построена на следующих принципах ДО, установленных ФГОС ДО:</w:t>
      </w:r>
    </w:p>
    <w:p w:rsidR="00941DA2" w:rsidRPr="0074406B" w:rsidRDefault="00941DA2" w:rsidP="0074406B">
      <w:pPr>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41DA2" w:rsidRPr="0074406B" w:rsidRDefault="00941DA2" w:rsidP="0074406B">
      <w:pPr>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sz w:val="24"/>
          <w:szCs w:val="24"/>
        </w:rPr>
        <w:t>2) построение образовательной деятельности на основе индивидуальных особенн</w:t>
      </w:r>
      <w:r w:rsidRPr="0074406B">
        <w:rPr>
          <w:rFonts w:ascii="Times New Roman" w:hAnsi="Times New Roman" w:cs="Times New Roman"/>
          <w:sz w:val="24"/>
          <w:szCs w:val="24"/>
        </w:rPr>
        <w:t>о</w:t>
      </w:r>
      <w:r w:rsidRPr="0074406B">
        <w:rPr>
          <w:rFonts w:ascii="Times New Roman" w:hAnsi="Times New Roman" w:cs="Times New Roman"/>
          <w:sz w:val="24"/>
          <w:szCs w:val="24"/>
        </w:rPr>
        <w:t>стей каждого ребёнка, при котором сам ребёнок становится активным в выборе содержания своего образования, становится субъектом образования;</w:t>
      </w:r>
    </w:p>
    <w:p w:rsidR="00941DA2" w:rsidRPr="0074406B" w:rsidRDefault="00941DA2" w:rsidP="0074406B">
      <w:pPr>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sz w:val="24"/>
          <w:szCs w:val="24"/>
        </w:rPr>
        <w:t>3) содействие и сотрудничество детей и родителей (законных представителей), с</w:t>
      </w:r>
      <w:r w:rsidRPr="0074406B">
        <w:rPr>
          <w:rFonts w:ascii="Times New Roman" w:hAnsi="Times New Roman" w:cs="Times New Roman"/>
          <w:sz w:val="24"/>
          <w:szCs w:val="24"/>
        </w:rPr>
        <w:t>о</w:t>
      </w:r>
      <w:r w:rsidRPr="0074406B">
        <w:rPr>
          <w:rFonts w:ascii="Times New Roman" w:hAnsi="Times New Roman" w:cs="Times New Roman"/>
          <w:sz w:val="24"/>
          <w:szCs w:val="24"/>
        </w:rPr>
        <w:t>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74406B">
        <w:rPr>
          <w:rFonts w:ascii="Times New Roman" w:hAnsi="Times New Roman" w:cs="Times New Roman"/>
          <w:sz w:val="24"/>
          <w:szCs w:val="24"/>
          <w:vertAlign w:val="superscript"/>
        </w:rPr>
        <w:t xml:space="preserve"> </w:t>
      </w:r>
      <w:r w:rsidRPr="0074406B">
        <w:rPr>
          <w:rFonts w:ascii="Times New Roman" w:hAnsi="Times New Roman" w:cs="Times New Roman"/>
          <w:sz w:val="24"/>
          <w:szCs w:val="24"/>
        </w:rPr>
        <w:t>(далее вместе - взро</w:t>
      </w:r>
      <w:r w:rsidRPr="0074406B">
        <w:rPr>
          <w:rFonts w:ascii="Times New Roman" w:hAnsi="Times New Roman" w:cs="Times New Roman"/>
          <w:sz w:val="24"/>
          <w:szCs w:val="24"/>
        </w:rPr>
        <w:t>с</w:t>
      </w:r>
      <w:r w:rsidRPr="0074406B">
        <w:rPr>
          <w:rFonts w:ascii="Times New Roman" w:hAnsi="Times New Roman" w:cs="Times New Roman"/>
          <w:sz w:val="24"/>
          <w:szCs w:val="24"/>
        </w:rPr>
        <w:t>лые);</w:t>
      </w:r>
    </w:p>
    <w:p w:rsidR="00941DA2" w:rsidRPr="0074406B" w:rsidRDefault="00941DA2" w:rsidP="0074406B">
      <w:pPr>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sz w:val="24"/>
          <w:szCs w:val="24"/>
        </w:rPr>
        <w:t>4) признание ребёнка полноценным участником (субъектом) образовательных отн</w:t>
      </w:r>
      <w:r w:rsidRPr="0074406B">
        <w:rPr>
          <w:rFonts w:ascii="Times New Roman" w:hAnsi="Times New Roman" w:cs="Times New Roman"/>
          <w:sz w:val="24"/>
          <w:szCs w:val="24"/>
        </w:rPr>
        <w:t>о</w:t>
      </w:r>
      <w:r w:rsidRPr="0074406B">
        <w:rPr>
          <w:rFonts w:ascii="Times New Roman" w:hAnsi="Times New Roman" w:cs="Times New Roman"/>
          <w:sz w:val="24"/>
          <w:szCs w:val="24"/>
        </w:rPr>
        <w:t>шений;</w:t>
      </w:r>
    </w:p>
    <w:p w:rsidR="00941DA2" w:rsidRPr="0074406B" w:rsidRDefault="00941DA2" w:rsidP="0074406B">
      <w:pPr>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sz w:val="24"/>
          <w:szCs w:val="24"/>
        </w:rPr>
        <w:t>5) поддержка инициативы детей в различных видах деятельности;</w:t>
      </w:r>
    </w:p>
    <w:p w:rsidR="00941DA2" w:rsidRPr="0074406B" w:rsidRDefault="00941DA2" w:rsidP="0074406B">
      <w:pPr>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sz w:val="24"/>
          <w:szCs w:val="24"/>
        </w:rPr>
        <w:t>6) сотрудничество ДОО с семьей;</w:t>
      </w:r>
    </w:p>
    <w:p w:rsidR="00941DA2" w:rsidRPr="0074406B" w:rsidRDefault="00941DA2" w:rsidP="0074406B">
      <w:pPr>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sz w:val="24"/>
          <w:szCs w:val="24"/>
        </w:rPr>
        <w:t>7) приобщение детей к социокультурным нормам, традициям семьи, общества и гос</w:t>
      </w:r>
      <w:r w:rsidRPr="0074406B">
        <w:rPr>
          <w:rFonts w:ascii="Times New Roman" w:hAnsi="Times New Roman" w:cs="Times New Roman"/>
          <w:sz w:val="24"/>
          <w:szCs w:val="24"/>
        </w:rPr>
        <w:t>у</w:t>
      </w:r>
      <w:r w:rsidRPr="0074406B">
        <w:rPr>
          <w:rFonts w:ascii="Times New Roman" w:hAnsi="Times New Roman" w:cs="Times New Roman"/>
          <w:sz w:val="24"/>
          <w:szCs w:val="24"/>
        </w:rPr>
        <w:t>дарства;</w:t>
      </w:r>
    </w:p>
    <w:p w:rsidR="00941DA2" w:rsidRPr="0074406B" w:rsidRDefault="00941DA2" w:rsidP="0074406B">
      <w:pPr>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rsidR="00941DA2" w:rsidRPr="0074406B" w:rsidRDefault="00941DA2" w:rsidP="0074406B">
      <w:pPr>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sz w:val="24"/>
          <w:szCs w:val="24"/>
        </w:rPr>
        <w:t>9) возрастная адекватность дошкольного образования (соответствие условий, треб</w:t>
      </w:r>
      <w:r w:rsidRPr="0074406B">
        <w:rPr>
          <w:rFonts w:ascii="Times New Roman" w:hAnsi="Times New Roman" w:cs="Times New Roman"/>
          <w:sz w:val="24"/>
          <w:szCs w:val="24"/>
        </w:rPr>
        <w:t>о</w:t>
      </w:r>
      <w:r w:rsidRPr="0074406B">
        <w:rPr>
          <w:rFonts w:ascii="Times New Roman" w:hAnsi="Times New Roman" w:cs="Times New Roman"/>
          <w:sz w:val="24"/>
          <w:szCs w:val="24"/>
        </w:rPr>
        <w:t>ваний, методов возрасту и особенностям развития);</w:t>
      </w:r>
    </w:p>
    <w:p w:rsidR="00531F45" w:rsidRPr="0074406B" w:rsidRDefault="00941DA2" w:rsidP="0074406B">
      <w:pPr>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sz w:val="24"/>
          <w:szCs w:val="24"/>
        </w:rPr>
        <w:t>10) учёт этнокультурной ситуации развития детей.</w:t>
      </w:r>
    </w:p>
    <w:p w:rsidR="00F85A06" w:rsidRPr="0074406B" w:rsidRDefault="00F85A06" w:rsidP="0074406B">
      <w:pPr>
        <w:autoSpaceDE w:val="0"/>
        <w:autoSpaceDN w:val="0"/>
        <w:adjustRightInd w:val="0"/>
        <w:spacing w:after="0" w:line="240" w:lineRule="auto"/>
        <w:ind w:firstLine="709"/>
        <w:jc w:val="both"/>
        <w:rPr>
          <w:rFonts w:ascii="Times New Roman" w:hAnsi="Times New Roman" w:cs="Times New Roman"/>
          <w:b/>
          <w:bCs/>
          <w:i/>
          <w:sz w:val="24"/>
          <w:szCs w:val="24"/>
        </w:rPr>
      </w:pPr>
      <w:r w:rsidRPr="0074406B">
        <w:rPr>
          <w:rFonts w:ascii="Times New Roman" w:hAnsi="Times New Roman" w:cs="Times New Roman"/>
          <w:b/>
          <w:bCs/>
          <w:i/>
          <w:sz w:val="24"/>
          <w:szCs w:val="24"/>
        </w:rPr>
        <w:t>Основными подходами к формированию Программы являются:</w:t>
      </w:r>
    </w:p>
    <w:p w:rsidR="00EB7D53" w:rsidRPr="0074406B" w:rsidRDefault="00EB7D53" w:rsidP="0074406B">
      <w:pPr>
        <w:autoSpaceDE w:val="0"/>
        <w:autoSpaceDN w:val="0"/>
        <w:adjustRightInd w:val="0"/>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b/>
          <w:bCs/>
          <w:sz w:val="24"/>
          <w:szCs w:val="24"/>
        </w:rPr>
        <w:t>-</w:t>
      </w:r>
      <w:r w:rsidR="00BF3EEF" w:rsidRPr="0074406B">
        <w:rPr>
          <w:rFonts w:ascii="Times New Roman" w:hAnsi="Times New Roman" w:cs="Times New Roman"/>
          <w:bCs/>
          <w:sz w:val="24"/>
          <w:szCs w:val="24"/>
        </w:rPr>
        <w:t> </w:t>
      </w:r>
      <w:r w:rsidRPr="0074406B">
        <w:rPr>
          <w:rFonts w:ascii="Times New Roman" w:hAnsi="Times New Roman" w:cs="Times New Roman"/>
          <w:bCs/>
          <w:i/>
          <w:sz w:val="24"/>
          <w:szCs w:val="24"/>
        </w:rPr>
        <w:t>деятельностный подход,</w:t>
      </w:r>
      <w:r w:rsidRPr="0074406B">
        <w:rPr>
          <w:rFonts w:ascii="Times New Roman" w:hAnsi="Times New Roman" w:cs="Times New Roman"/>
          <w:i/>
          <w:iCs/>
          <w:sz w:val="24"/>
          <w:szCs w:val="24"/>
        </w:rPr>
        <w:t xml:space="preserve"> </w:t>
      </w:r>
      <w:r w:rsidRPr="0074406B">
        <w:rPr>
          <w:rFonts w:ascii="Times New Roman" w:hAnsi="Times New Roman" w:cs="Times New Roman"/>
          <w:sz w:val="24"/>
          <w:szCs w:val="24"/>
        </w:rPr>
        <w:t>предполагающий развитие ребенка в деятельности, вкл</w:t>
      </w:r>
      <w:r w:rsidRPr="0074406B">
        <w:rPr>
          <w:rFonts w:ascii="Times New Roman" w:hAnsi="Times New Roman" w:cs="Times New Roman"/>
          <w:sz w:val="24"/>
          <w:szCs w:val="24"/>
        </w:rPr>
        <w:t>ю</w:t>
      </w:r>
      <w:r w:rsidRPr="0074406B">
        <w:rPr>
          <w:rFonts w:ascii="Times New Roman" w:hAnsi="Times New Roman" w:cs="Times New Roman"/>
          <w:sz w:val="24"/>
          <w:szCs w:val="24"/>
        </w:rPr>
        <w:t>чающей такие компоненты как самоцелеполагание, самопланирование, самоорганизация, с</w:t>
      </w:r>
      <w:r w:rsidRPr="0074406B">
        <w:rPr>
          <w:rFonts w:ascii="Times New Roman" w:hAnsi="Times New Roman" w:cs="Times New Roman"/>
          <w:sz w:val="24"/>
          <w:szCs w:val="24"/>
        </w:rPr>
        <w:t>а</w:t>
      </w:r>
      <w:r w:rsidRPr="0074406B">
        <w:rPr>
          <w:rFonts w:ascii="Times New Roman" w:hAnsi="Times New Roman" w:cs="Times New Roman"/>
          <w:sz w:val="24"/>
          <w:szCs w:val="24"/>
        </w:rPr>
        <w:t>мооценка, самоанализ;</w:t>
      </w:r>
    </w:p>
    <w:p w:rsidR="00995A2B" w:rsidRPr="0074406B" w:rsidRDefault="00BF3EEF" w:rsidP="0074406B">
      <w:pPr>
        <w:pStyle w:val="a4"/>
        <w:spacing w:before="0" w:beforeAutospacing="0" w:after="0" w:afterAutospacing="0"/>
        <w:ind w:firstLine="709"/>
        <w:jc w:val="both"/>
        <w:rPr>
          <w:rFonts w:eastAsia="Times New Roman"/>
        </w:rPr>
      </w:pPr>
      <w:r w:rsidRPr="0074406B">
        <w:t>- </w:t>
      </w:r>
      <w:r w:rsidR="00995A2B" w:rsidRPr="0074406B">
        <w:rPr>
          <w:i/>
        </w:rPr>
        <w:t>интегративный подход</w:t>
      </w:r>
      <w:r w:rsidR="00995A2B" w:rsidRPr="0074406B">
        <w:t xml:space="preserve">, ориентирующий на </w:t>
      </w:r>
      <w:r w:rsidR="00053472" w:rsidRPr="0074406B">
        <w:rPr>
          <w:rFonts w:eastAsia="Times New Roman"/>
        </w:rPr>
        <w:t>интеграцию</w:t>
      </w:r>
      <w:r w:rsidR="00995A2B" w:rsidRPr="0074406B">
        <w:rPr>
          <w:rFonts w:eastAsia="Times New Roman"/>
        </w:rPr>
        <w:t xml:space="preserve"> процессов обучения, восп</w:t>
      </w:r>
      <w:r w:rsidR="00995A2B" w:rsidRPr="0074406B">
        <w:rPr>
          <w:rFonts w:eastAsia="Times New Roman"/>
        </w:rPr>
        <w:t>и</w:t>
      </w:r>
      <w:r w:rsidR="00995A2B" w:rsidRPr="0074406B">
        <w:rPr>
          <w:rFonts w:eastAsia="Times New Roman"/>
        </w:rPr>
        <w:t>тания и развития в целостный образовательный процесс в интересах развития ребенка;</w:t>
      </w:r>
    </w:p>
    <w:p w:rsidR="00EB7D53" w:rsidRPr="0074406B" w:rsidRDefault="00BF3EEF" w:rsidP="0074406B">
      <w:pPr>
        <w:autoSpaceDE w:val="0"/>
        <w:autoSpaceDN w:val="0"/>
        <w:adjustRightInd w:val="0"/>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sz w:val="24"/>
          <w:szCs w:val="24"/>
        </w:rPr>
        <w:t>- </w:t>
      </w:r>
      <w:r w:rsidR="00EB7D53" w:rsidRPr="0074406B">
        <w:rPr>
          <w:rFonts w:ascii="Times New Roman" w:hAnsi="Times New Roman" w:cs="Times New Roman"/>
          <w:bCs/>
          <w:i/>
          <w:sz w:val="24"/>
          <w:szCs w:val="24"/>
        </w:rPr>
        <w:t>индивидуальный подход,</w:t>
      </w:r>
      <w:r w:rsidR="00EB7D53" w:rsidRPr="0074406B">
        <w:rPr>
          <w:rFonts w:ascii="Times New Roman" w:hAnsi="Times New Roman" w:cs="Times New Roman"/>
          <w:bCs/>
          <w:sz w:val="24"/>
          <w:szCs w:val="24"/>
        </w:rPr>
        <w:t xml:space="preserve"> предписывающий</w:t>
      </w:r>
      <w:r w:rsidR="00EB7D53" w:rsidRPr="0074406B">
        <w:rPr>
          <w:rFonts w:ascii="Times New Roman" w:hAnsi="Times New Roman" w:cs="Times New Roman"/>
          <w:sz w:val="24"/>
          <w:szCs w:val="24"/>
        </w:rPr>
        <w:t xml:space="preserve"> гибкое использование педагогами ра</w:t>
      </w:r>
      <w:r w:rsidR="00EB7D53" w:rsidRPr="0074406B">
        <w:rPr>
          <w:rFonts w:ascii="Times New Roman" w:hAnsi="Times New Roman" w:cs="Times New Roman"/>
          <w:sz w:val="24"/>
          <w:szCs w:val="24"/>
        </w:rPr>
        <w:t>з</w:t>
      </w:r>
      <w:r w:rsidR="00EB7D53" w:rsidRPr="0074406B">
        <w:rPr>
          <w:rFonts w:ascii="Times New Roman" w:hAnsi="Times New Roman" w:cs="Times New Roman"/>
          <w:sz w:val="24"/>
          <w:szCs w:val="24"/>
        </w:rPr>
        <w:t>личных средств, форм и методов по отношению к каждому ребенку;</w:t>
      </w:r>
    </w:p>
    <w:p w:rsidR="00F85A06" w:rsidRPr="0074406B" w:rsidRDefault="00F85A06" w:rsidP="0074406B">
      <w:pPr>
        <w:autoSpaceDE w:val="0"/>
        <w:autoSpaceDN w:val="0"/>
        <w:adjustRightInd w:val="0"/>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b/>
          <w:bCs/>
          <w:sz w:val="24"/>
          <w:szCs w:val="24"/>
        </w:rPr>
        <w:t>-</w:t>
      </w:r>
      <w:r w:rsidR="00BF3EEF" w:rsidRPr="0074406B">
        <w:rPr>
          <w:rFonts w:ascii="Times New Roman" w:hAnsi="Times New Roman" w:cs="Times New Roman"/>
          <w:bCs/>
          <w:sz w:val="24"/>
          <w:szCs w:val="24"/>
        </w:rPr>
        <w:t> </w:t>
      </w:r>
      <w:r w:rsidRPr="0074406B">
        <w:rPr>
          <w:rFonts w:ascii="Times New Roman" w:hAnsi="Times New Roman" w:cs="Times New Roman"/>
          <w:bCs/>
          <w:i/>
          <w:sz w:val="24"/>
          <w:szCs w:val="24"/>
        </w:rPr>
        <w:t>личностно-ориентированный подход,</w:t>
      </w:r>
      <w:r w:rsidRPr="0074406B">
        <w:rPr>
          <w:rFonts w:ascii="Times New Roman" w:hAnsi="Times New Roman" w:cs="Times New Roman"/>
          <w:bCs/>
          <w:sz w:val="24"/>
          <w:szCs w:val="24"/>
        </w:rPr>
        <w:t xml:space="preserve"> который</w:t>
      </w:r>
      <w:r w:rsidRPr="0074406B">
        <w:rPr>
          <w:rFonts w:ascii="Times New Roman" w:hAnsi="Times New Roman" w:cs="Times New Roman"/>
          <w:sz w:val="24"/>
          <w:szCs w:val="24"/>
        </w:rPr>
        <w:t xml:space="preserve"> предусматривает организацию обр</w:t>
      </w:r>
      <w:r w:rsidRPr="0074406B">
        <w:rPr>
          <w:rFonts w:ascii="Times New Roman" w:hAnsi="Times New Roman" w:cs="Times New Roman"/>
          <w:sz w:val="24"/>
          <w:szCs w:val="24"/>
        </w:rPr>
        <w:t>а</w:t>
      </w:r>
      <w:r w:rsidRPr="0074406B">
        <w:rPr>
          <w:rFonts w:ascii="Times New Roman" w:hAnsi="Times New Roman" w:cs="Times New Roman"/>
          <w:sz w:val="24"/>
          <w:szCs w:val="24"/>
        </w:rPr>
        <w:t xml:space="preserve">зовательного процесса </w:t>
      </w:r>
      <w:r w:rsidR="00F73EF8" w:rsidRPr="0074406B">
        <w:rPr>
          <w:rFonts w:ascii="Times New Roman" w:hAnsi="Times New Roman" w:cs="Times New Roman"/>
          <w:sz w:val="24"/>
          <w:szCs w:val="24"/>
        </w:rPr>
        <w:t xml:space="preserve">на основе признания уникальности личности ребенка и </w:t>
      </w:r>
      <w:r w:rsidRPr="0074406B">
        <w:rPr>
          <w:rFonts w:ascii="Times New Roman" w:hAnsi="Times New Roman" w:cs="Times New Roman"/>
          <w:sz w:val="24"/>
          <w:szCs w:val="24"/>
        </w:rPr>
        <w:t>соз</w:t>
      </w:r>
      <w:r w:rsidR="00F73EF8" w:rsidRPr="0074406B">
        <w:rPr>
          <w:rFonts w:ascii="Times New Roman" w:hAnsi="Times New Roman" w:cs="Times New Roman"/>
          <w:sz w:val="24"/>
          <w:szCs w:val="24"/>
        </w:rPr>
        <w:t>дания</w:t>
      </w:r>
      <w:r w:rsidRPr="0074406B">
        <w:rPr>
          <w:rFonts w:ascii="Times New Roman" w:hAnsi="Times New Roman" w:cs="Times New Roman"/>
          <w:sz w:val="24"/>
          <w:szCs w:val="24"/>
        </w:rPr>
        <w:t xml:space="preserve"> условий для </w:t>
      </w:r>
      <w:r w:rsidR="00F73EF8" w:rsidRPr="0074406B">
        <w:rPr>
          <w:rFonts w:ascii="Times New Roman" w:hAnsi="Times New Roman" w:cs="Times New Roman"/>
          <w:sz w:val="24"/>
          <w:szCs w:val="24"/>
        </w:rPr>
        <w:t xml:space="preserve">ее </w:t>
      </w:r>
      <w:r w:rsidRPr="0074406B">
        <w:rPr>
          <w:rFonts w:ascii="Times New Roman" w:hAnsi="Times New Roman" w:cs="Times New Roman"/>
          <w:sz w:val="24"/>
          <w:szCs w:val="24"/>
        </w:rPr>
        <w:t>развития на основе изучения задатков, способностей, интересов, склонно</w:t>
      </w:r>
      <w:r w:rsidR="00F73EF8" w:rsidRPr="0074406B">
        <w:rPr>
          <w:rFonts w:ascii="Times New Roman" w:hAnsi="Times New Roman" w:cs="Times New Roman"/>
          <w:sz w:val="24"/>
          <w:szCs w:val="24"/>
        </w:rPr>
        <w:t>стей;</w:t>
      </w:r>
    </w:p>
    <w:p w:rsidR="00F85A06" w:rsidRPr="0074406B" w:rsidRDefault="00BF3EEF" w:rsidP="0074406B">
      <w:pPr>
        <w:autoSpaceDE w:val="0"/>
        <w:autoSpaceDN w:val="0"/>
        <w:adjustRightInd w:val="0"/>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bCs/>
          <w:i/>
          <w:sz w:val="24"/>
          <w:szCs w:val="24"/>
        </w:rPr>
        <w:t>- </w:t>
      </w:r>
      <w:r w:rsidR="00F73EF8" w:rsidRPr="0074406B">
        <w:rPr>
          <w:rFonts w:ascii="Times New Roman" w:hAnsi="Times New Roman" w:cs="Times New Roman"/>
          <w:bCs/>
          <w:i/>
          <w:sz w:val="24"/>
          <w:szCs w:val="24"/>
          <w:lang w:val="en-US"/>
        </w:rPr>
        <w:t>c</w:t>
      </w:r>
      <w:r w:rsidR="00053472" w:rsidRPr="0074406B">
        <w:rPr>
          <w:rFonts w:ascii="Times New Roman" w:hAnsi="Times New Roman" w:cs="Times New Roman"/>
          <w:bCs/>
          <w:i/>
          <w:sz w:val="24"/>
          <w:szCs w:val="24"/>
        </w:rPr>
        <w:t>редовы</w:t>
      </w:r>
      <w:r w:rsidR="00F85A06" w:rsidRPr="0074406B">
        <w:rPr>
          <w:rFonts w:ascii="Times New Roman" w:hAnsi="Times New Roman" w:cs="Times New Roman"/>
          <w:bCs/>
          <w:i/>
          <w:sz w:val="24"/>
          <w:szCs w:val="24"/>
        </w:rPr>
        <w:t>й подход</w:t>
      </w:r>
      <w:r w:rsidR="00F73EF8" w:rsidRPr="0074406B">
        <w:rPr>
          <w:rFonts w:ascii="Times New Roman" w:hAnsi="Times New Roman" w:cs="Times New Roman"/>
          <w:bCs/>
          <w:i/>
          <w:sz w:val="24"/>
          <w:szCs w:val="24"/>
        </w:rPr>
        <w:t>,</w:t>
      </w:r>
      <w:r w:rsidR="00F85A06" w:rsidRPr="0074406B">
        <w:rPr>
          <w:rFonts w:ascii="Times New Roman" w:hAnsi="Times New Roman" w:cs="Times New Roman"/>
          <w:i/>
          <w:sz w:val="24"/>
          <w:szCs w:val="24"/>
        </w:rPr>
        <w:t xml:space="preserve"> </w:t>
      </w:r>
      <w:r w:rsidR="00F73EF8" w:rsidRPr="0074406B">
        <w:rPr>
          <w:rFonts w:ascii="Times New Roman" w:hAnsi="Times New Roman" w:cs="Times New Roman"/>
          <w:sz w:val="24"/>
          <w:szCs w:val="24"/>
        </w:rPr>
        <w:t xml:space="preserve">ориентирующий на </w:t>
      </w:r>
      <w:r w:rsidR="00F85A06" w:rsidRPr="0074406B">
        <w:rPr>
          <w:rFonts w:ascii="Times New Roman" w:hAnsi="Times New Roman" w:cs="Times New Roman"/>
          <w:sz w:val="24"/>
          <w:szCs w:val="24"/>
        </w:rPr>
        <w:t>использование возможностей внутренней и внешней среды образовательно</w:t>
      </w:r>
      <w:r w:rsidR="00995A2B" w:rsidRPr="0074406B">
        <w:rPr>
          <w:rFonts w:ascii="Times New Roman" w:hAnsi="Times New Roman" w:cs="Times New Roman"/>
          <w:sz w:val="24"/>
          <w:szCs w:val="24"/>
        </w:rPr>
        <w:t xml:space="preserve">й организации </w:t>
      </w:r>
      <w:r w:rsidR="00F85A06" w:rsidRPr="0074406B">
        <w:rPr>
          <w:rFonts w:ascii="Times New Roman" w:hAnsi="Times New Roman" w:cs="Times New Roman"/>
          <w:sz w:val="24"/>
          <w:szCs w:val="24"/>
        </w:rPr>
        <w:t>в воспитании и разви</w:t>
      </w:r>
      <w:r w:rsidR="00907677" w:rsidRPr="0074406B">
        <w:rPr>
          <w:rFonts w:ascii="Times New Roman" w:hAnsi="Times New Roman" w:cs="Times New Roman"/>
          <w:sz w:val="24"/>
          <w:szCs w:val="24"/>
        </w:rPr>
        <w:t>тии личности ребенка.</w:t>
      </w:r>
    </w:p>
    <w:p w:rsidR="0093693C" w:rsidRPr="0074406B" w:rsidRDefault="0093693C" w:rsidP="0074406B">
      <w:pPr>
        <w:pStyle w:val="a4"/>
        <w:spacing w:before="0" w:beforeAutospacing="0" w:after="0" w:afterAutospacing="0"/>
        <w:ind w:firstLine="709"/>
        <w:jc w:val="both"/>
        <w:rPr>
          <w:b/>
        </w:rPr>
      </w:pPr>
    </w:p>
    <w:p w:rsidR="002A4783" w:rsidRPr="0074406B" w:rsidRDefault="006B5CC1" w:rsidP="0074406B">
      <w:pPr>
        <w:pStyle w:val="a4"/>
        <w:spacing w:before="0" w:beforeAutospacing="0" w:after="0" w:afterAutospacing="0"/>
        <w:ind w:firstLine="709"/>
        <w:jc w:val="both"/>
        <w:rPr>
          <w:b/>
        </w:rPr>
      </w:pPr>
      <w:r w:rsidRPr="0074406B">
        <w:rPr>
          <w:b/>
        </w:rPr>
        <w:t>1.1.3. </w:t>
      </w:r>
      <w:r w:rsidR="0093693C" w:rsidRPr="0074406B">
        <w:rPr>
          <w:b/>
        </w:rPr>
        <w:t>З</w:t>
      </w:r>
      <w:r w:rsidR="002A4783" w:rsidRPr="0074406B">
        <w:rPr>
          <w:b/>
        </w:rPr>
        <w:t xml:space="preserve">начимые для разработки и реализации </w:t>
      </w:r>
      <w:r w:rsidR="006D2EFB" w:rsidRPr="0074406B">
        <w:rPr>
          <w:b/>
        </w:rPr>
        <w:t>Программы характеристики, в т.ч.</w:t>
      </w:r>
      <w:r w:rsidR="002A4783" w:rsidRPr="0074406B">
        <w:rPr>
          <w:b/>
        </w:rPr>
        <w:t xml:space="preserve"> характеристики особенностей развития детей раннего и дошкол</w:t>
      </w:r>
      <w:r w:rsidR="0093693C" w:rsidRPr="0074406B">
        <w:rPr>
          <w:b/>
        </w:rPr>
        <w:t>ьного возраста</w:t>
      </w:r>
    </w:p>
    <w:p w:rsidR="00EB7D53" w:rsidRPr="0074406B" w:rsidRDefault="00995A2B" w:rsidP="0074406B">
      <w:pPr>
        <w:pStyle w:val="a4"/>
        <w:spacing w:before="0" w:beforeAutospacing="0" w:after="0" w:afterAutospacing="0"/>
        <w:ind w:firstLine="709"/>
        <w:jc w:val="both"/>
      </w:pPr>
      <w:r w:rsidRPr="0074406B">
        <w:rPr>
          <w:bCs/>
        </w:rPr>
        <w:t>При разработке П</w:t>
      </w:r>
      <w:r w:rsidR="00EB7D53" w:rsidRPr="0074406B">
        <w:rPr>
          <w:bCs/>
        </w:rPr>
        <w:t>рограммы учитывались следующие значимые характеристики:</w:t>
      </w:r>
      <w:r w:rsidR="00FD6B67" w:rsidRPr="0074406B">
        <w:rPr>
          <w:bCs/>
        </w:rPr>
        <w:t xml:space="preserve"> </w:t>
      </w:r>
      <w:r w:rsidR="00EB7D53" w:rsidRPr="0074406B">
        <w:rPr>
          <w:bCs/>
        </w:rPr>
        <w:t>ге</w:t>
      </w:r>
      <w:r w:rsidR="00EB7D53" w:rsidRPr="0074406B">
        <w:rPr>
          <w:bCs/>
        </w:rPr>
        <w:t>о</w:t>
      </w:r>
      <w:r w:rsidR="00EB7D53" w:rsidRPr="0074406B">
        <w:rPr>
          <w:bCs/>
        </w:rPr>
        <w:t>графическое месторасположение;</w:t>
      </w:r>
      <w:r w:rsidR="00FD6B67" w:rsidRPr="0074406B">
        <w:rPr>
          <w:bCs/>
        </w:rPr>
        <w:t xml:space="preserve"> </w:t>
      </w:r>
      <w:r w:rsidR="00EB7D53" w:rsidRPr="0074406B">
        <w:rPr>
          <w:bCs/>
        </w:rPr>
        <w:t>социокультурная среда;</w:t>
      </w:r>
      <w:r w:rsidR="00FD6B67" w:rsidRPr="0074406B">
        <w:rPr>
          <w:bCs/>
        </w:rPr>
        <w:t xml:space="preserve"> </w:t>
      </w:r>
      <w:r w:rsidR="00EB7D53" w:rsidRPr="0074406B">
        <w:rPr>
          <w:bCs/>
        </w:rPr>
        <w:t>контингент воспитанников;</w:t>
      </w:r>
      <w:r w:rsidR="00FD6B67" w:rsidRPr="0074406B">
        <w:rPr>
          <w:bCs/>
        </w:rPr>
        <w:t xml:space="preserve"> </w:t>
      </w:r>
      <w:r w:rsidR="00EB7D53" w:rsidRPr="0074406B">
        <w:t>хара</w:t>
      </w:r>
      <w:r w:rsidR="00EB7D53" w:rsidRPr="0074406B">
        <w:t>к</w:t>
      </w:r>
      <w:r w:rsidR="00EB7D53" w:rsidRPr="0074406B">
        <w:t>теристики особенностей развития детей раннего и дошкольного возраста.</w:t>
      </w:r>
    </w:p>
    <w:p w:rsidR="00D50473" w:rsidRPr="0074406B" w:rsidRDefault="00D50473" w:rsidP="0074406B">
      <w:pPr>
        <w:pStyle w:val="a4"/>
        <w:spacing w:before="0" w:beforeAutospacing="0" w:after="0" w:afterAutospacing="0"/>
        <w:ind w:firstLine="709"/>
        <w:jc w:val="both"/>
        <w:rPr>
          <w:bCs/>
        </w:rPr>
      </w:pPr>
    </w:p>
    <w:p w:rsidR="00FD6B67" w:rsidRPr="0074406B" w:rsidRDefault="00FD6B67" w:rsidP="0074406B">
      <w:pPr>
        <w:pStyle w:val="a4"/>
        <w:tabs>
          <w:tab w:val="left" w:pos="993"/>
        </w:tabs>
        <w:spacing w:before="0" w:beforeAutospacing="0" w:after="0" w:afterAutospacing="0"/>
        <w:ind w:firstLine="709"/>
        <w:jc w:val="both"/>
        <w:rPr>
          <w:b/>
          <w:bCs/>
        </w:rPr>
      </w:pPr>
      <w:r w:rsidRPr="0074406B">
        <w:rPr>
          <w:b/>
          <w:bCs/>
        </w:rPr>
        <w:t>Географическое месторасположение</w:t>
      </w:r>
    </w:p>
    <w:p w:rsidR="00FD6B67" w:rsidRPr="0074406B" w:rsidRDefault="005D7897" w:rsidP="0074406B">
      <w:pPr>
        <w:pStyle w:val="a4"/>
        <w:tabs>
          <w:tab w:val="left" w:pos="993"/>
        </w:tabs>
        <w:spacing w:before="0" w:beforeAutospacing="0" w:after="0" w:afterAutospacing="0"/>
        <w:ind w:firstLine="709"/>
        <w:jc w:val="both"/>
        <w:rPr>
          <w:bCs/>
        </w:rPr>
      </w:pPr>
      <w:r w:rsidRPr="0074406B">
        <w:rPr>
          <w:bCs/>
        </w:rPr>
        <w:t>МДОУ № 55 «</w:t>
      </w:r>
      <w:r w:rsidR="009633F0" w:rsidRPr="0074406B">
        <w:rPr>
          <w:bCs/>
        </w:rPr>
        <w:t>Северяночка» находится по адре</w:t>
      </w:r>
      <w:r w:rsidR="000E1726" w:rsidRPr="0074406B">
        <w:rPr>
          <w:bCs/>
        </w:rPr>
        <w:t>су: Вологодская область, город В</w:t>
      </w:r>
      <w:r w:rsidR="009633F0" w:rsidRPr="0074406B">
        <w:rPr>
          <w:bCs/>
        </w:rPr>
        <w:t>оло</w:t>
      </w:r>
      <w:r w:rsidR="009633F0" w:rsidRPr="0074406B">
        <w:rPr>
          <w:bCs/>
        </w:rPr>
        <w:t>г</w:t>
      </w:r>
      <w:r w:rsidR="009633F0" w:rsidRPr="0074406B">
        <w:rPr>
          <w:bCs/>
        </w:rPr>
        <w:t xml:space="preserve">да, улица Гоголя, 67а. Учреждение располагается в исторически сложившейся части </w:t>
      </w:r>
      <w:r w:rsidR="000E1726" w:rsidRPr="0074406B">
        <w:rPr>
          <w:bCs/>
        </w:rPr>
        <w:t xml:space="preserve">города Заречье, расположенной на левом берегу одноименной реки Вологда. </w:t>
      </w:r>
    </w:p>
    <w:p w:rsidR="00FD6B67" w:rsidRPr="0074406B" w:rsidRDefault="00FD6B67" w:rsidP="0074406B">
      <w:pPr>
        <w:pStyle w:val="a4"/>
        <w:tabs>
          <w:tab w:val="left" w:pos="993"/>
        </w:tabs>
        <w:spacing w:before="0" w:beforeAutospacing="0" w:after="0" w:afterAutospacing="0"/>
        <w:ind w:firstLine="709"/>
        <w:jc w:val="both"/>
        <w:rPr>
          <w:bCs/>
          <w:i/>
        </w:rPr>
      </w:pPr>
    </w:p>
    <w:p w:rsidR="00FD6B67" w:rsidRPr="0061150B" w:rsidRDefault="00FD6B67" w:rsidP="0074406B">
      <w:pPr>
        <w:pStyle w:val="a4"/>
        <w:tabs>
          <w:tab w:val="left" w:pos="993"/>
        </w:tabs>
        <w:spacing w:before="0" w:beforeAutospacing="0" w:after="0" w:afterAutospacing="0"/>
        <w:ind w:firstLine="709"/>
        <w:jc w:val="both"/>
        <w:rPr>
          <w:b/>
          <w:bCs/>
        </w:rPr>
      </w:pPr>
      <w:r w:rsidRPr="0061150B">
        <w:rPr>
          <w:b/>
          <w:bCs/>
        </w:rPr>
        <w:t>Характеристика социокультурной среды</w:t>
      </w:r>
    </w:p>
    <w:p w:rsidR="00053472" w:rsidRDefault="00053472" w:rsidP="0074406B">
      <w:pPr>
        <w:pStyle w:val="a4"/>
        <w:tabs>
          <w:tab w:val="left" w:pos="993"/>
        </w:tabs>
        <w:spacing w:before="0" w:beforeAutospacing="0" w:after="0" w:afterAutospacing="0"/>
        <w:ind w:firstLine="709"/>
        <w:jc w:val="both"/>
        <w:rPr>
          <w:shd w:val="clear" w:color="auto" w:fill="FFFFFF"/>
        </w:rPr>
      </w:pPr>
      <w:r w:rsidRPr="003067C3">
        <w:rPr>
          <w:shd w:val="clear" w:color="auto" w:fill="FFFFFF"/>
        </w:rPr>
        <w:lastRenderedPageBreak/>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w:t>
      </w:r>
      <w:r w:rsidRPr="003067C3">
        <w:rPr>
          <w:shd w:val="clear" w:color="auto" w:fill="FFFFFF"/>
        </w:rPr>
        <w:t>и</w:t>
      </w:r>
      <w:r w:rsidRPr="003067C3">
        <w:rPr>
          <w:shd w:val="clear" w:color="auto" w:fill="FFFFFF"/>
        </w:rPr>
        <w:t>тания дошкольника.</w:t>
      </w:r>
    </w:p>
    <w:p w:rsidR="00387D80" w:rsidRDefault="00387D80" w:rsidP="0074406B">
      <w:pPr>
        <w:pStyle w:val="a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Решая задачи нравственно-патриотического воспитания в целом и приобщения к с</w:t>
      </w:r>
      <w:r>
        <w:rPr>
          <w:rFonts w:ascii="Times New Roman" w:hAnsi="Times New Roman" w:cs="Times New Roman"/>
          <w:sz w:val="24"/>
          <w:szCs w:val="24"/>
        </w:rPr>
        <w:t>о</w:t>
      </w:r>
      <w:r>
        <w:rPr>
          <w:rFonts w:ascii="Times New Roman" w:hAnsi="Times New Roman" w:cs="Times New Roman"/>
          <w:sz w:val="24"/>
          <w:szCs w:val="24"/>
        </w:rPr>
        <w:t>циокультурным нормам и ценностям Вологодского края и города Вологды, каждый педагог должен строить свою работу в соответствии с местными условиями и особенностями детей, учитывая следующие принципы и опираясь на следующие подходы:</w:t>
      </w:r>
    </w:p>
    <w:p w:rsidR="00387D80" w:rsidRDefault="00387D80" w:rsidP="00D50FC2">
      <w:pPr>
        <w:pStyle w:val="ab"/>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Принцип постепенного перехода от более близкого ребенку материала, ли</w:t>
      </w:r>
      <w:r>
        <w:rPr>
          <w:rFonts w:ascii="Times New Roman" w:hAnsi="Times New Roman" w:cs="Times New Roman"/>
          <w:sz w:val="24"/>
          <w:szCs w:val="24"/>
        </w:rPr>
        <w:t>ч</w:t>
      </w:r>
      <w:r>
        <w:rPr>
          <w:rFonts w:ascii="Times New Roman" w:hAnsi="Times New Roman" w:cs="Times New Roman"/>
          <w:sz w:val="24"/>
          <w:szCs w:val="24"/>
        </w:rPr>
        <w:t>ностно значимого (дом, семья) к менее близкому – культурно-историческим фактам;</w:t>
      </w:r>
    </w:p>
    <w:p w:rsidR="00387D80" w:rsidRDefault="00387D80" w:rsidP="00D50FC2">
      <w:pPr>
        <w:pStyle w:val="ab"/>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«Позитивный центризм» (отбор знаний, наиболее актуальных для ребенка да</w:t>
      </w:r>
      <w:r>
        <w:rPr>
          <w:rFonts w:ascii="Times New Roman" w:hAnsi="Times New Roman" w:cs="Times New Roman"/>
          <w:sz w:val="24"/>
          <w:szCs w:val="24"/>
        </w:rPr>
        <w:t>н</w:t>
      </w:r>
      <w:r>
        <w:rPr>
          <w:rFonts w:ascii="Times New Roman" w:hAnsi="Times New Roman" w:cs="Times New Roman"/>
          <w:sz w:val="24"/>
          <w:szCs w:val="24"/>
        </w:rPr>
        <w:t>ного возраста);</w:t>
      </w:r>
    </w:p>
    <w:p w:rsidR="00387D80" w:rsidRDefault="00387D80" w:rsidP="00D50FC2">
      <w:pPr>
        <w:pStyle w:val="ab"/>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Непрерывность и преемственность педагогического процесса;</w:t>
      </w:r>
    </w:p>
    <w:p w:rsidR="00387D80" w:rsidRDefault="00387D80" w:rsidP="00D50FC2">
      <w:pPr>
        <w:pStyle w:val="ab"/>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Дифференцированный подход к каждому ребенку, максимальный учет его пс</w:t>
      </w:r>
      <w:r>
        <w:rPr>
          <w:rFonts w:ascii="Times New Roman" w:hAnsi="Times New Roman" w:cs="Times New Roman"/>
          <w:sz w:val="24"/>
          <w:szCs w:val="24"/>
        </w:rPr>
        <w:t>и</w:t>
      </w:r>
      <w:r>
        <w:rPr>
          <w:rFonts w:ascii="Times New Roman" w:hAnsi="Times New Roman" w:cs="Times New Roman"/>
          <w:sz w:val="24"/>
          <w:szCs w:val="24"/>
        </w:rPr>
        <w:t>хологических особенностей, возможностей и интересов;</w:t>
      </w:r>
    </w:p>
    <w:p w:rsidR="00387D80" w:rsidRDefault="00387D80" w:rsidP="00D50FC2">
      <w:pPr>
        <w:pStyle w:val="ab"/>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Рациональное сочетание разных видов деятельности;</w:t>
      </w:r>
    </w:p>
    <w:p w:rsidR="00387D80" w:rsidRDefault="00387D80" w:rsidP="00D50FC2">
      <w:pPr>
        <w:pStyle w:val="ab"/>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Деятельностный подход в приобщении детей к истории, культуре, природе родного края;</w:t>
      </w:r>
    </w:p>
    <w:p w:rsidR="00387D80" w:rsidRDefault="00387D80" w:rsidP="00D50FC2">
      <w:pPr>
        <w:pStyle w:val="ab"/>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Развивающий характер обучения;</w:t>
      </w:r>
    </w:p>
    <w:p w:rsidR="00387D80" w:rsidRDefault="00387D80" w:rsidP="00D50FC2">
      <w:pPr>
        <w:pStyle w:val="ab"/>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Комплексно-тематический принцип обучения.</w:t>
      </w:r>
    </w:p>
    <w:p w:rsidR="00D70D7B" w:rsidRPr="00D70D7B" w:rsidRDefault="00D70D7B" w:rsidP="0074406B">
      <w:pPr>
        <w:autoSpaceDE w:val="0"/>
        <w:autoSpaceDN w:val="0"/>
        <w:adjustRightInd w:val="0"/>
        <w:spacing w:after="0" w:line="240" w:lineRule="auto"/>
        <w:ind w:firstLine="709"/>
        <w:jc w:val="both"/>
        <w:rPr>
          <w:rFonts w:ascii="Times New Roman" w:hAnsi="Times New Roman" w:cs="Times New Roman"/>
          <w:sz w:val="24"/>
          <w:szCs w:val="24"/>
        </w:rPr>
      </w:pPr>
      <w:r w:rsidRPr="00D70D7B">
        <w:rPr>
          <w:rFonts w:ascii="Times New Roman" w:hAnsi="Times New Roman" w:cs="Times New Roman"/>
          <w:sz w:val="24"/>
          <w:szCs w:val="24"/>
        </w:rPr>
        <w:t xml:space="preserve">В организации и </w:t>
      </w:r>
      <w:r w:rsidR="0074406B">
        <w:rPr>
          <w:rFonts w:ascii="Times New Roman" w:hAnsi="Times New Roman" w:cs="Times New Roman"/>
          <w:sz w:val="24"/>
          <w:szCs w:val="24"/>
        </w:rPr>
        <w:t>содержании образования учитывается</w:t>
      </w:r>
      <w:r w:rsidRPr="00D70D7B">
        <w:rPr>
          <w:rFonts w:ascii="Times New Roman" w:hAnsi="Times New Roman" w:cs="Times New Roman"/>
          <w:sz w:val="24"/>
          <w:szCs w:val="24"/>
        </w:rPr>
        <w:t xml:space="preserve"> природно-географическое и культурно-историческое </w:t>
      </w:r>
      <w:r w:rsidR="0074406B">
        <w:rPr>
          <w:rFonts w:ascii="Times New Roman" w:hAnsi="Times New Roman" w:cs="Times New Roman"/>
          <w:sz w:val="24"/>
          <w:szCs w:val="24"/>
        </w:rPr>
        <w:t>своеобразие региона, воспитывается</w:t>
      </w:r>
      <w:r w:rsidRPr="00D70D7B">
        <w:rPr>
          <w:rFonts w:ascii="Times New Roman" w:hAnsi="Times New Roman" w:cs="Times New Roman"/>
          <w:sz w:val="24"/>
          <w:szCs w:val="24"/>
        </w:rPr>
        <w:t xml:space="preserve"> интерес и уважение к родному краю. </w:t>
      </w:r>
    </w:p>
    <w:p w:rsidR="000B05C5" w:rsidRPr="000467E9" w:rsidRDefault="000B05C5" w:rsidP="000B05C5">
      <w:pPr>
        <w:pStyle w:val="ab"/>
        <w:spacing w:after="0" w:line="240" w:lineRule="auto"/>
        <w:ind w:left="0"/>
        <w:jc w:val="both"/>
        <w:rPr>
          <w:rFonts w:ascii="Times New Roman" w:hAnsi="Times New Roman" w:cs="Times New Roman"/>
          <w:sz w:val="24"/>
          <w:szCs w:val="24"/>
        </w:rPr>
      </w:pPr>
      <w:r w:rsidRPr="000467E9">
        <w:rPr>
          <w:rFonts w:ascii="Times New Roman" w:hAnsi="Times New Roman" w:cs="Times New Roman"/>
          <w:sz w:val="24"/>
          <w:szCs w:val="24"/>
        </w:rPr>
        <w:t>С целью повышения качества и эффективности образовательного процесса реализация Пр</w:t>
      </w:r>
      <w:r w:rsidRPr="000467E9">
        <w:rPr>
          <w:rFonts w:ascii="Times New Roman" w:hAnsi="Times New Roman" w:cs="Times New Roman"/>
          <w:sz w:val="24"/>
          <w:szCs w:val="24"/>
        </w:rPr>
        <w:t>о</w:t>
      </w:r>
      <w:r w:rsidRPr="000467E9">
        <w:rPr>
          <w:rFonts w:ascii="Times New Roman" w:hAnsi="Times New Roman" w:cs="Times New Roman"/>
          <w:sz w:val="24"/>
          <w:szCs w:val="24"/>
        </w:rPr>
        <w:t>граммы предполагает учет региональных особенностей:</w:t>
      </w:r>
    </w:p>
    <w:p w:rsidR="000B05C5" w:rsidRPr="000467E9" w:rsidRDefault="000B05C5" w:rsidP="000B05C5">
      <w:pPr>
        <w:pStyle w:val="ab"/>
        <w:spacing w:after="0" w:line="240" w:lineRule="auto"/>
        <w:ind w:left="0" w:firstLine="426"/>
        <w:jc w:val="both"/>
        <w:rPr>
          <w:rFonts w:ascii="Times New Roman" w:hAnsi="Times New Roman" w:cs="Times New Roman"/>
          <w:sz w:val="24"/>
          <w:szCs w:val="24"/>
        </w:rPr>
      </w:pPr>
      <w:r w:rsidRPr="000467E9">
        <w:rPr>
          <w:rFonts w:ascii="Times New Roman" w:hAnsi="Times New Roman" w:cs="Times New Roman"/>
          <w:sz w:val="24"/>
          <w:szCs w:val="24"/>
        </w:rPr>
        <w:t>1. Природно-климатических и экологических: детский сад расположен в зоне умеренно-континентального климата таежной зоны с умеренным теплым летом (средняя температура июля +18) и умеренно холодной зимой (средняя температура января -14). Особенности кл</w:t>
      </w:r>
      <w:r w:rsidRPr="000467E9">
        <w:rPr>
          <w:rFonts w:ascii="Times New Roman" w:hAnsi="Times New Roman" w:cs="Times New Roman"/>
          <w:sz w:val="24"/>
          <w:szCs w:val="24"/>
        </w:rPr>
        <w:t>и</w:t>
      </w:r>
      <w:r w:rsidRPr="000467E9">
        <w:rPr>
          <w:rFonts w:ascii="Times New Roman" w:hAnsi="Times New Roman" w:cs="Times New Roman"/>
          <w:sz w:val="24"/>
          <w:szCs w:val="24"/>
        </w:rPr>
        <w:t>мата: климат характеризуется неустойчивой погодой, преобладают ветры западных напра</w:t>
      </w:r>
      <w:r w:rsidRPr="000467E9">
        <w:rPr>
          <w:rFonts w:ascii="Times New Roman" w:hAnsi="Times New Roman" w:cs="Times New Roman"/>
          <w:sz w:val="24"/>
          <w:szCs w:val="24"/>
        </w:rPr>
        <w:t>в</w:t>
      </w:r>
      <w:r w:rsidRPr="000467E9">
        <w:rPr>
          <w:rFonts w:ascii="Times New Roman" w:hAnsi="Times New Roman" w:cs="Times New Roman"/>
          <w:sz w:val="24"/>
          <w:szCs w:val="24"/>
        </w:rPr>
        <w:t>лений, осадки в среднем составляют 650-800 мм (большая часть приходится на теплое время года), испаряемость гораздо меньше, поэтому область богата реками, озерами и болотами; область характеризуется отчетливой выраженностью сезонных процессов; растительность типична для средней и южной тайги. Леса, которые занимают 2/3 территории области, зас</w:t>
      </w:r>
      <w:r w:rsidRPr="000467E9">
        <w:rPr>
          <w:rFonts w:ascii="Times New Roman" w:hAnsi="Times New Roman" w:cs="Times New Roman"/>
          <w:sz w:val="24"/>
          <w:szCs w:val="24"/>
        </w:rPr>
        <w:t>е</w:t>
      </w:r>
      <w:r w:rsidRPr="000467E9">
        <w:rPr>
          <w:rFonts w:ascii="Times New Roman" w:hAnsi="Times New Roman" w:cs="Times New Roman"/>
          <w:sz w:val="24"/>
          <w:szCs w:val="24"/>
        </w:rPr>
        <w:t>лены следующими представителями животного мира: лось, бурый медведь, росомаха, заяц-беляк, лесная куница, барсук, волк, лисица, серая куропатка, тетерев, рябчик. В реках и оз</w:t>
      </w:r>
      <w:r w:rsidRPr="000467E9">
        <w:rPr>
          <w:rFonts w:ascii="Times New Roman" w:hAnsi="Times New Roman" w:cs="Times New Roman"/>
          <w:sz w:val="24"/>
          <w:szCs w:val="24"/>
        </w:rPr>
        <w:t>е</w:t>
      </w:r>
      <w:r w:rsidRPr="000467E9">
        <w:rPr>
          <w:rFonts w:ascii="Times New Roman" w:hAnsi="Times New Roman" w:cs="Times New Roman"/>
          <w:sz w:val="24"/>
          <w:szCs w:val="24"/>
        </w:rPr>
        <w:t xml:space="preserve">рах водятся нельма, лещ, судак, окунь, щука и др.; природа охраняется в национальном парке Русский Север и Дарвинском заповеднике. </w:t>
      </w:r>
    </w:p>
    <w:p w:rsidR="000B05C5" w:rsidRPr="000467E9" w:rsidRDefault="000B05C5" w:rsidP="000B05C5">
      <w:pPr>
        <w:pStyle w:val="ab"/>
        <w:spacing w:after="0" w:line="240" w:lineRule="auto"/>
        <w:ind w:left="0" w:firstLine="426"/>
        <w:jc w:val="both"/>
        <w:rPr>
          <w:rFonts w:ascii="Times New Roman" w:hAnsi="Times New Roman" w:cs="Times New Roman"/>
          <w:sz w:val="24"/>
          <w:szCs w:val="24"/>
        </w:rPr>
      </w:pPr>
      <w:r w:rsidRPr="000467E9">
        <w:rPr>
          <w:rFonts w:ascii="Times New Roman" w:hAnsi="Times New Roman" w:cs="Times New Roman"/>
          <w:sz w:val="24"/>
          <w:szCs w:val="24"/>
        </w:rPr>
        <w:t>2. Национально-культурных и демографических – одним из важных показателей совр</w:t>
      </w:r>
      <w:r w:rsidRPr="000467E9">
        <w:rPr>
          <w:rFonts w:ascii="Times New Roman" w:hAnsi="Times New Roman" w:cs="Times New Roman"/>
          <w:sz w:val="24"/>
          <w:szCs w:val="24"/>
        </w:rPr>
        <w:t>е</w:t>
      </w:r>
      <w:r w:rsidRPr="000467E9">
        <w:rPr>
          <w:rFonts w:ascii="Times New Roman" w:hAnsi="Times New Roman" w:cs="Times New Roman"/>
          <w:sz w:val="24"/>
          <w:szCs w:val="24"/>
        </w:rPr>
        <w:t>менного функционирования города является его демографическое состояние. По данным Вологдастат, численность постоянного населения города на 1 января 2015 года составила 311166 человек.  В 2012-2014 годах наблюдалась положительная тенденция в превышении уровня рождаемости. Рост численности также происходит за счет миграционных процессов (в последние годы увеличился приток людей из соседних стран (Украина, Венгрия и др.).</w:t>
      </w:r>
    </w:p>
    <w:p w:rsidR="000B05C5" w:rsidRPr="000467E9" w:rsidRDefault="000B05C5" w:rsidP="000B05C5">
      <w:pPr>
        <w:pStyle w:val="ab"/>
        <w:spacing w:after="0" w:line="240" w:lineRule="auto"/>
        <w:ind w:left="0" w:firstLine="426"/>
        <w:jc w:val="both"/>
        <w:rPr>
          <w:rFonts w:ascii="Times New Roman" w:hAnsi="Times New Roman" w:cs="Times New Roman"/>
          <w:sz w:val="24"/>
          <w:szCs w:val="24"/>
        </w:rPr>
      </w:pPr>
      <w:r w:rsidRPr="000467E9">
        <w:rPr>
          <w:rFonts w:ascii="Times New Roman" w:hAnsi="Times New Roman" w:cs="Times New Roman"/>
          <w:sz w:val="24"/>
          <w:szCs w:val="24"/>
        </w:rPr>
        <w:t>Таким образом, при реализации содержания образовательных областей необходимо вв</w:t>
      </w:r>
      <w:r w:rsidRPr="000467E9">
        <w:rPr>
          <w:rFonts w:ascii="Times New Roman" w:hAnsi="Times New Roman" w:cs="Times New Roman"/>
          <w:sz w:val="24"/>
          <w:szCs w:val="24"/>
        </w:rPr>
        <w:t>е</w:t>
      </w:r>
      <w:r w:rsidRPr="000467E9">
        <w:rPr>
          <w:rFonts w:ascii="Times New Roman" w:hAnsi="Times New Roman" w:cs="Times New Roman"/>
          <w:sz w:val="24"/>
          <w:szCs w:val="24"/>
        </w:rPr>
        <w:t>дение задач на формирование толерантного отношения подрастающего поколения к людям других национальностей.</w:t>
      </w:r>
    </w:p>
    <w:p w:rsidR="000B05C5" w:rsidRPr="000467E9" w:rsidRDefault="000B05C5" w:rsidP="000B05C5">
      <w:pPr>
        <w:pStyle w:val="ab"/>
        <w:spacing w:after="0" w:line="240" w:lineRule="auto"/>
        <w:ind w:left="0" w:firstLine="426"/>
        <w:jc w:val="both"/>
        <w:rPr>
          <w:rFonts w:ascii="Times New Roman" w:hAnsi="Times New Roman" w:cs="Times New Roman"/>
          <w:sz w:val="24"/>
          <w:szCs w:val="24"/>
        </w:rPr>
      </w:pPr>
      <w:r w:rsidRPr="000467E9">
        <w:rPr>
          <w:rFonts w:ascii="Times New Roman" w:hAnsi="Times New Roman" w:cs="Times New Roman"/>
          <w:sz w:val="24"/>
          <w:szCs w:val="24"/>
        </w:rPr>
        <w:t>3. Культурно-исторических – город Вологда является культурным центром, в котором располагаются: музеи (музей кружева, музей «Мир забытых вещей», Вологодский госуда</w:t>
      </w:r>
      <w:r w:rsidRPr="000467E9">
        <w:rPr>
          <w:rFonts w:ascii="Times New Roman" w:hAnsi="Times New Roman" w:cs="Times New Roman"/>
          <w:sz w:val="24"/>
          <w:szCs w:val="24"/>
        </w:rPr>
        <w:t>р</w:t>
      </w:r>
      <w:r w:rsidRPr="000467E9">
        <w:rPr>
          <w:rFonts w:ascii="Times New Roman" w:hAnsi="Times New Roman" w:cs="Times New Roman"/>
          <w:sz w:val="24"/>
          <w:szCs w:val="24"/>
        </w:rPr>
        <w:t>ственный музей заповедник и др.), музыкальные, художественные и спортивные школы, Дворец творчества детей и молодежи, стадионы «Локомотив», «Динамо», «Витязь», Ледовый дворец, плавательные бассейны «Динамо», «Спектр», «Лагуна». На базе кинотеатров и би</w:t>
      </w:r>
      <w:r w:rsidRPr="000467E9">
        <w:rPr>
          <w:rFonts w:ascii="Times New Roman" w:hAnsi="Times New Roman" w:cs="Times New Roman"/>
          <w:sz w:val="24"/>
          <w:szCs w:val="24"/>
        </w:rPr>
        <w:t>б</w:t>
      </w:r>
      <w:r w:rsidRPr="000467E9">
        <w:rPr>
          <w:rFonts w:ascii="Times New Roman" w:hAnsi="Times New Roman" w:cs="Times New Roman"/>
          <w:sz w:val="24"/>
          <w:szCs w:val="24"/>
        </w:rPr>
        <w:t>лиотек проходят выставки детских работ на различную тематику. В городе находится Вол</w:t>
      </w:r>
      <w:r w:rsidRPr="000467E9">
        <w:rPr>
          <w:rFonts w:ascii="Times New Roman" w:hAnsi="Times New Roman" w:cs="Times New Roman"/>
          <w:sz w:val="24"/>
          <w:szCs w:val="24"/>
        </w:rPr>
        <w:t>о</w:t>
      </w:r>
      <w:r w:rsidRPr="000467E9">
        <w:rPr>
          <w:rFonts w:ascii="Times New Roman" w:hAnsi="Times New Roman" w:cs="Times New Roman"/>
          <w:sz w:val="24"/>
          <w:szCs w:val="24"/>
        </w:rPr>
        <w:lastRenderedPageBreak/>
        <w:t>годский педагогический колледж и Вологодский государственный университет, студенты, которых ежегодно проходят практику на базе ДОУ.</w:t>
      </w:r>
    </w:p>
    <w:p w:rsidR="000B05C5" w:rsidRPr="000467E9" w:rsidRDefault="000B05C5" w:rsidP="000B05C5">
      <w:pPr>
        <w:pStyle w:val="ab"/>
        <w:spacing w:after="0" w:line="240" w:lineRule="auto"/>
        <w:ind w:left="0" w:firstLine="426"/>
        <w:jc w:val="both"/>
        <w:rPr>
          <w:rFonts w:ascii="Times New Roman" w:hAnsi="Times New Roman" w:cs="Times New Roman"/>
          <w:sz w:val="24"/>
          <w:szCs w:val="24"/>
        </w:rPr>
      </w:pPr>
      <w:r w:rsidRPr="000467E9">
        <w:rPr>
          <w:rFonts w:ascii="Times New Roman" w:hAnsi="Times New Roman" w:cs="Times New Roman"/>
          <w:sz w:val="24"/>
          <w:szCs w:val="24"/>
        </w:rPr>
        <w:t>Вологодская область славится:</w:t>
      </w:r>
    </w:p>
    <w:p w:rsidR="000B05C5" w:rsidRPr="000467E9" w:rsidRDefault="000B05C5" w:rsidP="00D50FC2">
      <w:pPr>
        <w:pStyle w:val="ab"/>
        <w:numPr>
          <w:ilvl w:val="0"/>
          <w:numId w:val="4"/>
        </w:numPr>
        <w:spacing w:after="0" w:line="240" w:lineRule="auto"/>
        <w:ind w:left="0" w:firstLine="142"/>
        <w:jc w:val="both"/>
        <w:rPr>
          <w:rFonts w:ascii="Times New Roman" w:hAnsi="Times New Roman" w:cs="Times New Roman"/>
          <w:sz w:val="24"/>
          <w:szCs w:val="24"/>
        </w:rPr>
      </w:pPr>
      <w:r w:rsidRPr="000467E9">
        <w:rPr>
          <w:rFonts w:ascii="Times New Roman" w:hAnsi="Times New Roman" w:cs="Times New Roman"/>
          <w:sz w:val="24"/>
          <w:szCs w:val="24"/>
        </w:rPr>
        <w:t>Ведущими музеями: Вологодский государственный историко-архитектурный и худ</w:t>
      </w:r>
      <w:r w:rsidRPr="000467E9">
        <w:rPr>
          <w:rFonts w:ascii="Times New Roman" w:hAnsi="Times New Roman" w:cs="Times New Roman"/>
          <w:sz w:val="24"/>
          <w:szCs w:val="24"/>
        </w:rPr>
        <w:t>о</w:t>
      </w:r>
      <w:r w:rsidRPr="000467E9">
        <w:rPr>
          <w:rFonts w:ascii="Times New Roman" w:hAnsi="Times New Roman" w:cs="Times New Roman"/>
          <w:sz w:val="24"/>
          <w:szCs w:val="24"/>
        </w:rPr>
        <w:t>жественный музей-заповедник, Тотемское и Череповецкое музейные объединения. Под В</w:t>
      </w:r>
      <w:r w:rsidRPr="000467E9">
        <w:rPr>
          <w:rFonts w:ascii="Times New Roman" w:hAnsi="Times New Roman" w:cs="Times New Roman"/>
          <w:sz w:val="24"/>
          <w:szCs w:val="24"/>
        </w:rPr>
        <w:t>о</w:t>
      </w:r>
      <w:r w:rsidRPr="000467E9">
        <w:rPr>
          <w:rFonts w:ascii="Times New Roman" w:hAnsi="Times New Roman" w:cs="Times New Roman"/>
          <w:sz w:val="24"/>
          <w:szCs w:val="24"/>
        </w:rPr>
        <w:t>логдой расположен Архитектурно-этнографический музей Вологодской области;</w:t>
      </w:r>
    </w:p>
    <w:p w:rsidR="000B05C5" w:rsidRPr="000467E9" w:rsidRDefault="000B05C5" w:rsidP="00D50FC2">
      <w:pPr>
        <w:pStyle w:val="ab"/>
        <w:numPr>
          <w:ilvl w:val="0"/>
          <w:numId w:val="4"/>
        </w:numPr>
        <w:spacing w:after="0" w:line="240" w:lineRule="auto"/>
        <w:ind w:left="0" w:firstLine="142"/>
        <w:jc w:val="both"/>
        <w:rPr>
          <w:rFonts w:ascii="Times New Roman" w:hAnsi="Times New Roman" w:cs="Times New Roman"/>
          <w:sz w:val="24"/>
          <w:szCs w:val="24"/>
        </w:rPr>
      </w:pPr>
      <w:r w:rsidRPr="000467E9">
        <w:rPr>
          <w:rFonts w:ascii="Times New Roman" w:hAnsi="Times New Roman" w:cs="Times New Roman"/>
          <w:sz w:val="24"/>
          <w:szCs w:val="24"/>
        </w:rPr>
        <w:t>Городами и населенными пунктами (Великий Устюг, Белозерск, Тотьма и др.) Вел</w:t>
      </w:r>
      <w:r w:rsidRPr="000467E9">
        <w:rPr>
          <w:rFonts w:ascii="Times New Roman" w:hAnsi="Times New Roman" w:cs="Times New Roman"/>
          <w:sz w:val="24"/>
          <w:szCs w:val="24"/>
        </w:rPr>
        <w:t>и</w:t>
      </w:r>
      <w:r w:rsidRPr="000467E9">
        <w:rPr>
          <w:rFonts w:ascii="Times New Roman" w:hAnsi="Times New Roman" w:cs="Times New Roman"/>
          <w:sz w:val="24"/>
          <w:szCs w:val="24"/>
        </w:rPr>
        <w:t>кий Устюг с 1999 года считается родиной российского Деда Мороза.</w:t>
      </w:r>
    </w:p>
    <w:p w:rsidR="000B05C5" w:rsidRPr="000467E9" w:rsidRDefault="000B05C5" w:rsidP="00D50FC2">
      <w:pPr>
        <w:pStyle w:val="ab"/>
        <w:numPr>
          <w:ilvl w:val="0"/>
          <w:numId w:val="4"/>
        </w:numPr>
        <w:spacing w:after="0" w:line="240" w:lineRule="auto"/>
        <w:ind w:left="0" w:firstLine="142"/>
        <w:jc w:val="both"/>
        <w:rPr>
          <w:rFonts w:ascii="Times New Roman" w:hAnsi="Times New Roman" w:cs="Times New Roman"/>
          <w:sz w:val="24"/>
          <w:szCs w:val="24"/>
        </w:rPr>
      </w:pPr>
      <w:r w:rsidRPr="000467E9">
        <w:rPr>
          <w:rFonts w:ascii="Times New Roman" w:hAnsi="Times New Roman" w:cs="Times New Roman"/>
          <w:sz w:val="24"/>
          <w:szCs w:val="24"/>
        </w:rPr>
        <w:t>Старинными русскими дворянскими усадьбами: усадьба Брянчаниновых, усадьба «Несвойское».</w:t>
      </w:r>
    </w:p>
    <w:p w:rsidR="000B05C5" w:rsidRPr="000467E9" w:rsidRDefault="000B05C5" w:rsidP="00D50FC2">
      <w:pPr>
        <w:pStyle w:val="ab"/>
        <w:numPr>
          <w:ilvl w:val="0"/>
          <w:numId w:val="4"/>
        </w:numPr>
        <w:spacing w:after="0" w:line="240" w:lineRule="auto"/>
        <w:ind w:left="0" w:firstLine="142"/>
        <w:jc w:val="both"/>
        <w:rPr>
          <w:rFonts w:ascii="Times New Roman" w:hAnsi="Times New Roman" w:cs="Times New Roman"/>
          <w:sz w:val="24"/>
          <w:szCs w:val="24"/>
        </w:rPr>
      </w:pPr>
      <w:r w:rsidRPr="000467E9">
        <w:rPr>
          <w:rFonts w:ascii="Times New Roman" w:hAnsi="Times New Roman" w:cs="Times New Roman"/>
          <w:sz w:val="24"/>
          <w:szCs w:val="24"/>
        </w:rPr>
        <w:t>Памятниками культовой архитектуры: ансамбли Спасо-Прилуцкого, Кирилло-Белозерского и других монастырей. Самый знаменитый Ферапонтов монастырь, благодаря фресковому ансамблю, выполненному в 1502 году древнерусским художником Дионисием, включен в Список всемирного населения ЮНЕСКО;</w:t>
      </w:r>
    </w:p>
    <w:p w:rsidR="000B05C5" w:rsidRPr="000467E9" w:rsidRDefault="000B05C5" w:rsidP="00D50FC2">
      <w:pPr>
        <w:pStyle w:val="ab"/>
        <w:numPr>
          <w:ilvl w:val="0"/>
          <w:numId w:val="4"/>
        </w:numPr>
        <w:spacing w:after="0" w:line="240" w:lineRule="auto"/>
        <w:ind w:left="0" w:firstLine="142"/>
        <w:jc w:val="both"/>
        <w:rPr>
          <w:rFonts w:ascii="Times New Roman" w:hAnsi="Times New Roman" w:cs="Times New Roman"/>
          <w:sz w:val="24"/>
          <w:szCs w:val="24"/>
        </w:rPr>
      </w:pPr>
      <w:r w:rsidRPr="000467E9">
        <w:rPr>
          <w:rFonts w:ascii="Times New Roman" w:hAnsi="Times New Roman" w:cs="Times New Roman"/>
          <w:sz w:val="24"/>
          <w:szCs w:val="24"/>
        </w:rPr>
        <w:t>Народными промыслами: вологодское кружево, художественная обработка металла (северная чернь), резьба по дереву (изделия деревянного зодчества);</w:t>
      </w:r>
    </w:p>
    <w:p w:rsidR="000B05C5" w:rsidRPr="000467E9" w:rsidRDefault="000B05C5" w:rsidP="00D50FC2">
      <w:pPr>
        <w:pStyle w:val="ab"/>
        <w:numPr>
          <w:ilvl w:val="0"/>
          <w:numId w:val="4"/>
        </w:numPr>
        <w:spacing w:after="0" w:line="240" w:lineRule="auto"/>
        <w:ind w:left="0" w:firstLine="142"/>
        <w:jc w:val="both"/>
        <w:rPr>
          <w:rFonts w:ascii="Times New Roman" w:hAnsi="Times New Roman" w:cs="Times New Roman"/>
          <w:sz w:val="24"/>
          <w:szCs w:val="24"/>
        </w:rPr>
      </w:pPr>
      <w:r w:rsidRPr="000467E9">
        <w:rPr>
          <w:rFonts w:ascii="Times New Roman" w:hAnsi="Times New Roman" w:cs="Times New Roman"/>
          <w:sz w:val="24"/>
          <w:szCs w:val="24"/>
        </w:rPr>
        <w:t>Традиционной культурой и фольклором родного края.</w:t>
      </w:r>
    </w:p>
    <w:p w:rsidR="003067C3" w:rsidRPr="003067C3" w:rsidRDefault="003067C3" w:rsidP="000F1F76">
      <w:pPr>
        <w:pStyle w:val="a4"/>
        <w:tabs>
          <w:tab w:val="left" w:pos="993"/>
        </w:tabs>
        <w:spacing w:before="0" w:beforeAutospacing="0" w:after="0" w:afterAutospacing="0"/>
        <w:ind w:firstLine="709"/>
        <w:jc w:val="both"/>
        <w:rPr>
          <w:shd w:val="clear" w:color="auto" w:fill="FFFFFF"/>
        </w:rPr>
      </w:pPr>
    </w:p>
    <w:p w:rsidR="00FD6B67" w:rsidRPr="006A7607" w:rsidRDefault="00FD6B67" w:rsidP="006A7607">
      <w:pPr>
        <w:pStyle w:val="a4"/>
        <w:tabs>
          <w:tab w:val="left" w:pos="993"/>
        </w:tabs>
        <w:spacing w:before="0" w:beforeAutospacing="0" w:after="0" w:afterAutospacing="0"/>
        <w:rPr>
          <w:b/>
          <w:bCs/>
        </w:rPr>
      </w:pPr>
      <w:r w:rsidRPr="006A7607">
        <w:rPr>
          <w:b/>
          <w:bCs/>
        </w:rPr>
        <w:t xml:space="preserve">Характеристика контингента </w:t>
      </w:r>
      <w:r w:rsidR="00531F45" w:rsidRPr="006A7607">
        <w:rPr>
          <w:b/>
          <w:bCs/>
        </w:rPr>
        <w:t>обучающихся</w:t>
      </w:r>
    </w:p>
    <w:p w:rsidR="00FD6B67" w:rsidRPr="006A7607" w:rsidRDefault="00095A62" w:rsidP="00095A62">
      <w:pPr>
        <w:pStyle w:val="a4"/>
        <w:tabs>
          <w:tab w:val="left" w:pos="993"/>
        </w:tabs>
        <w:spacing w:before="0" w:beforeAutospacing="0" w:after="0" w:afterAutospacing="0"/>
        <w:jc w:val="both"/>
        <w:rPr>
          <w:bCs/>
        </w:rPr>
      </w:pPr>
      <w:r w:rsidRPr="006A7607">
        <w:rPr>
          <w:bCs/>
        </w:rPr>
        <w:t>В учреждении функционирует 6 групп: одна группа для детей раннего возраста и пять групп для детей дошкольного возраста.</w:t>
      </w:r>
      <w:r w:rsidR="0024558B" w:rsidRPr="006A7607">
        <w:rPr>
          <w:bCs/>
        </w:rPr>
        <w:t xml:space="preserve"> </w:t>
      </w:r>
    </w:p>
    <w:p w:rsidR="0024558B" w:rsidRPr="006A7607" w:rsidRDefault="0024558B" w:rsidP="0024558B">
      <w:pPr>
        <w:pStyle w:val="a4"/>
        <w:tabs>
          <w:tab w:val="left" w:pos="993"/>
        </w:tabs>
        <w:spacing w:before="0" w:beforeAutospacing="0" w:after="0" w:afterAutospacing="0"/>
        <w:jc w:val="center"/>
        <w:rPr>
          <w:b/>
          <w:bCs/>
        </w:rPr>
      </w:pPr>
      <w:r w:rsidRPr="006A7607">
        <w:rPr>
          <w:b/>
          <w:bCs/>
        </w:rPr>
        <w:t>Социальный портрет семей воспитанников</w:t>
      </w:r>
    </w:p>
    <w:p w:rsidR="0024558B" w:rsidRPr="006A7607" w:rsidRDefault="0024558B" w:rsidP="00D50FC2">
      <w:pPr>
        <w:pStyle w:val="ab"/>
        <w:numPr>
          <w:ilvl w:val="0"/>
          <w:numId w:val="2"/>
        </w:numPr>
        <w:rPr>
          <w:rFonts w:ascii="Times New Roman" w:hAnsi="Times New Roman" w:cs="Times New Roman"/>
          <w:sz w:val="24"/>
          <w:szCs w:val="24"/>
        </w:rPr>
      </w:pPr>
      <w:r w:rsidRPr="006A7607">
        <w:rPr>
          <w:rFonts w:ascii="Times New Roman" w:hAnsi="Times New Roman" w:cs="Times New Roman"/>
          <w:sz w:val="24"/>
          <w:szCs w:val="24"/>
        </w:rPr>
        <w:t>Возраст родителей</w:t>
      </w:r>
    </w:p>
    <w:tbl>
      <w:tblPr>
        <w:tblStyle w:val="a6"/>
        <w:tblW w:w="0" w:type="auto"/>
        <w:tblInd w:w="720" w:type="dxa"/>
        <w:tblLook w:val="04A0" w:firstRow="1" w:lastRow="0" w:firstColumn="1" w:lastColumn="0" w:noHBand="0" w:noVBand="1"/>
      </w:tblPr>
      <w:tblGrid>
        <w:gridCol w:w="3038"/>
        <w:gridCol w:w="3041"/>
        <w:gridCol w:w="3055"/>
      </w:tblGrid>
      <w:tr w:rsidR="0024558B" w:rsidRPr="006A7607" w:rsidTr="000B05C5">
        <w:tc>
          <w:tcPr>
            <w:tcW w:w="3190" w:type="dxa"/>
          </w:tcPr>
          <w:p w:rsidR="0024558B" w:rsidRPr="006A7607" w:rsidRDefault="0024558B" w:rsidP="000B05C5">
            <w:pPr>
              <w:pStyle w:val="ab"/>
              <w:ind w:left="0"/>
              <w:jc w:val="center"/>
              <w:rPr>
                <w:rFonts w:ascii="Times New Roman" w:hAnsi="Times New Roman" w:cs="Times New Roman"/>
                <w:b/>
                <w:sz w:val="24"/>
                <w:szCs w:val="24"/>
              </w:rPr>
            </w:pPr>
            <w:r w:rsidRPr="006A7607">
              <w:rPr>
                <w:rFonts w:ascii="Times New Roman" w:hAnsi="Times New Roman" w:cs="Times New Roman"/>
                <w:b/>
                <w:sz w:val="24"/>
                <w:szCs w:val="24"/>
              </w:rPr>
              <w:t>Возраст</w:t>
            </w:r>
          </w:p>
        </w:tc>
        <w:tc>
          <w:tcPr>
            <w:tcW w:w="3190" w:type="dxa"/>
          </w:tcPr>
          <w:p w:rsidR="0024558B" w:rsidRPr="006A7607" w:rsidRDefault="0024558B" w:rsidP="000B05C5">
            <w:pPr>
              <w:pStyle w:val="ab"/>
              <w:ind w:left="0"/>
              <w:jc w:val="center"/>
              <w:rPr>
                <w:rFonts w:ascii="Times New Roman" w:hAnsi="Times New Roman" w:cs="Times New Roman"/>
                <w:b/>
                <w:sz w:val="24"/>
                <w:szCs w:val="24"/>
              </w:rPr>
            </w:pPr>
            <w:r w:rsidRPr="006A7607">
              <w:rPr>
                <w:rFonts w:ascii="Times New Roman" w:hAnsi="Times New Roman" w:cs="Times New Roman"/>
                <w:b/>
                <w:sz w:val="24"/>
                <w:szCs w:val="24"/>
              </w:rPr>
              <w:t>Мать</w:t>
            </w:r>
          </w:p>
        </w:tc>
        <w:tc>
          <w:tcPr>
            <w:tcW w:w="3191" w:type="dxa"/>
          </w:tcPr>
          <w:p w:rsidR="0024558B" w:rsidRPr="006A7607" w:rsidRDefault="0024558B" w:rsidP="000B05C5">
            <w:pPr>
              <w:pStyle w:val="ab"/>
              <w:ind w:left="0"/>
              <w:jc w:val="center"/>
              <w:rPr>
                <w:rFonts w:ascii="Times New Roman" w:hAnsi="Times New Roman" w:cs="Times New Roman"/>
                <w:b/>
                <w:sz w:val="24"/>
                <w:szCs w:val="24"/>
              </w:rPr>
            </w:pPr>
            <w:r w:rsidRPr="006A7607">
              <w:rPr>
                <w:rFonts w:ascii="Times New Roman" w:hAnsi="Times New Roman" w:cs="Times New Roman"/>
                <w:b/>
                <w:sz w:val="24"/>
                <w:szCs w:val="24"/>
              </w:rPr>
              <w:t>Отец</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20-29 лет</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45 чел./30%</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24 чел./15%</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30-39 лет</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95 чел./63 %</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90 чел/61 %</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40-49 лет</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11 чел./7%</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33чел/21%</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50-59 лет</w:t>
            </w:r>
          </w:p>
        </w:tc>
        <w:tc>
          <w:tcPr>
            <w:tcW w:w="3190" w:type="dxa"/>
          </w:tcPr>
          <w:p w:rsidR="0024558B" w:rsidRPr="006A7607" w:rsidRDefault="0024558B" w:rsidP="000B05C5">
            <w:pPr>
              <w:pStyle w:val="ab"/>
              <w:ind w:left="0"/>
              <w:rPr>
                <w:rFonts w:ascii="Times New Roman" w:hAnsi="Times New Roman" w:cs="Times New Roman"/>
                <w:sz w:val="24"/>
                <w:szCs w:val="24"/>
              </w:rPr>
            </w:pP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 чел/3%</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Не указали возраст</w:t>
            </w:r>
          </w:p>
        </w:tc>
        <w:tc>
          <w:tcPr>
            <w:tcW w:w="3190" w:type="dxa"/>
          </w:tcPr>
          <w:p w:rsidR="0024558B" w:rsidRPr="006A7607" w:rsidRDefault="0024558B" w:rsidP="000B05C5">
            <w:pPr>
              <w:pStyle w:val="ab"/>
              <w:ind w:left="0"/>
              <w:rPr>
                <w:rFonts w:ascii="Times New Roman" w:hAnsi="Times New Roman" w:cs="Times New Roman"/>
                <w:sz w:val="24"/>
                <w:szCs w:val="24"/>
              </w:rPr>
            </w:pPr>
          </w:p>
        </w:tc>
        <w:tc>
          <w:tcPr>
            <w:tcW w:w="3191" w:type="dxa"/>
          </w:tcPr>
          <w:p w:rsidR="0024558B" w:rsidRPr="006A7607" w:rsidRDefault="0024558B" w:rsidP="000B05C5">
            <w:pPr>
              <w:pStyle w:val="ab"/>
              <w:ind w:left="0"/>
              <w:rPr>
                <w:rFonts w:ascii="Times New Roman" w:hAnsi="Times New Roman" w:cs="Times New Roman"/>
                <w:sz w:val="24"/>
                <w:szCs w:val="24"/>
              </w:rPr>
            </w:pP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Всего</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151 чел.</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150 чел.</w:t>
            </w:r>
          </w:p>
        </w:tc>
      </w:tr>
    </w:tbl>
    <w:p w:rsidR="0024558B" w:rsidRPr="006A7607" w:rsidRDefault="0024558B" w:rsidP="0024558B">
      <w:pPr>
        <w:pStyle w:val="ab"/>
        <w:rPr>
          <w:rFonts w:ascii="Times New Roman" w:hAnsi="Times New Roman" w:cs="Times New Roman"/>
          <w:sz w:val="24"/>
          <w:szCs w:val="24"/>
        </w:rPr>
      </w:pPr>
    </w:p>
    <w:p w:rsidR="0024558B" w:rsidRPr="006A7607" w:rsidRDefault="0024558B" w:rsidP="00D50FC2">
      <w:pPr>
        <w:pStyle w:val="ab"/>
        <w:numPr>
          <w:ilvl w:val="0"/>
          <w:numId w:val="2"/>
        </w:numPr>
        <w:rPr>
          <w:rFonts w:ascii="Times New Roman" w:hAnsi="Times New Roman" w:cs="Times New Roman"/>
          <w:sz w:val="24"/>
          <w:szCs w:val="24"/>
        </w:rPr>
      </w:pPr>
      <w:r w:rsidRPr="006A7607">
        <w:rPr>
          <w:rFonts w:ascii="Times New Roman" w:hAnsi="Times New Roman" w:cs="Times New Roman"/>
          <w:sz w:val="24"/>
          <w:szCs w:val="24"/>
        </w:rPr>
        <w:t>Образование родителей</w:t>
      </w:r>
    </w:p>
    <w:tbl>
      <w:tblPr>
        <w:tblStyle w:val="a6"/>
        <w:tblW w:w="0" w:type="auto"/>
        <w:tblInd w:w="720" w:type="dxa"/>
        <w:tblLook w:val="04A0" w:firstRow="1" w:lastRow="0" w:firstColumn="1" w:lastColumn="0" w:noHBand="0" w:noVBand="1"/>
      </w:tblPr>
      <w:tblGrid>
        <w:gridCol w:w="3098"/>
        <w:gridCol w:w="3007"/>
        <w:gridCol w:w="3029"/>
      </w:tblGrid>
      <w:tr w:rsidR="0024558B" w:rsidRPr="006A7607" w:rsidTr="000B05C5">
        <w:tc>
          <w:tcPr>
            <w:tcW w:w="3190" w:type="dxa"/>
          </w:tcPr>
          <w:p w:rsidR="0024558B" w:rsidRPr="006A7607" w:rsidRDefault="0024558B" w:rsidP="000B05C5">
            <w:pPr>
              <w:pStyle w:val="ab"/>
              <w:ind w:left="0"/>
              <w:jc w:val="center"/>
              <w:rPr>
                <w:rFonts w:ascii="Times New Roman" w:hAnsi="Times New Roman" w:cs="Times New Roman"/>
                <w:b/>
                <w:sz w:val="24"/>
                <w:szCs w:val="24"/>
              </w:rPr>
            </w:pPr>
            <w:r w:rsidRPr="006A7607">
              <w:rPr>
                <w:rFonts w:ascii="Times New Roman" w:hAnsi="Times New Roman" w:cs="Times New Roman"/>
                <w:b/>
                <w:sz w:val="24"/>
                <w:szCs w:val="24"/>
              </w:rPr>
              <w:t>Уровень образования</w:t>
            </w:r>
          </w:p>
        </w:tc>
        <w:tc>
          <w:tcPr>
            <w:tcW w:w="3190" w:type="dxa"/>
          </w:tcPr>
          <w:p w:rsidR="0024558B" w:rsidRPr="006A7607" w:rsidRDefault="0024558B" w:rsidP="000B05C5">
            <w:pPr>
              <w:pStyle w:val="ab"/>
              <w:ind w:left="0"/>
              <w:jc w:val="center"/>
              <w:rPr>
                <w:rFonts w:ascii="Times New Roman" w:hAnsi="Times New Roman" w:cs="Times New Roman"/>
                <w:b/>
                <w:sz w:val="24"/>
                <w:szCs w:val="24"/>
              </w:rPr>
            </w:pPr>
            <w:r w:rsidRPr="006A7607">
              <w:rPr>
                <w:rFonts w:ascii="Times New Roman" w:hAnsi="Times New Roman" w:cs="Times New Roman"/>
                <w:b/>
                <w:sz w:val="24"/>
                <w:szCs w:val="24"/>
              </w:rPr>
              <w:t>Мать</w:t>
            </w:r>
          </w:p>
        </w:tc>
        <w:tc>
          <w:tcPr>
            <w:tcW w:w="3191" w:type="dxa"/>
          </w:tcPr>
          <w:p w:rsidR="0024558B" w:rsidRPr="006A7607" w:rsidRDefault="0024558B" w:rsidP="000B05C5">
            <w:pPr>
              <w:pStyle w:val="ab"/>
              <w:ind w:left="0"/>
              <w:jc w:val="center"/>
              <w:rPr>
                <w:rFonts w:ascii="Times New Roman" w:hAnsi="Times New Roman" w:cs="Times New Roman"/>
                <w:b/>
                <w:sz w:val="24"/>
                <w:szCs w:val="24"/>
              </w:rPr>
            </w:pPr>
            <w:r w:rsidRPr="006A7607">
              <w:rPr>
                <w:rFonts w:ascii="Times New Roman" w:hAnsi="Times New Roman" w:cs="Times New Roman"/>
                <w:b/>
                <w:sz w:val="24"/>
                <w:szCs w:val="24"/>
              </w:rPr>
              <w:t>Отец</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Среднее</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9 чел/6 %</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17 чел/11%</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Среднее специальное</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43 чел/28%</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42чел/27%</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Начальное профессионал</w:t>
            </w:r>
            <w:r w:rsidRPr="006A7607">
              <w:rPr>
                <w:rFonts w:ascii="Times New Roman" w:hAnsi="Times New Roman" w:cs="Times New Roman"/>
                <w:sz w:val="24"/>
                <w:szCs w:val="24"/>
              </w:rPr>
              <w:t>ь</w:t>
            </w:r>
            <w:r w:rsidRPr="006A7607">
              <w:rPr>
                <w:rFonts w:ascii="Times New Roman" w:hAnsi="Times New Roman" w:cs="Times New Roman"/>
                <w:sz w:val="24"/>
                <w:szCs w:val="24"/>
              </w:rPr>
              <w:t>ное</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 чел/2%</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 чел/2%</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Среднее профессиональное</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 чел/11%</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25 чел/16%</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Незаконченное высшее</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 чел/2%</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4 чел/2,6%</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Высшее</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47 чел/31%</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36чел/23%</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Высшее бакалавриат</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13 чел/9%</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5 чел/3%</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Высшее специалитет</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8 чел/5%</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11 чел/7%</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Высшее магистратура</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 чел/2%</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 чел/2%</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Не указано</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7 чел/4%</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4 чел/6,4 %</w:t>
            </w:r>
          </w:p>
        </w:tc>
      </w:tr>
      <w:tr w:rsidR="0024558B" w:rsidRPr="006A7607" w:rsidTr="000B05C5">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Всего</w:t>
            </w:r>
          </w:p>
        </w:tc>
        <w:tc>
          <w:tcPr>
            <w:tcW w:w="3190"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151 чел</w:t>
            </w:r>
          </w:p>
        </w:tc>
        <w:tc>
          <w:tcPr>
            <w:tcW w:w="3191"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150 чел</w:t>
            </w:r>
          </w:p>
        </w:tc>
      </w:tr>
    </w:tbl>
    <w:p w:rsidR="0024558B" w:rsidRPr="006A7607" w:rsidRDefault="0024558B" w:rsidP="0024558B">
      <w:pPr>
        <w:pStyle w:val="ab"/>
        <w:rPr>
          <w:rFonts w:ascii="Times New Roman" w:hAnsi="Times New Roman" w:cs="Times New Roman"/>
          <w:sz w:val="24"/>
          <w:szCs w:val="24"/>
        </w:rPr>
      </w:pPr>
    </w:p>
    <w:p w:rsidR="0024558B" w:rsidRPr="006A7607" w:rsidRDefault="0024558B" w:rsidP="00D50FC2">
      <w:pPr>
        <w:pStyle w:val="ab"/>
        <w:numPr>
          <w:ilvl w:val="0"/>
          <w:numId w:val="2"/>
        </w:numPr>
        <w:rPr>
          <w:rFonts w:ascii="Times New Roman" w:hAnsi="Times New Roman" w:cs="Times New Roman"/>
          <w:sz w:val="24"/>
          <w:szCs w:val="24"/>
        </w:rPr>
      </w:pPr>
      <w:r w:rsidRPr="006A7607">
        <w:rPr>
          <w:rFonts w:ascii="Times New Roman" w:hAnsi="Times New Roman" w:cs="Times New Roman"/>
          <w:sz w:val="24"/>
          <w:szCs w:val="24"/>
        </w:rPr>
        <w:t>Район проживания семьи</w:t>
      </w:r>
    </w:p>
    <w:tbl>
      <w:tblPr>
        <w:tblStyle w:val="a6"/>
        <w:tblW w:w="0" w:type="auto"/>
        <w:tblInd w:w="720" w:type="dxa"/>
        <w:tblLook w:val="04A0" w:firstRow="1" w:lastRow="0" w:firstColumn="1" w:lastColumn="0" w:noHBand="0" w:noVBand="1"/>
      </w:tblPr>
      <w:tblGrid>
        <w:gridCol w:w="4558"/>
        <w:gridCol w:w="4576"/>
      </w:tblGrid>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Заречье</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127 семьи/85%</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Водники</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10 семей/6,2%</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Центр</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10 семей/6,2%</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lastRenderedPageBreak/>
              <w:t>Прилуки</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 семьи/0,6%</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Другой район</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 семей/2%</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Всего</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151 семьи</w:t>
            </w:r>
          </w:p>
        </w:tc>
      </w:tr>
    </w:tbl>
    <w:p w:rsidR="0024558B" w:rsidRPr="006A7607" w:rsidRDefault="0024558B" w:rsidP="0024558B">
      <w:pPr>
        <w:rPr>
          <w:rFonts w:ascii="Times New Roman" w:hAnsi="Times New Roman" w:cs="Times New Roman"/>
          <w:sz w:val="24"/>
          <w:szCs w:val="24"/>
        </w:rPr>
      </w:pPr>
    </w:p>
    <w:p w:rsidR="0024558B" w:rsidRPr="006A7607" w:rsidRDefault="0024558B" w:rsidP="00D50FC2">
      <w:pPr>
        <w:pStyle w:val="ab"/>
        <w:numPr>
          <w:ilvl w:val="0"/>
          <w:numId w:val="2"/>
        </w:numPr>
        <w:rPr>
          <w:rFonts w:ascii="Times New Roman" w:hAnsi="Times New Roman" w:cs="Times New Roman"/>
          <w:sz w:val="24"/>
          <w:szCs w:val="24"/>
        </w:rPr>
      </w:pPr>
      <w:r w:rsidRPr="006A7607">
        <w:rPr>
          <w:rFonts w:ascii="Times New Roman" w:hAnsi="Times New Roman" w:cs="Times New Roman"/>
          <w:sz w:val="24"/>
          <w:szCs w:val="24"/>
        </w:rPr>
        <w:t>Количество членов семьи</w:t>
      </w:r>
    </w:p>
    <w:tbl>
      <w:tblPr>
        <w:tblStyle w:val="a6"/>
        <w:tblW w:w="0" w:type="auto"/>
        <w:tblInd w:w="720" w:type="dxa"/>
        <w:tblLook w:val="04A0" w:firstRow="1" w:lastRow="0" w:firstColumn="1" w:lastColumn="0" w:noHBand="0" w:noVBand="1"/>
      </w:tblPr>
      <w:tblGrid>
        <w:gridCol w:w="1132"/>
        <w:gridCol w:w="1153"/>
        <w:gridCol w:w="1153"/>
        <w:gridCol w:w="1186"/>
        <w:gridCol w:w="1142"/>
        <w:gridCol w:w="1104"/>
        <w:gridCol w:w="1147"/>
        <w:gridCol w:w="1117"/>
      </w:tblGrid>
      <w:tr w:rsidR="0024558B" w:rsidRPr="006A7607" w:rsidTr="000B05C5">
        <w:tc>
          <w:tcPr>
            <w:tcW w:w="11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два</w:t>
            </w:r>
          </w:p>
        </w:tc>
        <w:tc>
          <w:tcPr>
            <w:tcW w:w="11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три</w:t>
            </w:r>
          </w:p>
        </w:tc>
        <w:tc>
          <w:tcPr>
            <w:tcW w:w="11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четыре</w:t>
            </w:r>
          </w:p>
        </w:tc>
        <w:tc>
          <w:tcPr>
            <w:tcW w:w="11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пять</w:t>
            </w:r>
          </w:p>
        </w:tc>
        <w:tc>
          <w:tcPr>
            <w:tcW w:w="11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шесть</w:t>
            </w:r>
          </w:p>
        </w:tc>
        <w:tc>
          <w:tcPr>
            <w:tcW w:w="1197"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семь</w:t>
            </w:r>
          </w:p>
        </w:tc>
        <w:tc>
          <w:tcPr>
            <w:tcW w:w="1197"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восемь</w:t>
            </w:r>
          </w:p>
        </w:tc>
        <w:tc>
          <w:tcPr>
            <w:tcW w:w="1197"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всего</w:t>
            </w:r>
          </w:p>
        </w:tc>
      </w:tr>
      <w:tr w:rsidR="0024558B" w:rsidRPr="006A7607" w:rsidTr="000B05C5">
        <w:tc>
          <w:tcPr>
            <w:tcW w:w="11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11/7%</w:t>
            </w:r>
          </w:p>
        </w:tc>
        <w:tc>
          <w:tcPr>
            <w:tcW w:w="11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59/39%</w:t>
            </w:r>
          </w:p>
        </w:tc>
        <w:tc>
          <w:tcPr>
            <w:tcW w:w="11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55/36%</w:t>
            </w:r>
          </w:p>
        </w:tc>
        <w:tc>
          <w:tcPr>
            <w:tcW w:w="11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22/14,5%</w:t>
            </w:r>
          </w:p>
        </w:tc>
        <w:tc>
          <w:tcPr>
            <w:tcW w:w="11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4/3,5%</w:t>
            </w:r>
          </w:p>
        </w:tc>
        <w:tc>
          <w:tcPr>
            <w:tcW w:w="1197" w:type="dxa"/>
          </w:tcPr>
          <w:p w:rsidR="0024558B" w:rsidRPr="006A7607" w:rsidRDefault="0024558B" w:rsidP="000B05C5">
            <w:pPr>
              <w:pStyle w:val="ab"/>
              <w:ind w:left="0"/>
              <w:rPr>
                <w:rFonts w:ascii="Times New Roman" w:hAnsi="Times New Roman" w:cs="Times New Roman"/>
                <w:sz w:val="24"/>
                <w:szCs w:val="24"/>
              </w:rPr>
            </w:pPr>
          </w:p>
        </w:tc>
        <w:tc>
          <w:tcPr>
            <w:tcW w:w="1197" w:type="dxa"/>
          </w:tcPr>
          <w:p w:rsidR="0024558B" w:rsidRPr="006A7607" w:rsidRDefault="0024558B" w:rsidP="000B05C5">
            <w:pPr>
              <w:pStyle w:val="ab"/>
              <w:ind w:left="0"/>
              <w:rPr>
                <w:rFonts w:ascii="Times New Roman" w:hAnsi="Times New Roman" w:cs="Times New Roman"/>
                <w:sz w:val="24"/>
                <w:szCs w:val="24"/>
              </w:rPr>
            </w:pPr>
          </w:p>
        </w:tc>
        <w:tc>
          <w:tcPr>
            <w:tcW w:w="1197"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151</w:t>
            </w:r>
          </w:p>
        </w:tc>
      </w:tr>
    </w:tbl>
    <w:p w:rsidR="0024558B" w:rsidRPr="006A7607" w:rsidRDefault="0024558B" w:rsidP="0024558B">
      <w:pPr>
        <w:pStyle w:val="ab"/>
        <w:rPr>
          <w:rFonts w:ascii="Times New Roman" w:hAnsi="Times New Roman" w:cs="Times New Roman"/>
          <w:sz w:val="24"/>
          <w:szCs w:val="24"/>
        </w:rPr>
      </w:pPr>
    </w:p>
    <w:p w:rsidR="0024558B" w:rsidRPr="006A7607" w:rsidRDefault="0024558B" w:rsidP="00D50FC2">
      <w:pPr>
        <w:pStyle w:val="ab"/>
        <w:numPr>
          <w:ilvl w:val="0"/>
          <w:numId w:val="2"/>
        </w:numPr>
        <w:rPr>
          <w:rFonts w:ascii="Times New Roman" w:hAnsi="Times New Roman" w:cs="Times New Roman"/>
          <w:sz w:val="24"/>
          <w:szCs w:val="24"/>
        </w:rPr>
      </w:pPr>
      <w:r w:rsidRPr="006A7607">
        <w:rPr>
          <w:rFonts w:ascii="Times New Roman" w:hAnsi="Times New Roman" w:cs="Times New Roman"/>
          <w:sz w:val="24"/>
          <w:szCs w:val="24"/>
        </w:rPr>
        <w:t>Состав семьи</w:t>
      </w:r>
    </w:p>
    <w:tbl>
      <w:tblPr>
        <w:tblStyle w:val="a6"/>
        <w:tblW w:w="0" w:type="auto"/>
        <w:tblInd w:w="720" w:type="dxa"/>
        <w:tblLook w:val="04A0" w:firstRow="1" w:lastRow="0" w:firstColumn="1" w:lastColumn="0" w:noHBand="0" w:noVBand="1"/>
      </w:tblPr>
      <w:tblGrid>
        <w:gridCol w:w="4578"/>
        <w:gridCol w:w="4556"/>
      </w:tblGrid>
      <w:tr w:rsidR="0024558B" w:rsidRPr="006A7607" w:rsidTr="000B05C5">
        <w:tc>
          <w:tcPr>
            <w:tcW w:w="4785" w:type="dxa"/>
          </w:tcPr>
          <w:p w:rsidR="0024558B" w:rsidRPr="006A7607" w:rsidRDefault="0024558B" w:rsidP="000B05C5">
            <w:pPr>
              <w:pStyle w:val="ab"/>
              <w:ind w:left="0"/>
              <w:rPr>
                <w:rFonts w:ascii="Times New Roman" w:hAnsi="Times New Roman" w:cs="Times New Roman"/>
                <w:b/>
                <w:sz w:val="24"/>
                <w:szCs w:val="24"/>
              </w:rPr>
            </w:pPr>
            <w:r w:rsidRPr="006A7607">
              <w:rPr>
                <w:rFonts w:ascii="Times New Roman" w:hAnsi="Times New Roman" w:cs="Times New Roman"/>
                <w:b/>
                <w:sz w:val="24"/>
                <w:szCs w:val="24"/>
              </w:rPr>
              <w:t>Тип семьи</w:t>
            </w:r>
          </w:p>
        </w:tc>
        <w:tc>
          <w:tcPr>
            <w:tcW w:w="4786" w:type="dxa"/>
          </w:tcPr>
          <w:p w:rsidR="0024558B" w:rsidRPr="006A7607" w:rsidRDefault="0024558B" w:rsidP="000B05C5">
            <w:pPr>
              <w:pStyle w:val="ab"/>
              <w:ind w:left="0"/>
              <w:rPr>
                <w:rFonts w:ascii="Times New Roman" w:hAnsi="Times New Roman" w:cs="Times New Roman"/>
                <w:sz w:val="24"/>
                <w:szCs w:val="24"/>
              </w:rPr>
            </w:pP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Полная простая (мама, папа, дети)</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116 семей/77%</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Полная сложная (мама, папа, дети, б</w:t>
            </w:r>
            <w:r w:rsidRPr="006A7607">
              <w:rPr>
                <w:rFonts w:ascii="Times New Roman" w:hAnsi="Times New Roman" w:cs="Times New Roman"/>
                <w:sz w:val="24"/>
                <w:szCs w:val="24"/>
              </w:rPr>
              <w:t>а</w:t>
            </w:r>
            <w:r w:rsidRPr="006A7607">
              <w:rPr>
                <w:rFonts w:ascii="Times New Roman" w:hAnsi="Times New Roman" w:cs="Times New Roman"/>
                <w:sz w:val="24"/>
                <w:szCs w:val="24"/>
              </w:rPr>
              <w:t>бушка или дедушка, другие родственн</w:t>
            </w:r>
            <w:r w:rsidRPr="006A7607">
              <w:rPr>
                <w:rFonts w:ascii="Times New Roman" w:hAnsi="Times New Roman" w:cs="Times New Roman"/>
                <w:sz w:val="24"/>
                <w:szCs w:val="24"/>
              </w:rPr>
              <w:t>и</w:t>
            </w:r>
            <w:r w:rsidRPr="006A7607">
              <w:rPr>
                <w:rFonts w:ascii="Times New Roman" w:hAnsi="Times New Roman" w:cs="Times New Roman"/>
                <w:sz w:val="24"/>
                <w:szCs w:val="24"/>
              </w:rPr>
              <w:t>ки)</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13 семей/8,6 %</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Полная измененная (второй брак у люб</w:t>
            </w:r>
            <w:r w:rsidRPr="006A7607">
              <w:rPr>
                <w:rFonts w:ascii="Times New Roman" w:hAnsi="Times New Roman" w:cs="Times New Roman"/>
                <w:sz w:val="24"/>
                <w:szCs w:val="24"/>
              </w:rPr>
              <w:t>о</w:t>
            </w:r>
            <w:r w:rsidRPr="006A7607">
              <w:rPr>
                <w:rFonts w:ascii="Times New Roman" w:hAnsi="Times New Roman" w:cs="Times New Roman"/>
                <w:sz w:val="24"/>
                <w:szCs w:val="24"/>
              </w:rPr>
              <w:t>го из родителей, есть дети от первого брака)</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13 семей/8,6 %</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Неполная</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9 семей/5,8%</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Всего</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151</w:t>
            </w:r>
          </w:p>
        </w:tc>
      </w:tr>
    </w:tbl>
    <w:p w:rsidR="0024558B" w:rsidRPr="006A7607" w:rsidRDefault="0024558B" w:rsidP="0024558B">
      <w:pPr>
        <w:pStyle w:val="ab"/>
        <w:rPr>
          <w:rFonts w:ascii="Times New Roman" w:hAnsi="Times New Roman" w:cs="Times New Roman"/>
          <w:sz w:val="24"/>
          <w:szCs w:val="24"/>
        </w:rPr>
      </w:pPr>
    </w:p>
    <w:p w:rsidR="0024558B" w:rsidRPr="006A7607" w:rsidRDefault="0024558B" w:rsidP="00D50FC2">
      <w:pPr>
        <w:pStyle w:val="ab"/>
        <w:numPr>
          <w:ilvl w:val="0"/>
          <w:numId w:val="2"/>
        </w:numPr>
        <w:rPr>
          <w:rFonts w:ascii="Times New Roman" w:hAnsi="Times New Roman" w:cs="Times New Roman"/>
          <w:sz w:val="24"/>
          <w:szCs w:val="24"/>
        </w:rPr>
      </w:pPr>
      <w:r w:rsidRPr="006A7607">
        <w:rPr>
          <w:rFonts w:ascii="Times New Roman" w:hAnsi="Times New Roman" w:cs="Times New Roman"/>
          <w:sz w:val="24"/>
          <w:szCs w:val="24"/>
        </w:rPr>
        <w:t>Количество детей в семье</w:t>
      </w:r>
    </w:p>
    <w:tbl>
      <w:tblPr>
        <w:tblStyle w:val="a6"/>
        <w:tblW w:w="0" w:type="auto"/>
        <w:tblInd w:w="720" w:type="dxa"/>
        <w:tblLook w:val="04A0" w:firstRow="1" w:lastRow="0" w:firstColumn="1" w:lastColumn="0" w:noHBand="0" w:noVBand="1"/>
      </w:tblPr>
      <w:tblGrid>
        <w:gridCol w:w="1830"/>
        <w:gridCol w:w="1829"/>
        <w:gridCol w:w="1829"/>
        <w:gridCol w:w="1830"/>
        <w:gridCol w:w="1816"/>
      </w:tblGrid>
      <w:tr w:rsidR="0024558B" w:rsidRPr="006A7607" w:rsidTr="000B05C5">
        <w:tc>
          <w:tcPr>
            <w:tcW w:w="1914"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Один</w:t>
            </w:r>
          </w:p>
        </w:tc>
        <w:tc>
          <w:tcPr>
            <w:tcW w:w="1914"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Два</w:t>
            </w:r>
          </w:p>
        </w:tc>
        <w:tc>
          <w:tcPr>
            <w:tcW w:w="1914"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Три</w:t>
            </w:r>
          </w:p>
        </w:tc>
        <w:tc>
          <w:tcPr>
            <w:tcW w:w="1914"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Четыре и более</w:t>
            </w:r>
          </w:p>
        </w:tc>
        <w:tc>
          <w:tcPr>
            <w:tcW w:w="191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Всего</w:t>
            </w:r>
          </w:p>
        </w:tc>
      </w:tr>
      <w:tr w:rsidR="0024558B" w:rsidRPr="006A7607" w:rsidTr="000B05C5">
        <w:tc>
          <w:tcPr>
            <w:tcW w:w="1914"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49/32%</w:t>
            </w:r>
          </w:p>
        </w:tc>
        <w:tc>
          <w:tcPr>
            <w:tcW w:w="1914"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71/47%</w:t>
            </w:r>
          </w:p>
        </w:tc>
        <w:tc>
          <w:tcPr>
            <w:tcW w:w="1914"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26/17%</w:t>
            </w:r>
          </w:p>
        </w:tc>
        <w:tc>
          <w:tcPr>
            <w:tcW w:w="1914"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5/4%</w:t>
            </w:r>
          </w:p>
        </w:tc>
        <w:tc>
          <w:tcPr>
            <w:tcW w:w="191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151</w:t>
            </w:r>
          </w:p>
        </w:tc>
      </w:tr>
    </w:tbl>
    <w:p w:rsidR="0024558B" w:rsidRPr="006A7607" w:rsidRDefault="0024558B" w:rsidP="0024558B">
      <w:pPr>
        <w:pStyle w:val="ab"/>
        <w:rPr>
          <w:rFonts w:ascii="Times New Roman" w:hAnsi="Times New Roman" w:cs="Times New Roman"/>
          <w:sz w:val="24"/>
          <w:szCs w:val="24"/>
        </w:rPr>
      </w:pPr>
    </w:p>
    <w:p w:rsidR="0024558B" w:rsidRPr="006A7607" w:rsidRDefault="0024558B" w:rsidP="00D50FC2">
      <w:pPr>
        <w:pStyle w:val="ab"/>
        <w:numPr>
          <w:ilvl w:val="0"/>
          <w:numId w:val="2"/>
        </w:numPr>
        <w:rPr>
          <w:rFonts w:ascii="Times New Roman" w:hAnsi="Times New Roman" w:cs="Times New Roman"/>
          <w:sz w:val="24"/>
          <w:szCs w:val="24"/>
        </w:rPr>
      </w:pPr>
      <w:r w:rsidRPr="006A7607">
        <w:rPr>
          <w:rFonts w:ascii="Times New Roman" w:hAnsi="Times New Roman" w:cs="Times New Roman"/>
          <w:sz w:val="24"/>
          <w:szCs w:val="24"/>
        </w:rPr>
        <w:t>Положение ребенка в семье</w:t>
      </w:r>
    </w:p>
    <w:tbl>
      <w:tblPr>
        <w:tblStyle w:val="a6"/>
        <w:tblW w:w="0" w:type="auto"/>
        <w:tblInd w:w="720" w:type="dxa"/>
        <w:tblLook w:val="04A0" w:firstRow="1" w:lastRow="0" w:firstColumn="1" w:lastColumn="0" w:noHBand="0" w:noVBand="1"/>
      </w:tblPr>
      <w:tblGrid>
        <w:gridCol w:w="1680"/>
        <w:gridCol w:w="1500"/>
        <w:gridCol w:w="1503"/>
        <w:gridCol w:w="1482"/>
        <w:gridCol w:w="1548"/>
        <w:gridCol w:w="1421"/>
      </w:tblGrid>
      <w:tr w:rsidR="0024558B" w:rsidRPr="006A7607" w:rsidTr="000B05C5">
        <w:tc>
          <w:tcPr>
            <w:tcW w:w="159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единственный</w:t>
            </w:r>
          </w:p>
        </w:tc>
        <w:tc>
          <w:tcPr>
            <w:tcW w:w="159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старший</w:t>
            </w:r>
          </w:p>
        </w:tc>
        <w:tc>
          <w:tcPr>
            <w:tcW w:w="159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младший</w:t>
            </w:r>
          </w:p>
        </w:tc>
        <w:tc>
          <w:tcPr>
            <w:tcW w:w="159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средний</w:t>
            </w:r>
          </w:p>
        </w:tc>
        <w:tc>
          <w:tcPr>
            <w:tcW w:w="159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двойняшки</w:t>
            </w:r>
          </w:p>
        </w:tc>
        <w:tc>
          <w:tcPr>
            <w:tcW w:w="15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всего</w:t>
            </w:r>
          </w:p>
        </w:tc>
      </w:tr>
      <w:tr w:rsidR="0024558B" w:rsidRPr="006A7607" w:rsidTr="000B05C5">
        <w:tc>
          <w:tcPr>
            <w:tcW w:w="159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47/31%</w:t>
            </w:r>
          </w:p>
        </w:tc>
        <w:tc>
          <w:tcPr>
            <w:tcW w:w="159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19/13,3%</w:t>
            </w:r>
          </w:p>
        </w:tc>
        <w:tc>
          <w:tcPr>
            <w:tcW w:w="159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67/44%</w:t>
            </w:r>
          </w:p>
        </w:tc>
        <w:tc>
          <w:tcPr>
            <w:tcW w:w="159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17/11%</w:t>
            </w:r>
          </w:p>
        </w:tc>
        <w:tc>
          <w:tcPr>
            <w:tcW w:w="159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1/0,7%</w:t>
            </w:r>
          </w:p>
        </w:tc>
        <w:tc>
          <w:tcPr>
            <w:tcW w:w="159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151</w:t>
            </w:r>
          </w:p>
        </w:tc>
      </w:tr>
    </w:tbl>
    <w:p w:rsidR="0024558B" w:rsidRPr="006A7607" w:rsidRDefault="0024558B" w:rsidP="0024558B">
      <w:pPr>
        <w:pStyle w:val="ab"/>
        <w:rPr>
          <w:rFonts w:ascii="Times New Roman" w:hAnsi="Times New Roman" w:cs="Times New Roman"/>
          <w:sz w:val="24"/>
          <w:szCs w:val="24"/>
        </w:rPr>
      </w:pPr>
    </w:p>
    <w:p w:rsidR="0024558B" w:rsidRPr="006A7607" w:rsidRDefault="0024558B" w:rsidP="00D50FC2">
      <w:pPr>
        <w:pStyle w:val="ab"/>
        <w:numPr>
          <w:ilvl w:val="0"/>
          <w:numId w:val="2"/>
        </w:numPr>
        <w:rPr>
          <w:rFonts w:ascii="Times New Roman" w:hAnsi="Times New Roman" w:cs="Times New Roman"/>
          <w:sz w:val="24"/>
          <w:szCs w:val="24"/>
        </w:rPr>
      </w:pPr>
      <w:r w:rsidRPr="006A7607">
        <w:rPr>
          <w:rFonts w:ascii="Times New Roman" w:hAnsi="Times New Roman" w:cs="Times New Roman"/>
          <w:sz w:val="24"/>
          <w:szCs w:val="24"/>
        </w:rPr>
        <w:t>Условия проживания семьи</w:t>
      </w:r>
    </w:p>
    <w:tbl>
      <w:tblPr>
        <w:tblStyle w:val="a6"/>
        <w:tblW w:w="0" w:type="auto"/>
        <w:tblInd w:w="720" w:type="dxa"/>
        <w:tblLook w:val="04A0" w:firstRow="1" w:lastRow="0" w:firstColumn="1" w:lastColumn="0" w:noHBand="0" w:noVBand="1"/>
      </w:tblPr>
      <w:tblGrid>
        <w:gridCol w:w="4598"/>
        <w:gridCol w:w="4536"/>
      </w:tblGrid>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Общежитие</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 семья/0,7 %</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Арендуемое жилье</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12 семей/8%</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Благоустроенная квартира</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132 семьи/87%</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Частное жилье (дом, коттедж)</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 семья/0,7%</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Неблагоустроенное жилье</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4 семьи/2,9 %</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Не указано</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 семья/0,7%</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Всего</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151</w:t>
            </w:r>
          </w:p>
        </w:tc>
      </w:tr>
    </w:tbl>
    <w:p w:rsidR="0024558B" w:rsidRPr="006A7607" w:rsidRDefault="0024558B" w:rsidP="0024558B">
      <w:pPr>
        <w:pStyle w:val="ab"/>
        <w:rPr>
          <w:rFonts w:ascii="Times New Roman" w:hAnsi="Times New Roman" w:cs="Times New Roman"/>
          <w:sz w:val="24"/>
          <w:szCs w:val="24"/>
        </w:rPr>
      </w:pPr>
    </w:p>
    <w:p w:rsidR="0024558B" w:rsidRPr="006A7607" w:rsidRDefault="0024558B" w:rsidP="00D50FC2">
      <w:pPr>
        <w:pStyle w:val="ab"/>
        <w:numPr>
          <w:ilvl w:val="0"/>
          <w:numId w:val="2"/>
        </w:numPr>
        <w:rPr>
          <w:rFonts w:ascii="Times New Roman" w:hAnsi="Times New Roman" w:cs="Times New Roman"/>
          <w:sz w:val="24"/>
          <w:szCs w:val="24"/>
        </w:rPr>
      </w:pPr>
      <w:r w:rsidRPr="006A7607">
        <w:rPr>
          <w:rFonts w:ascii="Times New Roman" w:hAnsi="Times New Roman" w:cs="Times New Roman"/>
          <w:sz w:val="24"/>
          <w:szCs w:val="24"/>
        </w:rPr>
        <w:t>Занятость родителей</w:t>
      </w:r>
    </w:p>
    <w:tbl>
      <w:tblPr>
        <w:tblStyle w:val="a6"/>
        <w:tblW w:w="0" w:type="auto"/>
        <w:tblInd w:w="720" w:type="dxa"/>
        <w:tblLook w:val="04A0" w:firstRow="1" w:lastRow="0" w:firstColumn="1" w:lastColumn="0" w:noHBand="0" w:noVBand="1"/>
      </w:tblPr>
      <w:tblGrid>
        <w:gridCol w:w="4578"/>
        <w:gridCol w:w="4556"/>
      </w:tblGrid>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Оба работают</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119 семей/79%</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Оба безработные</w:t>
            </w:r>
          </w:p>
        </w:tc>
        <w:tc>
          <w:tcPr>
            <w:tcW w:w="4786" w:type="dxa"/>
          </w:tcPr>
          <w:p w:rsidR="0024558B" w:rsidRPr="006A7607" w:rsidRDefault="0024558B" w:rsidP="000B05C5">
            <w:pPr>
              <w:pStyle w:val="ab"/>
              <w:ind w:left="0"/>
              <w:rPr>
                <w:rFonts w:ascii="Times New Roman" w:hAnsi="Times New Roman" w:cs="Times New Roman"/>
                <w:sz w:val="24"/>
                <w:szCs w:val="24"/>
              </w:rPr>
            </w:pP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Один из родителей безработный</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32 семьи/21 %</w:t>
            </w: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Инвалидность</w:t>
            </w:r>
          </w:p>
        </w:tc>
        <w:tc>
          <w:tcPr>
            <w:tcW w:w="4786" w:type="dxa"/>
          </w:tcPr>
          <w:p w:rsidR="0024558B" w:rsidRPr="006A7607" w:rsidRDefault="0024558B" w:rsidP="000B05C5">
            <w:pPr>
              <w:pStyle w:val="ab"/>
              <w:ind w:left="0"/>
              <w:rPr>
                <w:rFonts w:ascii="Times New Roman" w:hAnsi="Times New Roman" w:cs="Times New Roman"/>
                <w:sz w:val="24"/>
                <w:szCs w:val="24"/>
              </w:rPr>
            </w:pP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Пенсия</w:t>
            </w:r>
          </w:p>
        </w:tc>
        <w:tc>
          <w:tcPr>
            <w:tcW w:w="4786" w:type="dxa"/>
          </w:tcPr>
          <w:p w:rsidR="0024558B" w:rsidRPr="006A7607" w:rsidRDefault="0024558B" w:rsidP="000B05C5">
            <w:pPr>
              <w:pStyle w:val="ab"/>
              <w:ind w:left="0"/>
              <w:rPr>
                <w:rFonts w:ascii="Times New Roman" w:hAnsi="Times New Roman" w:cs="Times New Roman"/>
                <w:sz w:val="24"/>
                <w:szCs w:val="24"/>
              </w:rPr>
            </w:pP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Другое</w:t>
            </w:r>
          </w:p>
        </w:tc>
        <w:tc>
          <w:tcPr>
            <w:tcW w:w="4786" w:type="dxa"/>
          </w:tcPr>
          <w:p w:rsidR="0024558B" w:rsidRPr="006A7607" w:rsidRDefault="0024558B" w:rsidP="000B05C5">
            <w:pPr>
              <w:pStyle w:val="ab"/>
              <w:ind w:left="0"/>
              <w:rPr>
                <w:rFonts w:ascii="Times New Roman" w:hAnsi="Times New Roman" w:cs="Times New Roman"/>
                <w:sz w:val="24"/>
                <w:szCs w:val="24"/>
              </w:rPr>
            </w:pP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Не указано</w:t>
            </w:r>
          </w:p>
        </w:tc>
        <w:tc>
          <w:tcPr>
            <w:tcW w:w="4786" w:type="dxa"/>
          </w:tcPr>
          <w:p w:rsidR="0024558B" w:rsidRPr="006A7607" w:rsidRDefault="0024558B" w:rsidP="000B05C5">
            <w:pPr>
              <w:pStyle w:val="ab"/>
              <w:ind w:left="0"/>
              <w:rPr>
                <w:rFonts w:ascii="Times New Roman" w:hAnsi="Times New Roman" w:cs="Times New Roman"/>
                <w:sz w:val="24"/>
                <w:szCs w:val="24"/>
              </w:rPr>
            </w:pPr>
          </w:p>
        </w:tc>
      </w:tr>
      <w:tr w:rsidR="0024558B" w:rsidRPr="006A7607" w:rsidTr="000B05C5">
        <w:tc>
          <w:tcPr>
            <w:tcW w:w="47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Всего</w:t>
            </w:r>
          </w:p>
        </w:tc>
        <w:tc>
          <w:tcPr>
            <w:tcW w:w="478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151 семья</w:t>
            </w:r>
          </w:p>
        </w:tc>
      </w:tr>
    </w:tbl>
    <w:p w:rsidR="0024558B" w:rsidRPr="006A7607" w:rsidRDefault="0024558B" w:rsidP="0024558B">
      <w:pPr>
        <w:rPr>
          <w:rFonts w:ascii="Times New Roman" w:hAnsi="Times New Roman" w:cs="Times New Roman"/>
          <w:sz w:val="24"/>
          <w:szCs w:val="24"/>
        </w:rPr>
      </w:pPr>
    </w:p>
    <w:p w:rsidR="0024558B" w:rsidRPr="006A7607" w:rsidRDefault="0024558B" w:rsidP="00D50FC2">
      <w:pPr>
        <w:pStyle w:val="ab"/>
        <w:numPr>
          <w:ilvl w:val="0"/>
          <w:numId w:val="2"/>
        </w:numPr>
        <w:rPr>
          <w:rFonts w:ascii="Times New Roman" w:hAnsi="Times New Roman" w:cs="Times New Roman"/>
          <w:sz w:val="24"/>
          <w:szCs w:val="24"/>
        </w:rPr>
      </w:pPr>
      <w:r w:rsidRPr="006A7607">
        <w:rPr>
          <w:rFonts w:ascii="Times New Roman" w:hAnsi="Times New Roman" w:cs="Times New Roman"/>
          <w:sz w:val="24"/>
          <w:szCs w:val="24"/>
        </w:rPr>
        <w:lastRenderedPageBreak/>
        <w:t xml:space="preserve"> Социальный статус родителей</w:t>
      </w:r>
    </w:p>
    <w:tbl>
      <w:tblPr>
        <w:tblStyle w:val="a6"/>
        <w:tblW w:w="0" w:type="auto"/>
        <w:tblInd w:w="720" w:type="dxa"/>
        <w:tblLook w:val="04A0" w:firstRow="1" w:lastRow="0" w:firstColumn="1" w:lastColumn="0" w:noHBand="0" w:noVBand="1"/>
      </w:tblPr>
      <w:tblGrid>
        <w:gridCol w:w="7185"/>
        <w:gridCol w:w="1666"/>
      </w:tblGrid>
      <w:tr w:rsidR="0024558B" w:rsidRPr="006A7607" w:rsidTr="000B05C5">
        <w:tc>
          <w:tcPr>
            <w:tcW w:w="71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Рабочий (производство)</w:t>
            </w:r>
          </w:p>
        </w:tc>
        <w:tc>
          <w:tcPr>
            <w:tcW w:w="166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90 чел/33%</w:t>
            </w:r>
          </w:p>
        </w:tc>
      </w:tr>
      <w:tr w:rsidR="0024558B" w:rsidRPr="006A7607" w:rsidTr="000B05C5">
        <w:tc>
          <w:tcPr>
            <w:tcW w:w="71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Служащий (медицина, гос.служащие, пенсион.фонд, налоговая и т.д.)</w:t>
            </w:r>
          </w:p>
        </w:tc>
        <w:tc>
          <w:tcPr>
            <w:tcW w:w="166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20чел/7,3%</w:t>
            </w:r>
          </w:p>
        </w:tc>
      </w:tr>
      <w:tr w:rsidR="0024558B" w:rsidRPr="006A7607" w:rsidTr="000B05C5">
        <w:tc>
          <w:tcPr>
            <w:tcW w:w="71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Система образования (педагоги)</w:t>
            </w:r>
          </w:p>
        </w:tc>
        <w:tc>
          <w:tcPr>
            <w:tcW w:w="166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8чел/3%</w:t>
            </w:r>
          </w:p>
        </w:tc>
      </w:tr>
      <w:tr w:rsidR="0024558B" w:rsidRPr="006A7607" w:rsidTr="000B05C5">
        <w:tc>
          <w:tcPr>
            <w:tcW w:w="71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Бизнесмен, предприниматель</w:t>
            </w:r>
          </w:p>
        </w:tc>
        <w:tc>
          <w:tcPr>
            <w:tcW w:w="166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16чел/6%</w:t>
            </w:r>
          </w:p>
        </w:tc>
      </w:tr>
      <w:tr w:rsidR="0024558B" w:rsidRPr="006A7607" w:rsidTr="000B05C5">
        <w:tc>
          <w:tcPr>
            <w:tcW w:w="71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Военнослужащий</w:t>
            </w:r>
          </w:p>
        </w:tc>
        <w:tc>
          <w:tcPr>
            <w:tcW w:w="166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3чел/1%</w:t>
            </w:r>
          </w:p>
        </w:tc>
      </w:tr>
      <w:tr w:rsidR="0024558B" w:rsidRPr="006A7607" w:rsidTr="000B05C5">
        <w:tc>
          <w:tcPr>
            <w:tcW w:w="71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ИТР (инженерно-технический рабочий)</w:t>
            </w:r>
          </w:p>
        </w:tc>
        <w:tc>
          <w:tcPr>
            <w:tcW w:w="166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6чел/2%</w:t>
            </w:r>
          </w:p>
        </w:tc>
      </w:tr>
      <w:tr w:rsidR="0024558B" w:rsidRPr="006A7607" w:rsidTr="000B05C5">
        <w:tc>
          <w:tcPr>
            <w:tcW w:w="71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Другое</w:t>
            </w:r>
          </w:p>
        </w:tc>
        <w:tc>
          <w:tcPr>
            <w:tcW w:w="166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52 чел/19%</w:t>
            </w:r>
          </w:p>
        </w:tc>
      </w:tr>
      <w:tr w:rsidR="0024558B" w:rsidRPr="006A7607" w:rsidTr="000B05C5">
        <w:tc>
          <w:tcPr>
            <w:tcW w:w="71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Не указано</w:t>
            </w:r>
          </w:p>
        </w:tc>
        <w:tc>
          <w:tcPr>
            <w:tcW w:w="166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79/28,7%</w:t>
            </w:r>
          </w:p>
        </w:tc>
      </w:tr>
      <w:tr w:rsidR="0024558B" w:rsidRPr="006A7607" w:rsidTr="000B05C5">
        <w:tc>
          <w:tcPr>
            <w:tcW w:w="7185"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Всего</w:t>
            </w:r>
          </w:p>
        </w:tc>
        <w:tc>
          <w:tcPr>
            <w:tcW w:w="1666" w:type="dxa"/>
          </w:tcPr>
          <w:p w:rsidR="0024558B" w:rsidRPr="006A7607" w:rsidRDefault="0024558B" w:rsidP="000B05C5">
            <w:pPr>
              <w:pStyle w:val="ab"/>
              <w:ind w:left="0"/>
              <w:rPr>
                <w:rFonts w:ascii="Times New Roman" w:hAnsi="Times New Roman" w:cs="Times New Roman"/>
                <w:sz w:val="24"/>
                <w:szCs w:val="24"/>
              </w:rPr>
            </w:pPr>
            <w:r w:rsidRPr="006A7607">
              <w:rPr>
                <w:rFonts w:ascii="Times New Roman" w:hAnsi="Times New Roman" w:cs="Times New Roman"/>
                <w:sz w:val="24"/>
                <w:szCs w:val="24"/>
              </w:rPr>
              <w:t>274</w:t>
            </w:r>
          </w:p>
        </w:tc>
      </w:tr>
    </w:tbl>
    <w:p w:rsidR="00095A62" w:rsidRPr="00095A62" w:rsidRDefault="00095A62" w:rsidP="00095A62">
      <w:pPr>
        <w:pStyle w:val="a4"/>
        <w:tabs>
          <w:tab w:val="left" w:pos="993"/>
        </w:tabs>
        <w:spacing w:before="0" w:beforeAutospacing="0" w:after="0" w:afterAutospacing="0"/>
        <w:jc w:val="both"/>
        <w:rPr>
          <w:bCs/>
          <w:sz w:val="28"/>
          <w:szCs w:val="28"/>
        </w:rPr>
      </w:pPr>
    </w:p>
    <w:p w:rsidR="00D50473" w:rsidRPr="00710AC7" w:rsidRDefault="00D50473" w:rsidP="000F1F76">
      <w:pPr>
        <w:pStyle w:val="a4"/>
        <w:tabs>
          <w:tab w:val="left" w:pos="993"/>
        </w:tabs>
        <w:spacing w:before="0" w:beforeAutospacing="0" w:after="0" w:afterAutospacing="0"/>
        <w:ind w:firstLine="709"/>
        <w:jc w:val="both"/>
        <w:rPr>
          <w:b/>
          <w:bCs/>
          <w:i/>
          <w:sz w:val="28"/>
          <w:szCs w:val="28"/>
        </w:rPr>
      </w:pPr>
    </w:p>
    <w:p w:rsidR="00EB7D53" w:rsidRPr="006A7607" w:rsidRDefault="00EB7D53" w:rsidP="000F1F76">
      <w:pPr>
        <w:autoSpaceDE w:val="0"/>
        <w:autoSpaceDN w:val="0"/>
        <w:adjustRightInd w:val="0"/>
        <w:spacing w:after="0" w:line="240" w:lineRule="auto"/>
        <w:ind w:firstLine="709"/>
        <w:jc w:val="both"/>
        <w:rPr>
          <w:rFonts w:ascii="Times New Roman" w:hAnsi="Times New Roman" w:cs="Times New Roman"/>
          <w:b/>
          <w:bCs/>
          <w:i/>
          <w:sz w:val="24"/>
          <w:szCs w:val="24"/>
        </w:rPr>
      </w:pPr>
      <w:r w:rsidRPr="006A7607">
        <w:rPr>
          <w:rFonts w:ascii="Times New Roman" w:hAnsi="Times New Roman" w:cs="Times New Roman"/>
          <w:b/>
          <w:bCs/>
          <w:i/>
          <w:sz w:val="24"/>
          <w:szCs w:val="24"/>
        </w:rPr>
        <w:t>Характеристики особенностей развития детей раннего и дошкольного возраста</w:t>
      </w:r>
    </w:p>
    <w:p w:rsidR="00EB7D53" w:rsidRPr="006A7607" w:rsidRDefault="00EB7D53" w:rsidP="000F1F76">
      <w:pPr>
        <w:autoSpaceDE w:val="0"/>
        <w:autoSpaceDN w:val="0"/>
        <w:adjustRightInd w:val="0"/>
        <w:spacing w:after="0" w:line="240" w:lineRule="auto"/>
        <w:ind w:firstLine="709"/>
        <w:rPr>
          <w:rFonts w:ascii="Times New Roman" w:hAnsi="Times New Roman" w:cs="Times New Roman"/>
          <w:b/>
          <w:i/>
          <w:iCs/>
          <w:sz w:val="24"/>
          <w:szCs w:val="24"/>
        </w:rPr>
      </w:pPr>
      <w:r w:rsidRPr="006A7607">
        <w:rPr>
          <w:rFonts w:ascii="Times New Roman" w:hAnsi="Times New Roman" w:cs="Times New Roman"/>
          <w:b/>
          <w:i/>
          <w:iCs/>
          <w:sz w:val="24"/>
          <w:szCs w:val="24"/>
        </w:rPr>
        <w:t>От 1 года до 3 лет</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Дети этого возраста соблюдают элементарные правила поведения, обозначенные сл</w:t>
      </w:r>
      <w:r w:rsidRPr="006A7607">
        <w:rPr>
          <w:rFonts w:ascii="Times New Roman" w:hAnsi="Times New Roman" w:cs="Times New Roman"/>
          <w:sz w:val="24"/>
          <w:szCs w:val="24"/>
        </w:rPr>
        <w:t>о</w:t>
      </w:r>
      <w:r w:rsidRPr="006A7607">
        <w:rPr>
          <w:rFonts w:ascii="Times New Roman" w:hAnsi="Times New Roman" w:cs="Times New Roman"/>
          <w:sz w:val="24"/>
          <w:szCs w:val="24"/>
        </w:rPr>
        <w:t xml:space="preserve">вами </w:t>
      </w:r>
      <w:r w:rsidR="00994E42" w:rsidRPr="006A7607">
        <w:rPr>
          <w:rFonts w:ascii="Times New Roman" w:hAnsi="Times New Roman" w:cs="Times New Roman"/>
          <w:sz w:val="24"/>
          <w:szCs w:val="24"/>
        </w:rPr>
        <w:t>«</w:t>
      </w:r>
      <w:r w:rsidRPr="006A7607">
        <w:rPr>
          <w:rFonts w:ascii="Times New Roman" w:hAnsi="Times New Roman" w:cs="Times New Roman"/>
          <w:sz w:val="24"/>
          <w:szCs w:val="24"/>
        </w:rPr>
        <w:t>можно</w:t>
      </w:r>
      <w:r w:rsidR="00994E42" w:rsidRPr="006A7607">
        <w:rPr>
          <w:rFonts w:ascii="Times New Roman" w:hAnsi="Times New Roman" w:cs="Times New Roman"/>
          <w:sz w:val="24"/>
          <w:szCs w:val="24"/>
        </w:rPr>
        <w:t>»</w:t>
      </w:r>
      <w:r w:rsidRPr="006A7607">
        <w:rPr>
          <w:rFonts w:ascii="Times New Roman" w:hAnsi="Times New Roman" w:cs="Times New Roman"/>
          <w:sz w:val="24"/>
          <w:szCs w:val="24"/>
        </w:rPr>
        <w:t xml:space="preserve">, </w:t>
      </w:r>
      <w:r w:rsidR="00994E42" w:rsidRPr="006A7607">
        <w:rPr>
          <w:rFonts w:ascii="Times New Roman" w:hAnsi="Times New Roman" w:cs="Times New Roman"/>
          <w:sz w:val="24"/>
          <w:szCs w:val="24"/>
        </w:rPr>
        <w:t>«</w:t>
      </w:r>
      <w:r w:rsidRPr="006A7607">
        <w:rPr>
          <w:rFonts w:ascii="Times New Roman" w:hAnsi="Times New Roman" w:cs="Times New Roman"/>
          <w:sz w:val="24"/>
          <w:szCs w:val="24"/>
        </w:rPr>
        <w:t>нельзя</w:t>
      </w:r>
      <w:r w:rsidR="00994E42" w:rsidRPr="006A7607">
        <w:rPr>
          <w:rFonts w:ascii="Times New Roman" w:hAnsi="Times New Roman" w:cs="Times New Roman"/>
          <w:sz w:val="24"/>
          <w:szCs w:val="24"/>
        </w:rPr>
        <w:t>»</w:t>
      </w:r>
      <w:r w:rsidRPr="006A7607">
        <w:rPr>
          <w:rFonts w:ascii="Times New Roman" w:hAnsi="Times New Roman" w:cs="Times New Roman"/>
          <w:sz w:val="24"/>
          <w:szCs w:val="24"/>
        </w:rPr>
        <w:t xml:space="preserve">, </w:t>
      </w:r>
      <w:r w:rsidR="00994E42" w:rsidRPr="006A7607">
        <w:rPr>
          <w:rFonts w:ascii="Times New Roman" w:hAnsi="Times New Roman" w:cs="Times New Roman"/>
          <w:sz w:val="24"/>
          <w:szCs w:val="24"/>
        </w:rPr>
        <w:t>«</w:t>
      </w:r>
      <w:r w:rsidRPr="006A7607">
        <w:rPr>
          <w:rFonts w:ascii="Times New Roman" w:hAnsi="Times New Roman" w:cs="Times New Roman"/>
          <w:sz w:val="24"/>
          <w:szCs w:val="24"/>
        </w:rPr>
        <w:t>нужно</w:t>
      </w:r>
      <w:r w:rsidR="00994E42" w:rsidRPr="006A7607">
        <w:rPr>
          <w:rFonts w:ascii="Times New Roman" w:hAnsi="Times New Roman" w:cs="Times New Roman"/>
          <w:sz w:val="24"/>
          <w:szCs w:val="24"/>
        </w:rPr>
        <w:t>»</w:t>
      </w:r>
      <w:r w:rsidRPr="006A7607">
        <w:rPr>
          <w:rFonts w:ascii="Times New Roman" w:hAnsi="Times New Roman" w:cs="Times New Roman"/>
          <w:sz w:val="24"/>
          <w:szCs w:val="24"/>
        </w:rPr>
        <w:t>.</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Совершенствуется ходьба, основные движения, расширяется ориентировка в ближа</w:t>
      </w:r>
      <w:r w:rsidRPr="006A7607">
        <w:rPr>
          <w:rFonts w:ascii="Times New Roman" w:hAnsi="Times New Roman" w:cs="Times New Roman"/>
          <w:sz w:val="24"/>
          <w:szCs w:val="24"/>
        </w:rPr>
        <w:t>й</w:t>
      </w:r>
      <w:r w:rsidRPr="006A7607">
        <w:rPr>
          <w:rFonts w:ascii="Times New Roman" w:hAnsi="Times New Roman" w:cs="Times New Roman"/>
          <w:sz w:val="24"/>
          <w:szCs w:val="24"/>
        </w:rPr>
        <w:t>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этом возрасте интенсивно формируется речь. Речевое общение со взрослым имеет исключительно важное значение в психическом развитии.</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Развивается сенсорное восприятие. Формируются зрительные и слуховые ориент</w:t>
      </w:r>
      <w:r w:rsidRPr="006A7607">
        <w:rPr>
          <w:rFonts w:ascii="Times New Roman" w:hAnsi="Times New Roman" w:cs="Times New Roman"/>
          <w:sz w:val="24"/>
          <w:szCs w:val="24"/>
        </w:rPr>
        <w:t>и</w:t>
      </w:r>
      <w:r w:rsidRPr="006A7607">
        <w:rPr>
          <w:rFonts w:ascii="Times New Roman" w:hAnsi="Times New Roman" w:cs="Times New Roman"/>
          <w:sz w:val="24"/>
          <w:szCs w:val="24"/>
        </w:rPr>
        <w:t>ровки. К 3 годам дети воспринимают все звуки родного языка, но произносят их с большим искажением.</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Основная форма мышления – наглядно-действенная.</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Внимание неустойчивое, легко переключается. Память непроизвольная.</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Формируются навыки самообслуживания. </w:t>
      </w:r>
    </w:p>
    <w:p w:rsidR="00676C94" w:rsidRPr="006A7607" w:rsidRDefault="00676C94"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p>
    <w:p w:rsidR="00EB7D53" w:rsidRPr="006A7607" w:rsidRDefault="00EB7D53" w:rsidP="000F1F76">
      <w:pPr>
        <w:autoSpaceDE w:val="0"/>
        <w:autoSpaceDN w:val="0"/>
        <w:adjustRightInd w:val="0"/>
        <w:spacing w:after="0" w:line="240" w:lineRule="auto"/>
        <w:ind w:firstLine="709"/>
        <w:rPr>
          <w:rFonts w:ascii="Times New Roman" w:hAnsi="Times New Roman" w:cs="Times New Roman"/>
          <w:b/>
          <w:i/>
          <w:iCs/>
          <w:sz w:val="24"/>
          <w:szCs w:val="24"/>
        </w:rPr>
      </w:pPr>
      <w:r w:rsidRPr="006A7607">
        <w:rPr>
          <w:rFonts w:ascii="Times New Roman" w:hAnsi="Times New Roman" w:cs="Times New Roman"/>
          <w:b/>
          <w:i/>
          <w:iCs/>
          <w:sz w:val="24"/>
          <w:szCs w:val="24"/>
        </w:rPr>
        <w:t>От 3 до 4 лет</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Отделение себя от взрослого - характерная черта кризиса 3 лет.</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Поведение ребёнка непроизвольно, действия и поступки ситуативны.</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Дети 3-4 лет усваивают некоторые нормы и правила поведения, связанные с опред</w:t>
      </w:r>
      <w:r w:rsidRPr="006A7607">
        <w:rPr>
          <w:rFonts w:ascii="Times New Roman" w:hAnsi="Times New Roman" w:cs="Times New Roman"/>
          <w:sz w:val="24"/>
          <w:szCs w:val="24"/>
        </w:rPr>
        <w:t>е</w:t>
      </w:r>
      <w:r w:rsidRPr="006A7607">
        <w:rPr>
          <w:rFonts w:ascii="Times New Roman" w:hAnsi="Times New Roman" w:cs="Times New Roman"/>
          <w:sz w:val="24"/>
          <w:szCs w:val="24"/>
        </w:rPr>
        <w:t>лёнными разрешениями и запретами, могут увидеть несоответствие поведения другого р</w:t>
      </w:r>
      <w:r w:rsidRPr="006A7607">
        <w:rPr>
          <w:rFonts w:ascii="Times New Roman" w:hAnsi="Times New Roman" w:cs="Times New Roman"/>
          <w:sz w:val="24"/>
          <w:szCs w:val="24"/>
        </w:rPr>
        <w:t>е</w:t>
      </w:r>
      <w:r w:rsidRPr="006A7607">
        <w:rPr>
          <w:rFonts w:ascii="Times New Roman" w:hAnsi="Times New Roman" w:cs="Times New Roman"/>
          <w:sz w:val="24"/>
          <w:szCs w:val="24"/>
        </w:rPr>
        <w:t xml:space="preserve">бёнка нормам и правилам поведения.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 3 года ребёнок начинает осваивать гендерные роли и гендерный репертуар: девочка-женщина, мальчик-мужчина.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У нормально развивающегося трёхлетнего человека есть все возможности овладения навыками самообслуживания.</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lastRenderedPageBreak/>
        <w:t>Накапливается определённый запас представлений о разнообразных свойствах пре</w:t>
      </w:r>
      <w:r w:rsidRPr="006A7607">
        <w:rPr>
          <w:rFonts w:ascii="Times New Roman" w:hAnsi="Times New Roman" w:cs="Times New Roman"/>
          <w:sz w:val="24"/>
          <w:szCs w:val="24"/>
        </w:rPr>
        <w:t>д</w:t>
      </w:r>
      <w:r w:rsidRPr="006A7607">
        <w:rPr>
          <w:rFonts w:ascii="Times New Roman" w:hAnsi="Times New Roman" w:cs="Times New Roman"/>
          <w:sz w:val="24"/>
          <w:szCs w:val="24"/>
        </w:rPr>
        <w:t xml:space="preserve">метов, явлениях окружающей действительности и о себе самом.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3 года складываются некоторые пространственные представления.</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Представления ребёнка четвёртого года жизни о явлениях окружающей действител</w:t>
      </w:r>
      <w:r w:rsidRPr="006A7607">
        <w:rPr>
          <w:rFonts w:ascii="Times New Roman" w:hAnsi="Times New Roman" w:cs="Times New Roman"/>
          <w:sz w:val="24"/>
          <w:szCs w:val="24"/>
        </w:rPr>
        <w:t>ь</w:t>
      </w:r>
      <w:r w:rsidRPr="006A7607">
        <w:rPr>
          <w:rFonts w:ascii="Times New Roman" w:hAnsi="Times New Roman" w:cs="Times New Roman"/>
          <w:sz w:val="24"/>
          <w:szCs w:val="24"/>
        </w:rPr>
        <w:t xml:space="preserve">ности обусловлены, с одной стороны, психологическими особенностями возраста, с другой - его непосредственным опытом.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Внимание детей четвёртого года жизни непроизвольно.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Память детей 3 лет непосредственна, непроизвольна и имеет яркую эмоциональную окраску.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Мышление трёхлетнего ребёнка является наглядно-действенным.</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 3 года воображение только начинает развиваться, и прежде всего это происходит в игре.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 младшем дошкольном возрасте ярко выражено стремление к деятельности.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3-4 года ребёнок начинает чаще и охотнее вступать в общение со сверстниками р</w:t>
      </w:r>
      <w:r w:rsidRPr="006A7607">
        <w:rPr>
          <w:rFonts w:ascii="Times New Roman" w:hAnsi="Times New Roman" w:cs="Times New Roman"/>
          <w:sz w:val="24"/>
          <w:szCs w:val="24"/>
        </w:rPr>
        <w:t>а</w:t>
      </w:r>
      <w:r w:rsidRPr="006A7607">
        <w:rPr>
          <w:rFonts w:ascii="Times New Roman" w:hAnsi="Times New Roman" w:cs="Times New Roman"/>
          <w:sz w:val="24"/>
          <w:szCs w:val="24"/>
        </w:rPr>
        <w:t xml:space="preserve">ди участия в общей игре или продуктивной деятельности.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Главным средством общения со взрослыми и сверстниками является речь.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Интерес к продуктивной деятельности неустойчив.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Музыкально-художественная деятельность детей носит непосредственный и синкр</w:t>
      </w:r>
      <w:r w:rsidRPr="006A7607">
        <w:rPr>
          <w:rFonts w:ascii="Times New Roman" w:hAnsi="Times New Roman" w:cs="Times New Roman"/>
          <w:sz w:val="24"/>
          <w:szCs w:val="24"/>
        </w:rPr>
        <w:t>е</w:t>
      </w:r>
      <w:r w:rsidRPr="006A7607">
        <w:rPr>
          <w:rFonts w:ascii="Times New Roman" w:hAnsi="Times New Roman" w:cs="Times New Roman"/>
          <w:sz w:val="24"/>
          <w:szCs w:val="24"/>
        </w:rPr>
        <w:t xml:space="preserve">тический характер.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Совершенствуется звукоразличение, слух.</w:t>
      </w:r>
    </w:p>
    <w:p w:rsidR="00676C94" w:rsidRPr="006A7607" w:rsidRDefault="00676C94"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p>
    <w:p w:rsidR="00EB7D53" w:rsidRPr="006A7607" w:rsidRDefault="00EB7D53" w:rsidP="000F1F76">
      <w:pPr>
        <w:autoSpaceDE w:val="0"/>
        <w:autoSpaceDN w:val="0"/>
        <w:adjustRightInd w:val="0"/>
        <w:spacing w:after="0" w:line="240" w:lineRule="auto"/>
        <w:ind w:firstLine="709"/>
        <w:rPr>
          <w:rFonts w:ascii="Times New Roman" w:hAnsi="Times New Roman" w:cs="Times New Roman"/>
          <w:b/>
          <w:i/>
          <w:iCs/>
          <w:sz w:val="24"/>
          <w:szCs w:val="24"/>
        </w:rPr>
      </w:pPr>
      <w:r w:rsidRPr="006A7607">
        <w:rPr>
          <w:rFonts w:ascii="Times New Roman" w:hAnsi="Times New Roman" w:cs="Times New Roman"/>
          <w:b/>
          <w:i/>
          <w:iCs/>
          <w:sz w:val="24"/>
          <w:szCs w:val="24"/>
        </w:rPr>
        <w:t>От 4 до 5 лет</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Поведение ребёнка 4-5 лет не столь импульсивно и непосредственно, как в 3-4 года.</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этом возрасте детьми хорошо освоен алгоритм процессов умывания, одевания, к</w:t>
      </w:r>
      <w:r w:rsidRPr="006A7607">
        <w:rPr>
          <w:rFonts w:ascii="Times New Roman" w:hAnsi="Times New Roman" w:cs="Times New Roman"/>
          <w:sz w:val="24"/>
          <w:szCs w:val="24"/>
        </w:rPr>
        <w:t>у</w:t>
      </w:r>
      <w:r w:rsidRPr="006A7607">
        <w:rPr>
          <w:rFonts w:ascii="Times New Roman" w:hAnsi="Times New Roman" w:cs="Times New Roman"/>
          <w:sz w:val="24"/>
          <w:szCs w:val="24"/>
        </w:rPr>
        <w:t xml:space="preserve">пания, приёма пищи, уборки помещения.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Появляется сосредоточенность на своём самочувствии, ребёнка начинает волновать тема собственного здоровья.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Дети 4-5 лет имеют дифференцированное представление о собственной гендерной принадлежности, аргументируют её по ряду признаков.</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К 4 годам основные трудности в поведении и общении ребёнка с окружающими, к</w:t>
      </w:r>
      <w:r w:rsidRPr="006A7607">
        <w:rPr>
          <w:rFonts w:ascii="Times New Roman" w:hAnsi="Times New Roman" w:cs="Times New Roman"/>
          <w:sz w:val="24"/>
          <w:szCs w:val="24"/>
        </w:rPr>
        <w:t>о</w:t>
      </w:r>
      <w:r w:rsidRPr="006A7607">
        <w:rPr>
          <w:rFonts w:ascii="Times New Roman" w:hAnsi="Times New Roman" w:cs="Times New Roman"/>
          <w:sz w:val="24"/>
          <w:szCs w:val="24"/>
        </w:rPr>
        <w:t>торые были связаны с кризисом 3 лет (упрямство, строптивость, конфликтность и др.), п</w:t>
      </w:r>
      <w:r w:rsidRPr="006A7607">
        <w:rPr>
          <w:rFonts w:ascii="Times New Roman" w:hAnsi="Times New Roman" w:cs="Times New Roman"/>
          <w:sz w:val="24"/>
          <w:szCs w:val="24"/>
        </w:rPr>
        <w:t>о</w:t>
      </w:r>
      <w:r w:rsidRPr="006A7607">
        <w:rPr>
          <w:rFonts w:ascii="Times New Roman" w:hAnsi="Times New Roman" w:cs="Times New Roman"/>
          <w:sz w:val="24"/>
          <w:szCs w:val="24"/>
        </w:rPr>
        <w:t>степенно уходят в прошлое.</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Развивается моторика дошкольников.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w:t>
      </w:r>
      <w:r w:rsidRPr="006A7607">
        <w:rPr>
          <w:rFonts w:ascii="Times New Roman" w:hAnsi="Times New Roman" w:cs="Times New Roman"/>
          <w:sz w:val="24"/>
          <w:szCs w:val="24"/>
        </w:rPr>
        <w:t>д</w:t>
      </w:r>
      <w:r w:rsidRPr="006A7607">
        <w:rPr>
          <w:rFonts w:ascii="Times New Roman" w:hAnsi="Times New Roman" w:cs="Times New Roman"/>
          <w:sz w:val="24"/>
          <w:szCs w:val="24"/>
        </w:rPr>
        <w:t xml:space="preserve">метов.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Именно в этом возрасте дети начинают активно играть в игры с правилами.</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 дошкольном возрасте интенсивно развивается память ребёнка.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Особенности образов воображения зависят от опыта ребёнка и уровня понимания им того, что он слышит от вз</w:t>
      </w:r>
      <w:r w:rsidR="004326D8" w:rsidRPr="006A7607">
        <w:rPr>
          <w:rFonts w:ascii="Times New Roman" w:hAnsi="Times New Roman" w:cs="Times New Roman"/>
          <w:sz w:val="24"/>
          <w:szCs w:val="24"/>
        </w:rPr>
        <w:t>рослых, видит на картинках и т.д.</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lastRenderedPageBreak/>
        <w:t xml:space="preserve">В этом возрасте происходит развитие инициативности и самостоятельности ребенка в общении со взрослыми и сверстниками.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У детей наблюдается потребность в уважении взрослых, их похвале.</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процессе общения со взрослыми дети используют правила речевого этикета.</w:t>
      </w:r>
      <w:r w:rsidR="00A3265A" w:rsidRPr="006A7607">
        <w:rPr>
          <w:rFonts w:ascii="Times New Roman" w:hAnsi="Times New Roman" w:cs="Times New Roman"/>
          <w:sz w:val="24"/>
          <w:szCs w:val="24"/>
        </w:rPr>
        <w:t xml:space="preserve"> </w:t>
      </w:r>
      <w:r w:rsidRPr="006A7607">
        <w:rPr>
          <w:rFonts w:ascii="Times New Roman" w:hAnsi="Times New Roman" w:cs="Times New Roman"/>
          <w:sz w:val="24"/>
          <w:szCs w:val="24"/>
        </w:rPr>
        <w:t xml:space="preserve">Речь становится более связной и последовательной.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возрасте 4-5 лет дети способны долго рассматривать книгу, рассказывать по ка</w:t>
      </w:r>
      <w:r w:rsidRPr="006A7607">
        <w:rPr>
          <w:rFonts w:ascii="Times New Roman" w:hAnsi="Times New Roman" w:cs="Times New Roman"/>
          <w:sz w:val="24"/>
          <w:szCs w:val="24"/>
        </w:rPr>
        <w:t>р</w:t>
      </w:r>
      <w:r w:rsidRPr="006A7607">
        <w:rPr>
          <w:rFonts w:ascii="Times New Roman" w:hAnsi="Times New Roman" w:cs="Times New Roman"/>
          <w:sz w:val="24"/>
          <w:szCs w:val="24"/>
        </w:rPr>
        <w:t xml:space="preserve">тинке о её содержании.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музыкально-художественной и продуктивной деятельности дети эмоционально о</w:t>
      </w:r>
      <w:r w:rsidRPr="006A7607">
        <w:rPr>
          <w:rFonts w:ascii="Times New Roman" w:hAnsi="Times New Roman" w:cs="Times New Roman"/>
          <w:sz w:val="24"/>
          <w:szCs w:val="24"/>
        </w:rPr>
        <w:t>т</w:t>
      </w:r>
      <w:r w:rsidRPr="006A7607">
        <w:rPr>
          <w:rFonts w:ascii="Times New Roman" w:hAnsi="Times New Roman" w:cs="Times New Roman"/>
          <w:sz w:val="24"/>
          <w:szCs w:val="24"/>
        </w:rPr>
        <w:t>кликаются на художественные произведения, произведения музыкального и изобразительн</w:t>
      </w:r>
      <w:r w:rsidRPr="006A7607">
        <w:rPr>
          <w:rFonts w:ascii="Times New Roman" w:hAnsi="Times New Roman" w:cs="Times New Roman"/>
          <w:sz w:val="24"/>
          <w:szCs w:val="24"/>
        </w:rPr>
        <w:t>о</w:t>
      </w:r>
      <w:r w:rsidRPr="006A7607">
        <w:rPr>
          <w:rFonts w:ascii="Times New Roman" w:hAnsi="Times New Roman" w:cs="Times New Roman"/>
          <w:sz w:val="24"/>
          <w:szCs w:val="24"/>
        </w:rPr>
        <w:t>го искусства.</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Важным показателем развития ребёнка-дошкольника является изобразительная де</w:t>
      </w:r>
      <w:r w:rsidRPr="006A7607">
        <w:rPr>
          <w:rFonts w:ascii="Times New Roman" w:hAnsi="Times New Roman" w:cs="Times New Roman"/>
          <w:sz w:val="24"/>
          <w:szCs w:val="24"/>
        </w:rPr>
        <w:t>я</w:t>
      </w:r>
      <w:r w:rsidRPr="006A7607">
        <w:rPr>
          <w:rFonts w:ascii="Times New Roman" w:hAnsi="Times New Roman" w:cs="Times New Roman"/>
          <w:sz w:val="24"/>
          <w:szCs w:val="24"/>
        </w:rPr>
        <w:t xml:space="preserve">тельность. К 4 годам круг изображаемых детьми предметов довольно широк.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Конструирование начинает носить характер продуктивной деятельности.</w:t>
      </w:r>
    </w:p>
    <w:p w:rsidR="00676C94" w:rsidRPr="006A7607" w:rsidRDefault="00676C94"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p>
    <w:p w:rsidR="00EB7D53" w:rsidRPr="006A7607" w:rsidRDefault="00EB7D53" w:rsidP="000F1F76">
      <w:pPr>
        <w:autoSpaceDE w:val="0"/>
        <w:autoSpaceDN w:val="0"/>
        <w:adjustRightInd w:val="0"/>
        <w:spacing w:after="0" w:line="240" w:lineRule="auto"/>
        <w:ind w:firstLine="709"/>
        <w:rPr>
          <w:rFonts w:ascii="Times New Roman" w:hAnsi="Times New Roman" w:cs="Times New Roman"/>
          <w:b/>
          <w:i/>
          <w:iCs/>
          <w:sz w:val="24"/>
          <w:szCs w:val="24"/>
        </w:rPr>
      </w:pPr>
      <w:r w:rsidRPr="006A7607">
        <w:rPr>
          <w:rFonts w:ascii="Times New Roman" w:hAnsi="Times New Roman" w:cs="Times New Roman"/>
          <w:b/>
          <w:i/>
          <w:iCs/>
          <w:sz w:val="24"/>
          <w:szCs w:val="24"/>
        </w:rPr>
        <w:t>От 5 до 6 лет</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Ребёнок 5-6 лет стремится познать себя и другого человека как представителя общ</w:t>
      </w:r>
      <w:r w:rsidRPr="006A7607">
        <w:rPr>
          <w:rFonts w:ascii="Times New Roman" w:hAnsi="Times New Roman" w:cs="Times New Roman"/>
          <w:sz w:val="24"/>
          <w:szCs w:val="24"/>
        </w:rPr>
        <w:t>е</w:t>
      </w:r>
      <w:r w:rsidRPr="006A7607">
        <w:rPr>
          <w:rFonts w:ascii="Times New Roman" w:hAnsi="Times New Roman" w:cs="Times New Roman"/>
          <w:sz w:val="24"/>
          <w:szCs w:val="24"/>
        </w:rPr>
        <w:t>ства (ближайшего социума), постепенно начинает осознавать связи и зависимости в соц</w:t>
      </w:r>
      <w:r w:rsidRPr="006A7607">
        <w:rPr>
          <w:rFonts w:ascii="Times New Roman" w:hAnsi="Times New Roman" w:cs="Times New Roman"/>
          <w:sz w:val="24"/>
          <w:szCs w:val="24"/>
        </w:rPr>
        <w:t>и</w:t>
      </w:r>
      <w:r w:rsidRPr="006A7607">
        <w:rPr>
          <w:rFonts w:ascii="Times New Roman" w:hAnsi="Times New Roman" w:cs="Times New Roman"/>
          <w:sz w:val="24"/>
          <w:szCs w:val="24"/>
        </w:rPr>
        <w:t xml:space="preserve">альном поведении и взаимоотношениях людей.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этом возрасте в поведении дошкольников происходят качественные изменения - формируется</w:t>
      </w:r>
      <w:r w:rsidR="00CE3957" w:rsidRPr="006A7607">
        <w:rPr>
          <w:rFonts w:ascii="Times New Roman" w:hAnsi="Times New Roman" w:cs="Times New Roman"/>
          <w:sz w:val="24"/>
          <w:szCs w:val="24"/>
        </w:rPr>
        <w:t xml:space="preserve"> возможность саморегуляции, т.е</w:t>
      </w:r>
      <w:r w:rsidRPr="006A7607">
        <w:rPr>
          <w:rFonts w:ascii="Times New Roman" w:hAnsi="Times New Roman" w:cs="Times New Roman"/>
          <w:sz w:val="24"/>
          <w:szCs w:val="24"/>
        </w:rPr>
        <w:t>. дети начинают предъявлять к себе те треб</w:t>
      </w:r>
      <w:r w:rsidRPr="006A7607">
        <w:rPr>
          <w:rFonts w:ascii="Times New Roman" w:hAnsi="Times New Roman" w:cs="Times New Roman"/>
          <w:sz w:val="24"/>
          <w:szCs w:val="24"/>
        </w:rPr>
        <w:t>о</w:t>
      </w:r>
      <w:r w:rsidRPr="006A7607">
        <w:rPr>
          <w:rFonts w:ascii="Times New Roman" w:hAnsi="Times New Roman" w:cs="Times New Roman"/>
          <w:sz w:val="24"/>
          <w:szCs w:val="24"/>
        </w:rPr>
        <w:t xml:space="preserve">вания, которые раньше предъявлялись им взрослыми.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 возрасте от 5 до 6 лет происходят изменения в представлениях ребёнка о себе.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5-6 лет у ребёнка формируется система первичной гендерной идентичности, поэт</w:t>
      </w:r>
      <w:r w:rsidRPr="006A7607">
        <w:rPr>
          <w:rFonts w:ascii="Times New Roman" w:hAnsi="Times New Roman" w:cs="Times New Roman"/>
          <w:sz w:val="24"/>
          <w:szCs w:val="24"/>
        </w:rPr>
        <w:t>о</w:t>
      </w:r>
      <w:r w:rsidRPr="006A7607">
        <w:rPr>
          <w:rFonts w:ascii="Times New Roman" w:hAnsi="Times New Roman" w:cs="Times New Roman"/>
          <w:sz w:val="24"/>
          <w:szCs w:val="24"/>
        </w:rPr>
        <w:t>му после 6 лет воспитательные воздействия на формирование её отдельных сторон уже г</w:t>
      </w:r>
      <w:r w:rsidRPr="006A7607">
        <w:rPr>
          <w:rFonts w:ascii="Times New Roman" w:hAnsi="Times New Roman" w:cs="Times New Roman"/>
          <w:sz w:val="24"/>
          <w:szCs w:val="24"/>
        </w:rPr>
        <w:t>о</w:t>
      </w:r>
      <w:r w:rsidRPr="006A7607">
        <w:rPr>
          <w:rFonts w:ascii="Times New Roman" w:hAnsi="Times New Roman" w:cs="Times New Roman"/>
          <w:sz w:val="24"/>
          <w:szCs w:val="24"/>
        </w:rPr>
        <w:t xml:space="preserve">раздо менее эффективны.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Существенные изменения происходят в этом возрасте в детской игре, а именно в и</w:t>
      </w:r>
      <w:r w:rsidRPr="006A7607">
        <w:rPr>
          <w:rFonts w:ascii="Times New Roman" w:hAnsi="Times New Roman" w:cs="Times New Roman"/>
          <w:sz w:val="24"/>
          <w:szCs w:val="24"/>
        </w:rPr>
        <w:t>г</w:t>
      </w:r>
      <w:r w:rsidRPr="006A7607">
        <w:rPr>
          <w:rFonts w:ascii="Times New Roman" w:hAnsi="Times New Roman" w:cs="Times New Roman"/>
          <w:sz w:val="24"/>
          <w:szCs w:val="24"/>
        </w:rPr>
        <w:t>ровом взаимодействии, в котором существенное место начинает занимать совместное о</w:t>
      </w:r>
      <w:r w:rsidRPr="006A7607">
        <w:rPr>
          <w:rFonts w:ascii="Times New Roman" w:hAnsi="Times New Roman" w:cs="Times New Roman"/>
          <w:sz w:val="24"/>
          <w:szCs w:val="24"/>
        </w:rPr>
        <w:t>б</w:t>
      </w:r>
      <w:r w:rsidRPr="006A7607">
        <w:rPr>
          <w:rFonts w:ascii="Times New Roman" w:hAnsi="Times New Roman" w:cs="Times New Roman"/>
          <w:sz w:val="24"/>
          <w:szCs w:val="24"/>
        </w:rPr>
        <w:t xml:space="preserve">суждение правил игры. Усложняется игровое пространство.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Более совершенной становится крупная моторика.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Представления об основных свойствах предметов ещё более расширяются и углубл</w:t>
      </w:r>
      <w:r w:rsidRPr="006A7607">
        <w:rPr>
          <w:rFonts w:ascii="Times New Roman" w:hAnsi="Times New Roman" w:cs="Times New Roman"/>
          <w:sz w:val="24"/>
          <w:szCs w:val="24"/>
        </w:rPr>
        <w:t>я</w:t>
      </w:r>
      <w:r w:rsidRPr="006A7607">
        <w:rPr>
          <w:rFonts w:ascii="Times New Roman" w:hAnsi="Times New Roman" w:cs="Times New Roman"/>
          <w:sz w:val="24"/>
          <w:szCs w:val="24"/>
        </w:rPr>
        <w:t xml:space="preserve">ются.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Дети хорошо усваивают названия тех дней недели и месяцев года, с которыми связ</w:t>
      </w:r>
      <w:r w:rsidRPr="006A7607">
        <w:rPr>
          <w:rFonts w:ascii="Times New Roman" w:hAnsi="Times New Roman" w:cs="Times New Roman"/>
          <w:sz w:val="24"/>
          <w:szCs w:val="24"/>
        </w:rPr>
        <w:t>а</w:t>
      </w:r>
      <w:r w:rsidRPr="006A7607">
        <w:rPr>
          <w:rFonts w:ascii="Times New Roman" w:hAnsi="Times New Roman" w:cs="Times New Roman"/>
          <w:sz w:val="24"/>
          <w:szCs w:val="24"/>
        </w:rPr>
        <w:t xml:space="preserve">ны яркие события. Внимание детей становится более устойчивым и произвольным.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Объём памяти изменяется не существенно. Улучшается её устойчивость.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5-6 лет ведущее значение приобретает наглядно-образное мышление, которое по</w:t>
      </w:r>
      <w:r w:rsidRPr="006A7607">
        <w:rPr>
          <w:rFonts w:ascii="Times New Roman" w:hAnsi="Times New Roman" w:cs="Times New Roman"/>
          <w:sz w:val="24"/>
          <w:szCs w:val="24"/>
        </w:rPr>
        <w:t>з</w:t>
      </w:r>
      <w:r w:rsidRPr="006A7607">
        <w:rPr>
          <w:rFonts w:ascii="Times New Roman" w:hAnsi="Times New Roman" w:cs="Times New Roman"/>
          <w:sz w:val="24"/>
          <w:szCs w:val="24"/>
        </w:rPr>
        <w:t>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w:t>
      </w:r>
      <w:r w:rsidRPr="006A7607">
        <w:rPr>
          <w:rFonts w:ascii="Times New Roman" w:hAnsi="Times New Roman" w:cs="Times New Roman"/>
          <w:sz w:val="24"/>
          <w:szCs w:val="24"/>
        </w:rPr>
        <w:t>е</w:t>
      </w:r>
      <w:r w:rsidRPr="006A7607">
        <w:rPr>
          <w:rFonts w:ascii="Times New Roman" w:hAnsi="Times New Roman" w:cs="Times New Roman"/>
          <w:sz w:val="24"/>
          <w:szCs w:val="24"/>
        </w:rPr>
        <w:t xml:space="preserve">тов и явлений.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lastRenderedPageBreak/>
        <w:t>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w:t>
      </w:r>
      <w:r w:rsidRPr="006A7607">
        <w:rPr>
          <w:rFonts w:ascii="Times New Roman" w:hAnsi="Times New Roman" w:cs="Times New Roman"/>
          <w:sz w:val="24"/>
          <w:szCs w:val="24"/>
        </w:rPr>
        <w:t>и</w:t>
      </w:r>
      <w:r w:rsidRPr="006A7607">
        <w:rPr>
          <w:rFonts w:ascii="Times New Roman" w:hAnsi="Times New Roman" w:cs="Times New Roman"/>
          <w:sz w:val="24"/>
          <w:szCs w:val="24"/>
        </w:rPr>
        <w:t xml:space="preserve">ей страны.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Повышаются возможности безопасности жизнедеятельности ребенка 5-6 лет.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старшем дошкольном возрасте активно развиваются планирование и самооценив</w:t>
      </w:r>
      <w:r w:rsidRPr="006A7607">
        <w:rPr>
          <w:rFonts w:ascii="Times New Roman" w:hAnsi="Times New Roman" w:cs="Times New Roman"/>
          <w:sz w:val="24"/>
          <w:szCs w:val="24"/>
        </w:rPr>
        <w:t>а</w:t>
      </w:r>
      <w:r w:rsidRPr="006A7607">
        <w:rPr>
          <w:rFonts w:ascii="Times New Roman" w:hAnsi="Times New Roman" w:cs="Times New Roman"/>
          <w:sz w:val="24"/>
          <w:szCs w:val="24"/>
        </w:rPr>
        <w:t>ние трудовой деятельности (при условии сформированности всех других компонентов де</w:t>
      </w:r>
      <w:r w:rsidRPr="006A7607">
        <w:rPr>
          <w:rFonts w:ascii="Times New Roman" w:hAnsi="Times New Roman" w:cs="Times New Roman"/>
          <w:sz w:val="24"/>
          <w:szCs w:val="24"/>
        </w:rPr>
        <w:t>т</w:t>
      </w:r>
      <w:r w:rsidRPr="006A7607">
        <w:rPr>
          <w:rFonts w:ascii="Times New Roman" w:hAnsi="Times New Roman" w:cs="Times New Roman"/>
          <w:sz w:val="24"/>
          <w:szCs w:val="24"/>
        </w:rPr>
        <w:t xml:space="preserve">ского труда).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w:t>
      </w:r>
      <w:r w:rsidRPr="006A7607">
        <w:rPr>
          <w:rFonts w:ascii="Times New Roman" w:hAnsi="Times New Roman" w:cs="Times New Roman"/>
          <w:sz w:val="24"/>
          <w:szCs w:val="24"/>
        </w:rPr>
        <w:t>о</w:t>
      </w:r>
      <w:r w:rsidRPr="006A7607">
        <w:rPr>
          <w:rFonts w:ascii="Times New Roman" w:hAnsi="Times New Roman" w:cs="Times New Roman"/>
          <w:sz w:val="24"/>
          <w:szCs w:val="24"/>
        </w:rPr>
        <w:t>нажей, образов), что им больше нравится, обосновывая его с помощью элементов эстетич</w:t>
      </w:r>
      <w:r w:rsidRPr="006A7607">
        <w:rPr>
          <w:rFonts w:ascii="Times New Roman" w:hAnsi="Times New Roman" w:cs="Times New Roman"/>
          <w:sz w:val="24"/>
          <w:szCs w:val="24"/>
        </w:rPr>
        <w:t>е</w:t>
      </w:r>
      <w:r w:rsidRPr="006A7607">
        <w:rPr>
          <w:rFonts w:ascii="Times New Roman" w:hAnsi="Times New Roman" w:cs="Times New Roman"/>
          <w:sz w:val="24"/>
          <w:szCs w:val="24"/>
        </w:rPr>
        <w:t xml:space="preserve">ской оценки. </w:t>
      </w:r>
    </w:p>
    <w:p w:rsidR="00EB7D53" w:rsidRPr="006A7607" w:rsidRDefault="00A3265A"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П</w:t>
      </w:r>
      <w:r w:rsidR="00EB7D53" w:rsidRPr="006A7607">
        <w:rPr>
          <w:rFonts w:ascii="Times New Roman" w:hAnsi="Times New Roman" w:cs="Times New Roman"/>
          <w:sz w:val="24"/>
          <w:szCs w:val="24"/>
        </w:rPr>
        <w:t>роисходит существенное обогащение музыкальной эрудиции детей. Совершенств</w:t>
      </w:r>
      <w:r w:rsidR="00EB7D53" w:rsidRPr="006A7607">
        <w:rPr>
          <w:rFonts w:ascii="Times New Roman" w:hAnsi="Times New Roman" w:cs="Times New Roman"/>
          <w:sz w:val="24"/>
          <w:szCs w:val="24"/>
        </w:rPr>
        <w:t>у</w:t>
      </w:r>
      <w:r w:rsidR="00EB7D53" w:rsidRPr="006A7607">
        <w:rPr>
          <w:rFonts w:ascii="Times New Roman" w:hAnsi="Times New Roman" w:cs="Times New Roman"/>
          <w:sz w:val="24"/>
          <w:szCs w:val="24"/>
        </w:rPr>
        <w:t>ется качество музыкальной деятельности. Творческие проявления становятся более осозна</w:t>
      </w:r>
      <w:r w:rsidR="00EB7D53" w:rsidRPr="006A7607">
        <w:rPr>
          <w:rFonts w:ascii="Times New Roman" w:hAnsi="Times New Roman" w:cs="Times New Roman"/>
          <w:sz w:val="24"/>
          <w:szCs w:val="24"/>
        </w:rPr>
        <w:t>н</w:t>
      </w:r>
      <w:r w:rsidR="00EB7D53" w:rsidRPr="006A7607">
        <w:rPr>
          <w:rFonts w:ascii="Times New Roman" w:hAnsi="Times New Roman" w:cs="Times New Roman"/>
          <w:sz w:val="24"/>
          <w:szCs w:val="24"/>
        </w:rPr>
        <w:t>ными и направленными.</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продуктивной деятельности дети могут изобразить задуманное.</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Конструируют по условиям, заданным взрослым, но уже готовы к самостоятельному творческому конструированию из разных материалов. </w:t>
      </w:r>
    </w:p>
    <w:p w:rsidR="00676C94" w:rsidRPr="006A7607" w:rsidRDefault="00676C94"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p>
    <w:p w:rsidR="00EB7D53" w:rsidRPr="006A7607" w:rsidRDefault="00EB7D53" w:rsidP="000F1F76">
      <w:pPr>
        <w:autoSpaceDE w:val="0"/>
        <w:autoSpaceDN w:val="0"/>
        <w:adjustRightInd w:val="0"/>
        <w:spacing w:after="0" w:line="240" w:lineRule="auto"/>
        <w:ind w:firstLine="709"/>
        <w:rPr>
          <w:rFonts w:ascii="Times New Roman" w:hAnsi="Times New Roman" w:cs="Times New Roman"/>
          <w:b/>
          <w:i/>
          <w:iCs/>
          <w:sz w:val="24"/>
          <w:szCs w:val="24"/>
        </w:rPr>
      </w:pPr>
      <w:r w:rsidRPr="006A7607">
        <w:rPr>
          <w:rFonts w:ascii="Times New Roman" w:hAnsi="Times New Roman" w:cs="Times New Roman"/>
          <w:b/>
          <w:i/>
          <w:iCs/>
          <w:sz w:val="24"/>
          <w:szCs w:val="24"/>
        </w:rPr>
        <w:t>От 6 до 7 лет</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 целом, ребёнок 6-7 лет осознаёт себя как личность, как самостоятельный субъект деятельности и поведения.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К 6-7 годам ребёнок уверенно владеет культурой самообслуживания.</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основе произвольной регуляции поведения лежат не только усвоенные (или зада</w:t>
      </w:r>
      <w:r w:rsidRPr="006A7607">
        <w:rPr>
          <w:rFonts w:ascii="Times New Roman" w:hAnsi="Times New Roman" w:cs="Times New Roman"/>
          <w:sz w:val="24"/>
          <w:szCs w:val="24"/>
        </w:rPr>
        <w:t>н</w:t>
      </w:r>
      <w:r w:rsidRPr="006A7607">
        <w:rPr>
          <w:rFonts w:ascii="Times New Roman" w:hAnsi="Times New Roman" w:cs="Times New Roman"/>
          <w:sz w:val="24"/>
          <w:szCs w:val="24"/>
        </w:rPr>
        <w:t xml:space="preserve">ные извне) правила и нормы.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К концу дошкольного возраста происходят существенные изменения в эмоционал</w:t>
      </w:r>
      <w:r w:rsidRPr="006A7607">
        <w:rPr>
          <w:rFonts w:ascii="Times New Roman" w:hAnsi="Times New Roman" w:cs="Times New Roman"/>
          <w:sz w:val="24"/>
          <w:szCs w:val="24"/>
        </w:rPr>
        <w:t>ь</w:t>
      </w:r>
      <w:r w:rsidRPr="006A7607">
        <w:rPr>
          <w:rFonts w:ascii="Times New Roman" w:hAnsi="Times New Roman" w:cs="Times New Roman"/>
          <w:sz w:val="24"/>
          <w:szCs w:val="24"/>
        </w:rPr>
        <w:t>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w:t>
      </w:r>
      <w:r w:rsidRPr="006A7607">
        <w:rPr>
          <w:rFonts w:ascii="Times New Roman" w:hAnsi="Times New Roman" w:cs="Times New Roman"/>
          <w:sz w:val="24"/>
          <w:szCs w:val="24"/>
        </w:rPr>
        <w:t>ф</w:t>
      </w:r>
      <w:r w:rsidRPr="006A7607">
        <w:rPr>
          <w:rFonts w:ascii="Times New Roman" w:hAnsi="Times New Roman" w:cs="Times New Roman"/>
          <w:sz w:val="24"/>
          <w:szCs w:val="24"/>
        </w:rPr>
        <w:t>фективность произвольной регуляции поведения.</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EB7D53" w:rsidRPr="006A7607" w:rsidRDefault="00A3265A"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Д</w:t>
      </w:r>
      <w:r w:rsidR="00EB7D53" w:rsidRPr="006A7607">
        <w:rPr>
          <w:rFonts w:ascii="Times New Roman" w:hAnsi="Times New Roman" w:cs="Times New Roman"/>
          <w:sz w:val="24"/>
          <w:szCs w:val="24"/>
        </w:rPr>
        <w:t>ети владеют обобщёнными представлениями (понятиями) о своей гендерной пр</w:t>
      </w:r>
      <w:r w:rsidR="00EB7D53" w:rsidRPr="006A7607">
        <w:rPr>
          <w:rFonts w:ascii="Times New Roman" w:hAnsi="Times New Roman" w:cs="Times New Roman"/>
          <w:sz w:val="24"/>
          <w:szCs w:val="24"/>
        </w:rPr>
        <w:t>и</w:t>
      </w:r>
      <w:r w:rsidR="00EB7D53" w:rsidRPr="006A7607">
        <w:rPr>
          <w:rFonts w:ascii="Times New Roman" w:hAnsi="Times New Roman" w:cs="Times New Roman"/>
          <w:sz w:val="24"/>
          <w:szCs w:val="24"/>
        </w:rPr>
        <w:t>надлежности, устанавливают взаимосвязи между своей гендерной ролью и различными пр</w:t>
      </w:r>
      <w:r w:rsidR="00EB7D53" w:rsidRPr="006A7607">
        <w:rPr>
          <w:rFonts w:ascii="Times New Roman" w:hAnsi="Times New Roman" w:cs="Times New Roman"/>
          <w:sz w:val="24"/>
          <w:szCs w:val="24"/>
        </w:rPr>
        <w:t>о</w:t>
      </w:r>
      <w:r w:rsidR="00EB7D53" w:rsidRPr="006A7607">
        <w:rPr>
          <w:rFonts w:ascii="Times New Roman" w:hAnsi="Times New Roman" w:cs="Times New Roman"/>
          <w:sz w:val="24"/>
          <w:szCs w:val="24"/>
        </w:rPr>
        <w:t>явлениями мужских и женских свойств.</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играх дети 6-7 лет способны отражать достаточно сложные социальные события.</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Продолжается дальнейшее развитие моторики ребёнка, наращивание и самостоятел</w:t>
      </w:r>
      <w:r w:rsidRPr="006A7607">
        <w:rPr>
          <w:rFonts w:ascii="Times New Roman" w:hAnsi="Times New Roman" w:cs="Times New Roman"/>
          <w:sz w:val="24"/>
          <w:szCs w:val="24"/>
        </w:rPr>
        <w:t>ь</w:t>
      </w:r>
      <w:r w:rsidRPr="006A7607">
        <w:rPr>
          <w:rFonts w:ascii="Times New Roman" w:hAnsi="Times New Roman" w:cs="Times New Roman"/>
          <w:sz w:val="24"/>
          <w:szCs w:val="24"/>
        </w:rPr>
        <w:t xml:space="preserve">ное использование двигательного опыта.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возрасте 6-7 лет происходит расширение и углубление представлений детей о фо</w:t>
      </w:r>
      <w:r w:rsidRPr="006A7607">
        <w:rPr>
          <w:rFonts w:ascii="Times New Roman" w:hAnsi="Times New Roman" w:cs="Times New Roman"/>
          <w:sz w:val="24"/>
          <w:szCs w:val="24"/>
        </w:rPr>
        <w:t>р</w:t>
      </w:r>
      <w:r w:rsidRPr="006A7607">
        <w:rPr>
          <w:rFonts w:ascii="Times New Roman" w:hAnsi="Times New Roman" w:cs="Times New Roman"/>
          <w:sz w:val="24"/>
          <w:szCs w:val="24"/>
        </w:rPr>
        <w:t xml:space="preserve">ме, цвете, величине предметов.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К концу дошкольного возраста существенно увеличивается устойчивость непрои</w:t>
      </w:r>
      <w:r w:rsidRPr="006A7607">
        <w:rPr>
          <w:rFonts w:ascii="Times New Roman" w:hAnsi="Times New Roman" w:cs="Times New Roman"/>
          <w:sz w:val="24"/>
          <w:szCs w:val="24"/>
        </w:rPr>
        <w:t>з</w:t>
      </w:r>
      <w:r w:rsidRPr="006A7607">
        <w:rPr>
          <w:rFonts w:ascii="Times New Roman" w:hAnsi="Times New Roman" w:cs="Times New Roman"/>
          <w:sz w:val="24"/>
          <w:szCs w:val="24"/>
        </w:rPr>
        <w:t xml:space="preserve">вольного внимания, что приводит к меньшей отвлекаемости детей.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Воображение детей данного возраста становится, с одной стороны, богаче и ориг</w:t>
      </w:r>
      <w:r w:rsidRPr="006A7607">
        <w:rPr>
          <w:rFonts w:ascii="Times New Roman" w:hAnsi="Times New Roman" w:cs="Times New Roman"/>
          <w:sz w:val="24"/>
          <w:szCs w:val="24"/>
        </w:rPr>
        <w:t>и</w:t>
      </w:r>
      <w:r w:rsidRPr="006A7607">
        <w:rPr>
          <w:rFonts w:ascii="Times New Roman" w:hAnsi="Times New Roman" w:cs="Times New Roman"/>
          <w:sz w:val="24"/>
          <w:szCs w:val="24"/>
        </w:rPr>
        <w:t>нальнее, а с другой — более логичным и последовательным.</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этом возрасте продолжается развитие наглядно-образного мышления.</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Речевые умения детей позволяют полноценно общаться с разным контингентом л</w:t>
      </w:r>
      <w:r w:rsidRPr="006A7607">
        <w:rPr>
          <w:rFonts w:ascii="Times New Roman" w:hAnsi="Times New Roman" w:cs="Times New Roman"/>
          <w:sz w:val="24"/>
          <w:szCs w:val="24"/>
        </w:rPr>
        <w:t>ю</w:t>
      </w:r>
      <w:r w:rsidRPr="006A7607">
        <w:rPr>
          <w:rFonts w:ascii="Times New Roman" w:hAnsi="Times New Roman" w:cs="Times New Roman"/>
          <w:sz w:val="24"/>
          <w:szCs w:val="24"/>
        </w:rPr>
        <w:t xml:space="preserve">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 xml:space="preserve">К концу дошкольного детства ребёнок формируется как будущий самостоятельный читатель.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lastRenderedPageBreak/>
        <w:t>Музыкально-художественная деятельность характеризуется большой самостоятельн</w:t>
      </w:r>
      <w:r w:rsidRPr="006A7607">
        <w:rPr>
          <w:rFonts w:ascii="Times New Roman" w:hAnsi="Times New Roman" w:cs="Times New Roman"/>
          <w:sz w:val="24"/>
          <w:szCs w:val="24"/>
        </w:rPr>
        <w:t>о</w:t>
      </w:r>
      <w:r w:rsidRPr="006A7607">
        <w:rPr>
          <w:rFonts w:ascii="Times New Roman" w:hAnsi="Times New Roman" w:cs="Times New Roman"/>
          <w:sz w:val="24"/>
          <w:szCs w:val="24"/>
        </w:rPr>
        <w:t>стью в определении замысла работы, сознательным выбором средств выразительности, д</w:t>
      </w:r>
      <w:r w:rsidRPr="006A7607">
        <w:rPr>
          <w:rFonts w:ascii="Times New Roman" w:hAnsi="Times New Roman" w:cs="Times New Roman"/>
          <w:sz w:val="24"/>
          <w:szCs w:val="24"/>
        </w:rPr>
        <w:t>о</w:t>
      </w:r>
      <w:r w:rsidRPr="006A7607">
        <w:rPr>
          <w:rFonts w:ascii="Times New Roman" w:hAnsi="Times New Roman" w:cs="Times New Roman"/>
          <w:sz w:val="24"/>
          <w:szCs w:val="24"/>
        </w:rPr>
        <w:t>статочно развитыми эмоционально-выразительными и техническими умениями.</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w:t>
      </w:r>
      <w:r w:rsidRPr="006A7607">
        <w:rPr>
          <w:rFonts w:ascii="Times New Roman" w:hAnsi="Times New Roman" w:cs="Times New Roman"/>
          <w:sz w:val="24"/>
          <w:szCs w:val="24"/>
        </w:rPr>
        <w:t>и</w:t>
      </w:r>
      <w:r w:rsidRPr="006A7607">
        <w:rPr>
          <w:rFonts w:ascii="Times New Roman" w:hAnsi="Times New Roman" w:cs="Times New Roman"/>
          <w:sz w:val="24"/>
          <w:szCs w:val="24"/>
        </w:rPr>
        <w:t xml:space="preserve">торов и исполнителей). </w:t>
      </w:r>
    </w:p>
    <w:p w:rsidR="00EB7D53"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Художественно-эстетический опыт позволяет дошкольникам понимать художестве</w:t>
      </w:r>
      <w:r w:rsidRPr="006A7607">
        <w:rPr>
          <w:rFonts w:ascii="Times New Roman" w:hAnsi="Times New Roman" w:cs="Times New Roman"/>
          <w:sz w:val="24"/>
          <w:szCs w:val="24"/>
        </w:rPr>
        <w:t>н</w:t>
      </w:r>
      <w:r w:rsidRPr="006A7607">
        <w:rPr>
          <w:rFonts w:ascii="Times New Roman" w:hAnsi="Times New Roman" w:cs="Times New Roman"/>
          <w:sz w:val="24"/>
          <w:szCs w:val="24"/>
        </w:rPr>
        <w:t>ный образ, представленный в произведении, пояснять использование средств выразительн</w:t>
      </w:r>
      <w:r w:rsidRPr="006A7607">
        <w:rPr>
          <w:rFonts w:ascii="Times New Roman" w:hAnsi="Times New Roman" w:cs="Times New Roman"/>
          <w:sz w:val="24"/>
          <w:szCs w:val="24"/>
        </w:rPr>
        <w:t>о</w:t>
      </w:r>
      <w:r w:rsidRPr="006A7607">
        <w:rPr>
          <w:rFonts w:ascii="Times New Roman" w:hAnsi="Times New Roman" w:cs="Times New Roman"/>
          <w:sz w:val="24"/>
          <w:szCs w:val="24"/>
        </w:rPr>
        <w:t xml:space="preserve">сти, эстетически оценивать результат музыкально-художественной деятельности. </w:t>
      </w:r>
    </w:p>
    <w:p w:rsidR="006D2EFB" w:rsidRPr="006A7607" w:rsidRDefault="00EB7D53" w:rsidP="000F1F76">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Дети способны создавать различные постройки.</w:t>
      </w:r>
    </w:p>
    <w:p w:rsidR="00677F06" w:rsidRPr="006A7607" w:rsidRDefault="00677F06" w:rsidP="006D2EFB">
      <w:pPr>
        <w:autoSpaceDE w:val="0"/>
        <w:autoSpaceDN w:val="0"/>
        <w:adjustRightInd w:val="0"/>
        <w:spacing w:after="0" w:line="240" w:lineRule="auto"/>
        <w:ind w:firstLine="709"/>
        <w:rPr>
          <w:rFonts w:ascii="Times New Roman" w:hAnsi="Times New Roman" w:cs="Times New Roman"/>
          <w:b/>
          <w:i/>
          <w:iCs/>
          <w:sz w:val="24"/>
          <w:szCs w:val="24"/>
        </w:rPr>
      </w:pPr>
    </w:p>
    <w:p w:rsidR="00EB7D53" w:rsidRPr="006A7607" w:rsidRDefault="00EB7D53" w:rsidP="006D2EFB">
      <w:pPr>
        <w:autoSpaceDE w:val="0"/>
        <w:autoSpaceDN w:val="0"/>
        <w:adjustRightInd w:val="0"/>
        <w:spacing w:after="0" w:line="240" w:lineRule="auto"/>
        <w:ind w:firstLine="709"/>
        <w:rPr>
          <w:rFonts w:ascii="Times New Roman" w:hAnsi="Times New Roman" w:cs="Times New Roman"/>
          <w:b/>
          <w:i/>
          <w:iCs/>
          <w:sz w:val="24"/>
          <w:szCs w:val="24"/>
        </w:rPr>
      </w:pPr>
      <w:r w:rsidRPr="006A7607">
        <w:rPr>
          <w:rFonts w:ascii="Times New Roman" w:hAnsi="Times New Roman" w:cs="Times New Roman"/>
          <w:b/>
          <w:i/>
          <w:iCs/>
          <w:sz w:val="24"/>
          <w:szCs w:val="24"/>
        </w:rPr>
        <w:t>Характеристика ребенка перед поступлением в школу</w:t>
      </w:r>
    </w:p>
    <w:p w:rsidR="00EB7D53" w:rsidRPr="006A7607" w:rsidRDefault="00EB7D53" w:rsidP="006D2EFB">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w:t>
      </w:r>
      <w:r w:rsidRPr="006A7607">
        <w:rPr>
          <w:rFonts w:ascii="Times New Roman" w:hAnsi="Times New Roman" w:cs="Times New Roman"/>
          <w:sz w:val="24"/>
          <w:szCs w:val="24"/>
        </w:rPr>
        <w:t>в</w:t>
      </w:r>
      <w:r w:rsidRPr="006A7607">
        <w:rPr>
          <w:rFonts w:ascii="Times New Roman" w:hAnsi="Times New Roman" w:cs="Times New Roman"/>
          <w:sz w:val="24"/>
          <w:szCs w:val="24"/>
        </w:rPr>
        <w:t>ность и самостоятельность в разных видах детской деятельности - игре, общении, констру</w:t>
      </w:r>
      <w:r w:rsidRPr="006A7607">
        <w:rPr>
          <w:rFonts w:ascii="Times New Roman" w:hAnsi="Times New Roman" w:cs="Times New Roman"/>
          <w:sz w:val="24"/>
          <w:szCs w:val="24"/>
        </w:rPr>
        <w:t>и</w:t>
      </w:r>
      <w:r w:rsidRPr="006A7607">
        <w:rPr>
          <w:rFonts w:ascii="Times New Roman" w:hAnsi="Times New Roman" w:cs="Times New Roman"/>
          <w:sz w:val="24"/>
          <w:szCs w:val="24"/>
        </w:rPr>
        <w:t>ровании, рисовании, лепке, в сфере решения элементарных социальных и бытовых задач.</w:t>
      </w:r>
    </w:p>
    <w:p w:rsidR="00EB7D53" w:rsidRPr="006A7607" w:rsidRDefault="00EB7D53" w:rsidP="006D2EFB">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w:t>
      </w:r>
      <w:r w:rsidRPr="006A7607">
        <w:rPr>
          <w:rFonts w:ascii="Times New Roman" w:hAnsi="Times New Roman" w:cs="Times New Roman"/>
          <w:sz w:val="24"/>
          <w:szCs w:val="24"/>
        </w:rPr>
        <w:t>о</w:t>
      </w:r>
      <w:r w:rsidRPr="006A7607">
        <w:rPr>
          <w:rFonts w:ascii="Times New Roman" w:hAnsi="Times New Roman" w:cs="Times New Roman"/>
          <w:sz w:val="24"/>
          <w:szCs w:val="24"/>
        </w:rPr>
        <w:t>стоинство других. В ходе совместной деятельности обсуждает возникающие проблемы, пр</w:t>
      </w:r>
      <w:r w:rsidRPr="006A7607">
        <w:rPr>
          <w:rFonts w:ascii="Times New Roman" w:hAnsi="Times New Roman" w:cs="Times New Roman"/>
          <w:sz w:val="24"/>
          <w:szCs w:val="24"/>
        </w:rPr>
        <w:t>а</w:t>
      </w:r>
      <w:r w:rsidRPr="006A7607">
        <w:rPr>
          <w:rFonts w:ascii="Times New Roman" w:hAnsi="Times New Roman" w:cs="Times New Roman"/>
          <w:sz w:val="24"/>
          <w:szCs w:val="24"/>
        </w:rPr>
        <w:t>вила, может поддержать разговор на интересную для него тему.</w:t>
      </w:r>
    </w:p>
    <w:p w:rsidR="00EB7D53" w:rsidRPr="006A7607" w:rsidRDefault="00EB7D53" w:rsidP="006D2EFB">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Находясь в обществе сверстников в предметно насыщенной среде, ребенок легко в</w:t>
      </w:r>
      <w:r w:rsidRPr="006A7607">
        <w:rPr>
          <w:rFonts w:ascii="Times New Roman" w:hAnsi="Times New Roman" w:cs="Times New Roman"/>
          <w:sz w:val="24"/>
          <w:szCs w:val="24"/>
        </w:rPr>
        <w:t>ы</w:t>
      </w:r>
      <w:r w:rsidRPr="006A7607">
        <w:rPr>
          <w:rFonts w:ascii="Times New Roman" w:hAnsi="Times New Roman" w:cs="Times New Roman"/>
          <w:sz w:val="24"/>
          <w:szCs w:val="24"/>
        </w:rPr>
        <w:t>бирает себе род занятий, партнеров и обнаруживает способность к порождению и воплощ</w:t>
      </w:r>
      <w:r w:rsidRPr="006A7607">
        <w:rPr>
          <w:rFonts w:ascii="Times New Roman" w:hAnsi="Times New Roman" w:cs="Times New Roman"/>
          <w:sz w:val="24"/>
          <w:szCs w:val="24"/>
        </w:rPr>
        <w:t>е</w:t>
      </w:r>
      <w:r w:rsidRPr="006A7607">
        <w:rPr>
          <w:rFonts w:ascii="Times New Roman" w:hAnsi="Times New Roman" w:cs="Times New Roman"/>
          <w:sz w:val="24"/>
          <w:szCs w:val="24"/>
        </w:rPr>
        <w:t>нию разнообразных, сменяющих друг друга замыслов. Способность ребенка к фантазии, в</w:t>
      </w:r>
      <w:r w:rsidRPr="006A7607">
        <w:rPr>
          <w:rFonts w:ascii="Times New Roman" w:hAnsi="Times New Roman" w:cs="Times New Roman"/>
          <w:sz w:val="24"/>
          <w:szCs w:val="24"/>
        </w:rPr>
        <w:t>о</w:t>
      </w:r>
      <w:r w:rsidRPr="006A7607">
        <w:rPr>
          <w:rFonts w:ascii="Times New Roman" w:hAnsi="Times New Roman" w:cs="Times New Roman"/>
          <w:sz w:val="24"/>
          <w:szCs w:val="24"/>
        </w:rPr>
        <w:t>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w:t>
      </w:r>
      <w:r w:rsidRPr="006A7607">
        <w:rPr>
          <w:rFonts w:ascii="Times New Roman" w:hAnsi="Times New Roman" w:cs="Times New Roman"/>
          <w:sz w:val="24"/>
          <w:szCs w:val="24"/>
        </w:rPr>
        <w:t>р</w:t>
      </w:r>
      <w:r w:rsidRPr="006A7607">
        <w:rPr>
          <w:rFonts w:ascii="Times New Roman" w:hAnsi="Times New Roman" w:cs="Times New Roman"/>
          <w:sz w:val="24"/>
          <w:szCs w:val="24"/>
        </w:rPr>
        <w:t>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w:t>
      </w:r>
      <w:r w:rsidRPr="006A7607">
        <w:rPr>
          <w:rFonts w:ascii="Times New Roman" w:hAnsi="Times New Roman" w:cs="Times New Roman"/>
          <w:sz w:val="24"/>
          <w:szCs w:val="24"/>
        </w:rPr>
        <w:t>о</w:t>
      </w:r>
      <w:r w:rsidRPr="006A7607">
        <w:rPr>
          <w:rFonts w:ascii="Times New Roman" w:hAnsi="Times New Roman" w:cs="Times New Roman"/>
          <w:sz w:val="24"/>
          <w:szCs w:val="24"/>
        </w:rPr>
        <w:t>ображения и становлении произвольности предметного действия.</w:t>
      </w:r>
    </w:p>
    <w:p w:rsidR="00EB7D53" w:rsidRPr="006A7607" w:rsidRDefault="00EB7D53" w:rsidP="006D2EFB">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Особым объектом освоения становятся для ребенка собственное тело и телесные дв</w:t>
      </w:r>
      <w:r w:rsidRPr="006A7607">
        <w:rPr>
          <w:rFonts w:ascii="Times New Roman" w:hAnsi="Times New Roman" w:cs="Times New Roman"/>
          <w:sz w:val="24"/>
          <w:szCs w:val="24"/>
        </w:rPr>
        <w:t>и</w:t>
      </w:r>
      <w:r w:rsidRPr="006A7607">
        <w:rPr>
          <w:rFonts w:ascii="Times New Roman" w:hAnsi="Times New Roman" w:cs="Times New Roman"/>
          <w:sz w:val="24"/>
          <w:szCs w:val="24"/>
        </w:rPr>
        <w:t>жения; детские движения приобретают произвольный характер.</w:t>
      </w:r>
    </w:p>
    <w:p w:rsidR="00EB7D53" w:rsidRPr="006A7607" w:rsidRDefault="00EB7D53" w:rsidP="006D2EFB">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w:t>
      </w:r>
      <w:r w:rsidRPr="006A7607">
        <w:rPr>
          <w:rFonts w:ascii="Times New Roman" w:hAnsi="Times New Roman" w:cs="Times New Roman"/>
          <w:sz w:val="24"/>
          <w:szCs w:val="24"/>
        </w:rPr>
        <w:t>е</w:t>
      </w:r>
      <w:r w:rsidRPr="006A7607">
        <w:rPr>
          <w:rFonts w:ascii="Times New Roman" w:hAnsi="Times New Roman" w:cs="Times New Roman"/>
          <w:sz w:val="24"/>
          <w:szCs w:val="24"/>
        </w:rPr>
        <w:t>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EB7D53" w:rsidRPr="006A7607" w:rsidRDefault="00EB7D53" w:rsidP="006D2EFB">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w:t>
      </w:r>
      <w:r w:rsidRPr="006A7607">
        <w:rPr>
          <w:rFonts w:ascii="Times New Roman" w:hAnsi="Times New Roman" w:cs="Times New Roman"/>
          <w:sz w:val="24"/>
          <w:szCs w:val="24"/>
        </w:rPr>
        <w:t>а</w:t>
      </w:r>
      <w:r w:rsidRPr="006A7607">
        <w:rPr>
          <w:rFonts w:ascii="Times New Roman" w:hAnsi="Times New Roman" w:cs="Times New Roman"/>
          <w:sz w:val="24"/>
          <w:szCs w:val="24"/>
        </w:rPr>
        <w:t>чем?)</w:t>
      </w:r>
      <w:r w:rsidR="00994E42" w:rsidRPr="006A7607">
        <w:rPr>
          <w:rFonts w:ascii="Times New Roman" w:hAnsi="Times New Roman" w:cs="Times New Roman"/>
          <w:sz w:val="24"/>
          <w:szCs w:val="24"/>
        </w:rPr>
        <w:t>»</w:t>
      </w:r>
      <w:r w:rsidR="00D964D9" w:rsidRPr="006A7607">
        <w:rPr>
          <w:rFonts w:ascii="Times New Roman" w:hAnsi="Times New Roman" w:cs="Times New Roman"/>
          <w:sz w:val="24"/>
          <w:szCs w:val="24"/>
        </w:rPr>
        <w:t xml:space="preserve"> </w:t>
      </w:r>
      <w:r w:rsidRPr="006A7607">
        <w:rPr>
          <w:rFonts w:ascii="Times New Roman" w:hAnsi="Times New Roman" w:cs="Times New Roman"/>
          <w:sz w:val="24"/>
          <w:szCs w:val="24"/>
        </w:rPr>
        <w:t>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w:t>
      </w:r>
      <w:r w:rsidRPr="006A7607">
        <w:rPr>
          <w:rFonts w:ascii="Times New Roman" w:hAnsi="Times New Roman" w:cs="Times New Roman"/>
          <w:sz w:val="24"/>
          <w:szCs w:val="24"/>
        </w:rPr>
        <w:t>в</w:t>
      </w:r>
      <w:r w:rsidRPr="006A7607">
        <w:rPr>
          <w:rFonts w:ascii="Times New Roman" w:hAnsi="Times New Roman" w:cs="Times New Roman"/>
          <w:sz w:val="24"/>
          <w:szCs w:val="24"/>
        </w:rPr>
        <w:t>ляет интерес к познавательной литературе, к символическим языкам, графическим схемам, пытается самостоятельно пользоваться ими.</w:t>
      </w:r>
    </w:p>
    <w:p w:rsidR="00EB7D53" w:rsidRPr="006A7607" w:rsidRDefault="00EB7D53" w:rsidP="006D2EFB">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6A7607">
        <w:rPr>
          <w:rFonts w:ascii="Times New Roman" w:hAnsi="Times New Roman" w:cs="Times New Roman"/>
          <w:sz w:val="24"/>
          <w:szCs w:val="24"/>
        </w:rPr>
        <w:t>Одновременно с развитием этих качеств повышается компетентность ребенка в ра</w:t>
      </w:r>
      <w:r w:rsidRPr="006A7607">
        <w:rPr>
          <w:rFonts w:ascii="Times New Roman" w:hAnsi="Times New Roman" w:cs="Times New Roman"/>
          <w:sz w:val="24"/>
          <w:szCs w:val="24"/>
        </w:rPr>
        <w:t>з</w:t>
      </w:r>
      <w:r w:rsidRPr="006A7607">
        <w:rPr>
          <w:rFonts w:ascii="Times New Roman" w:hAnsi="Times New Roman" w:cs="Times New Roman"/>
          <w:sz w:val="24"/>
          <w:szCs w:val="24"/>
        </w:rPr>
        <w:t>ных видах деятельности и в сфере отношений. Компетентность ребенка проявляется не тол</w:t>
      </w:r>
      <w:r w:rsidRPr="006A7607">
        <w:rPr>
          <w:rFonts w:ascii="Times New Roman" w:hAnsi="Times New Roman" w:cs="Times New Roman"/>
          <w:sz w:val="24"/>
          <w:szCs w:val="24"/>
        </w:rPr>
        <w:t>ь</w:t>
      </w:r>
      <w:r w:rsidRPr="006A7607">
        <w:rPr>
          <w:rFonts w:ascii="Times New Roman" w:hAnsi="Times New Roman" w:cs="Times New Roman"/>
          <w:sz w:val="24"/>
          <w:szCs w:val="24"/>
        </w:rPr>
        <w:t>ко в том, что он обладает знаниями, умениями, навыками, но и способен принимать на ее о</w:t>
      </w:r>
      <w:r w:rsidRPr="006A7607">
        <w:rPr>
          <w:rFonts w:ascii="Times New Roman" w:hAnsi="Times New Roman" w:cs="Times New Roman"/>
          <w:sz w:val="24"/>
          <w:szCs w:val="24"/>
        </w:rPr>
        <w:t>с</w:t>
      </w:r>
      <w:r w:rsidRPr="006A7607">
        <w:rPr>
          <w:rFonts w:ascii="Times New Roman" w:hAnsi="Times New Roman" w:cs="Times New Roman"/>
          <w:sz w:val="24"/>
          <w:szCs w:val="24"/>
        </w:rPr>
        <w:t>нове собственные решения.</w:t>
      </w:r>
    </w:p>
    <w:p w:rsidR="00531F45" w:rsidRDefault="00531F45" w:rsidP="006D2EFB">
      <w:pPr>
        <w:autoSpaceDE w:val="0"/>
        <w:autoSpaceDN w:val="0"/>
        <w:adjustRightInd w:val="0"/>
        <w:spacing w:after="0" w:line="240" w:lineRule="auto"/>
        <w:ind w:firstLine="709"/>
        <w:jc w:val="both"/>
        <w:rPr>
          <w:rFonts w:ascii="Times New Roman" w:hAnsi="Times New Roman" w:cs="Times New Roman"/>
          <w:b/>
          <w:sz w:val="28"/>
          <w:szCs w:val="28"/>
        </w:rPr>
      </w:pPr>
    </w:p>
    <w:p w:rsidR="006D2EFB" w:rsidRPr="006A7607" w:rsidRDefault="00D369DD" w:rsidP="006A7607">
      <w:pPr>
        <w:spacing w:after="0" w:line="240" w:lineRule="auto"/>
        <w:ind w:firstLine="709"/>
        <w:jc w:val="both"/>
        <w:rPr>
          <w:rFonts w:ascii="Times New Roman" w:hAnsi="Times New Roman" w:cs="Times New Roman"/>
          <w:b/>
          <w:sz w:val="24"/>
          <w:szCs w:val="24"/>
        </w:rPr>
      </w:pPr>
      <w:r w:rsidRPr="006A7607">
        <w:rPr>
          <w:rFonts w:ascii="Times New Roman" w:eastAsia="Times New Roman" w:hAnsi="Times New Roman" w:cs="Times New Roman"/>
          <w:b/>
          <w:sz w:val="24"/>
          <w:szCs w:val="24"/>
        </w:rPr>
        <w:t>1.2. ПЛАНИРУЕМЫЕ РЕЗУЛЬТАТЫ РЕАЛИЗАЦИИ ПРОГРАММЫ</w:t>
      </w:r>
    </w:p>
    <w:p w:rsidR="006D2EFB" w:rsidRPr="006A7607" w:rsidRDefault="006D2EFB"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Содержание и планируемые результаты Программы не ниже соответствующих с</w:t>
      </w:r>
      <w:r w:rsidRPr="006A7607">
        <w:rPr>
          <w:rFonts w:ascii="Times New Roman" w:eastAsia="Times New Roman" w:hAnsi="Times New Roman" w:cs="Times New Roman"/>
          <w:sz w:val="24"/>
          <w:szCs w:val="24"/>
        </w:rPr>
        <w:t>о</w:t>
      </w:r>
      <w:r w:rsidRPr="006A7607">
        <w:rPr>
          <w:rFonts w:ascii="Times New Roman" w:eastAsia="Times New Roman" w:hAnsi="Times New Roman" w:cs="Times New Roman"/>
          <w:sz w:val="24"/>
          <w:szCs w:val="24"/>
        </w:rPr>
        <w:lastRenderedPageBreak/>
        <w:t>держания и планируемых результатов Федеральной программы.</w:t>
      </w:r>
    </w:p>
    <w:p w:rsidR="006D2EFB" w:rsidRPr="006A7607" w:rsidRDefault="006D2EFB"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В соответствии с ФГОС ДО специфика дошкольного возраста и системные особенн</w:t>
      </w:r>
      <w:r w:rsidRPr="006A7607">
        <w:rPr>
          <w:rFonts w:ascii="Times New Roman" w:eastAsia="Times New Roman" w:hAnsi="Times New Roman" w:cs="Times New Roman"/>
          <w:sz w:val="24"/>
          <w:szCs w:val="24"/>
        </w:rPr>
        <w:t>о</w:t>
      </w:r>
      <w:r w:rsidRPr="006A7607">
        <w:rPr>
          <w:rFonts w:ascii="Times New Roman" w:eastAsia="Times New Roman" w:hAnsi="Times New Roman" w:cs="Times New Roman"/>
          <w:sz w:val="24"/>
          <w:szCs w:val="24"/>
        </w:rPr>
        <w:t xml:space="preserve">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F1F76" w:rsidRPr="006A7607">
        <w:rPr>
          <w:rFonts w:ascii="Times New Roman" w:eastAsia="Times New Roman" w:hAnsi="Times New Roman" w:cs="Times New Roman"/>
          <w:sz w:val="24"/>
          <w:szCs w:val="24"/>
        </w:rPr>
        <w:t>П</w:t>
      </w:r>
      <w:r w:rsidRPr="006A7607">
        <w:rPr>
          <w:rFonts w:ascii="Times New Roman" w:eastAsia="Times New Roman" w:hAnsi="Times New Roman" w:cs="Times New Roman"/>
          <w:sz w:val="24"/>
          <w:szCs w:val="24"/>
        </w:rPr>
        <w:t>рограммы пре</w:t>
      </w:r>
      <w:r w:rsidRPr="006A7607">
        <w:rPr>
          <w:rFonts w:ascii="Times New Roman" w:eastAsia="Times New Roman" w:hAnsi="Times New Roman" w:cs="Times New Roman"/>
          <w:sz w:val="24"/>
          <w:szCs w:val="24"/>
        </w:rPr>
        <w:t>д</w:t>
      </w:r>
      <w:r w:rsidRPr="006A7607">
        <w:rPr>
          <w:rFonts w:ascii="Times New Roman" w:eastAsia="Times New Roman" w:hAnsi="Times New Roman" w:cs="Times New Roman"/>
          <w:sz w:val="24"/>
          <w:szCs w:val="24"/>
        </w:rPr>
        <w:t>ставляют собой возрастные характеристики возможных достижений ребёнка дошкольного возраста на разных возрастных этапах и к завершению ДО.</w:t>
      </w:r>
    </w:p>
    <w:p w:rsidR="000F1F76" w:rsidRPr="006A7607" w:rsidRDefault="006D2EFB"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0F1F76" w:rsidRPr="006A7607" w:rsidRDefault="00531F45"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 xml:space="preserve">младенческий (первое и второе полугодия жизни), </w:t>
      </w:r>
    </w:p>
    <w:p w:rsidR="000F1F76" w:rsidRPr="006A7607" w:rsidRDefault="00531F45"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ранн</w:t>
      </w:r>
      <w:r w:rsidRPr="006A7607">
        <w:rPr>
          <w:rFonts w:ascii="Times New Roman" w:eastAsia="Times New Roman" w:hAnsi="Times New Roman" w:cs="Times New Roman"/>
          <w:sz w:val="24"/>
          <w:szCs w:val="24"/>
        </w:rPr>
        <w:t>ий (от одного года до трех лет),</w:t>
      </w:r>
    </w:p>
    <w:p w:rsidR="006D2EFB" w:rsidRPr="006A7607" w:rsidRDefault="00531F45"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дошкольный возраст (от трех до семи лет).</w:t>
      </w:r>
    </w:p>
    <w:p w:rsidR="006D2EFB" w:rsidRPr="006A7607" w:rsidRDefault="006D2EFB"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xml:space="preserve">Обозначенные в </w:t>
      </w:r>
      <w:r w:rsidR="000F1F76" w:rsidRPr="006A7607">
        <w:rPr>
          <w:rFonts w:ascii="Times New Roman" w:eastAsia="Times New Roman" w:hAnsi="Times New Roman" w:cs="Times New Roman"/>
          <w:sz w:val="24"/>
          <w:szCs w:val="24"/>
        </w:rPr>
        <w:t xml:space="preserve">Программе возрастные ориентиры </w:t>
      </w:r>
      <w:r w:rsidR="00994E42" w:rsidRPr="006A7607">
        <w:rPr>
          <w:rFonts w:ascii="Times New Roman" w:eastAsia="Times New Roman" w:hAnsi="Times New Roman" w:cs="Times New Roman"/>
          <w:sz w:val="24"/>
          <w:szCs w:val="24"/>
        </w:rPr>
        <w:t>«</w:t>
      </w:r>
      <w:r w:rsidR="000F1F76" w:rsidRPr="006A7607">
        <w:rPr>
          <w:rFonts w:ascii="Times New Roman" w:eastAsia="Times New Roman" w:hAnsi="Times New Roman" w:cs="Times New Roman"/>
          <w:sz w:val="24"/>
          <w:szCs w:val="24"/>
        </w:rPr>
        <w:t>к одному году</w:t>
      </w:r>
      <w:r w:rsidR="00994E42" w:rsidRPr="006A7607">
        <w:rPr>
          <w:rFonts w:ascii="Times New Roman" w:eastAsia="Times New Roman" w:hAnsi="Times New Roman" w:cs="Times New Roman"/>
          <w:sz w:val="24"/>
          <w:szCs w:val="24"/>
        </w:rPr>
        <w:t>»</w:t>
      </w:r>
      <w:r w:rsidR="000F1F76" w:rsidRPr="006A7607">
        <w:rPr>
          <w:rFonts w:ascii="Times New Roman" w:eastAsia="Times New Roman" w:hAnsi="Times New Roman" w:cs="Times New Roman"/>
          <w:sz w:val="24"/>
          <w:szCs w:val="24"/>
        </w:rPr>
        <w:t xml:space="preserve">, </w:t>
      </w:r>
      <w:r w:rsidR="00994E42" w:rsidRPr="006A7607">
        <w:rPr>
          <w:rFonts w:ascii="Times New Roman" w:eastAsia="Times New Roman" w:hAnsi="Times New Roman" w:cs="Times New Roman"/>
          <w:sz w:val="24"/>
          <w:szCs w:val="24"/>
        </w:rPr>
        <w:t>«</w:t>
      </w:r>
      <w:r w:rsidR="000F1F76" w:rsidRPr="006A7607">
        <w:rPr>
          <w:rFonts w:ascii="Times New Roman" w:eastAsia="Times New Roman" w:hAnsi="Times New Roman" w:cs="Times New Roman"/>
          <w:sz w:val="24"/>
          <w:szCs w:val="24"/>
        </w:rPr>
        <w:t>к трем годам</w:t>
      </w:r>
      <w:r w:rsidR="00994E42" w:rsidRPr="006A7607">
        <w:rPr>
          <w:rFonts w:ascii="Times New Roman" w:eastAsia="Times New Roman" w:hAnsi="Times New Roman" w:cs="Times New Roman"/>
          <w:sz w:val="24"/>
          <w:szCs w:val="24"/>
        </w:rPr>
        <w:t>»</w:t>
      </w:r>
      <w:r w:rsidR="00D964D9" w:rsidRPr="006A7607">
        <w:rPr>
          <w:rFonts w:ascii="Times New Roman" w:eastAsia="Times New Roman" w:hAnsi="Times New Roman" w:cs="Times New Roman"/>
          <w:sz w:val="24"/>
          <w:szCs w:val="24"/>
        </w:rPr>
        <w:t xml:space="preserve"> </w:t>
      </w:r>
      <w:r w:rsidRPr="006A7607">
        <w:rPr>
          <w:rFonts w:ascii="Times New Roman" w:eastAsia="Times New Roman" w:hAnsi="Times New Roman" w:cs="Times New Roman"/>
          <w:sz w:val="24"/>
          <w:szCs w:val="24"/>
        </w:rPr>
        <w:t>и так далее имеют условный характер, что предполагает широкий возрастной диапазон для д</w:t>
      </w:r>
      <w:r w:rsidRPr="006A7607">
        <w:rPr>
          <w:rFonts w:ascii="Times New Roman" w:eastAsia="Times New Roman" w:hAnsi="Times New Roman" w:cs="Times New Roman"/>
          <w:sz w:val="24"/>
          <w:szCs w:val="24"/>
        </w:rPr>
        <w:t>о</w:t>
      </w:r>
      <w:r w:rsidRPr="006A7607">
        <w:rPr>
          <w:rFonts w:ascii="Times New Roman" w:eastAsia="Times New Roman" w:hAnsi="Times New Roman" w:cs="Times New Roman"/>
          <w:sz w:val="24"/>
          <w:szCs w:val="24"/>
        </w:rPr>
        <w:t>стижения ребёнком планируемых результатов.</w:t>
      </w:r>
      <w:r w:rsidRPr="006A7607">
        <w:rPr>
          <w:rFonts w:ascii="Times New Roman" w:eastAsia="Times New Roman" w:hAnsi="Times New Roman" w:cs="Times New Roman"/>
          <w:color w:val="FF0000"/>
          <w:sz w:val="24"/>
          <w:szCs w:val="24"/>
        </w:rPr>
        <w:t xml:space="preserve"> </w:t>
      </w:r>
      <w:r w:rsidRPr="006A7607">
        <w:rPr>
          <w:rFonts w:ascii="Times New Roman" w:eastAsia="Times New Roman" w:hAnsi="Times New Roman" w:cs="Times New Roman"/>
          <w:sz w:val="24"/>
          <w:szCs w:val="24"/>
        </w:rPr>
        <w:t>Это связано с неустойчивостью, гетерохро</w:t>
      </w:r>
      <w:r w:rsidRPr="006A7607">
        <w:rPr>
          <w:rFonts w:ascii="Times New Roman" w:eastAsia="Times New Roman" w:hAnsi="Times New Roman" w:cs="Times New Roman"/>
          <w:sz w:val="24"/>
          <w:szCs w:val="24"/>
        </w:rPr>
        <w:t>н</w:t>
      </w:r>
      <w:r w:rsidRPr="006A7607">
        <w:rPr>
          <w:rFonts w:ascii="Times New Roman" w:eastAsia="Times New Roman" w:hAnsi="Times New Roman" w:cs="Times New Roman"/>
          <w:sz w:val="24"/>
          <w:szCs w:val="24"/>
        </w:rPr>
        <w:t>ностью и индивидуальным темпом психического развития детей в дошкольном детстве, ос</w:t>
      </w:r>
      <w:r w:rsidRPr="006A7607">
        <w:rPr>
          <w:rFonts w:ascii="Times New Roman" w:eastAsia="Times New Roman" w:hAnsi="Times New Roman" w:cs="Times New Roman"/>
          <w:sz w:val="24"/>
          <w:szCs w:val="24"/>
        </w:rPr>
        <w:t>о</w:t>
      </w:r>
      <w:r w:rsidRPr="006A7607">
        <w:rPr>
          <w:rFonts w:ascii="Times New Roman" w:eastAsia="Times New Roman" w:hAnsi="Times New Roman" w:cs="Times New Roman"/>
          <w:sz w:val="24"/>
          <w:szCs w:val="24"/>
        </w:rPr>
        <w:t>бенно при прохождении критических периодов. По этой причине ребёнок может продемо</w:t>
      </w:r>
      <w:r w:rsidRPr="006A7607">
        <w:rPr>
          <w:rFonts w:ascii="Times New Roman" w:eastAsia="Times New Roman" w:hAnsi="Times New Roman" w:cs="Times New Roman"/>
          <w:sz w:val="24"/>
          <w:szCs w:val="24"/>
        </w:rPr>
        <w:t>н</w:t>
      </w:r>
      <w:r w:rsidRPr="006A7607">
        <w:rPr>
          <w:rFonts w:ascii="Times New Roman" w:eastAsia="Times New Roman" w:hAnsi="Times New Roman" w:cs="Times New Roman"/>
          <w:sz w:val="24"/>
          <w:szCs w:val="24"/>
        </w:rPr>
        <w:t>стрировать обозначенные в планируемых результатах возрастные характеристики развития раньше или позже заданных возрастных ориентиров.</w:t>
      </w:r>
    </w:p>
    <w:p w:rsidR="006D2EFB" w:rsidRPr="006A7607" w:rsidRDefault="006D2EFB"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Степень выраженности возрастных характеристик возможных достижений может ра</w:t>
      </w:r>
      <w:r w:rsidRPr="006A7607">
        <w:rPr>
          <w:rFonts w:ascii="Times New Roman" w:eastAsia="Times New Roman" w:hAnsi="Times New Roman" w:cs="Times New Roman"/>
          <w:sz w:val="24"/>
          <w:szCs w:val="24"/>
        </w:rPr>
        <w:t>з</w:t>
      </w:r>
      <w:r w:rsidRPr="006A7607">
        <w:rPr>
          <w:rFonts w:ascii="Times New Roman" w:eastAsia="Times New Roman" w:hAnsi="Times New Roman" w:cs="Times New Roman"/>
          <w:sz w:val="24"/>
          <w:szCs w:val="24"/>
        </w:rPr>
        <w:t>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w:t>
      </w:r>
      <w:r w:rsidRPr="006A7607">
        <w:rPr>
          <w:rFonts w:ascii="Times New Roman" w:eastAsia="Times New Roman" w:hAnsi="Times New Roman" w:cs="Times New Roman"/>
          <w:sz w:val="24"/>
          <w:szCs w:val="24"/>
        </w:rPr>
        <w:t>ь</w:t>
      </w:r>
      <w:r w:rsidRPr="006A7607">
        <w:rPr>
          <w:rFonts w:ascii="Times New Roman" w:eastAsia="Times New Roman" w:hAnsi="Times New Roman" w:cs="Times New Roman"/>
          <w:sz w:val="24"/>
          <w:szCs w:val="24"/>
        </w:rPr>
        <w:t>ной программы ДОО и не подразумевают его включения в соответствующую целевую гру</w:t>
      </w:r>
      <w:r w:rsidRPr="006A7607">
        <w:rPr>
          <w:rFonts w:ascii="Times New Roman" w:eastAsia="Times New Roman" w:hAnsi="Times New Roman" w:cs="Times New Roman"/>
          <w:sz w:val="24"/>
          <w:szCs w:val="24"/>
        </w:rPr>
        <w:t>п</w:t>
      </w:r>
      <w:r w:rsidRPr="006A7607">
        <w:rPr>
          <w:rFonts w:ascii="Times New Roman" w:eastAsia="Times New Roman" w:hAnsi="Times New Roman" w:cs="Times New Roman"/>
          <w:sz w:val="24"/>
          <w:szCs w:val="24"/>
        </w:rPr>
        <w:t>пу.</w:t>
      </w:r>
    </w:p>
    <w:p w:rsidR="000F1F76"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6A7607">
        <w:rPr>
          <w:rFonts w:ascii="Times New Roman" w:eastAsia="Times New Roman" w:hAnsi="Times New Roman" w:cs="Times New Roman"/>
          <w:b/>
          <w:sz w:val="24"/>
          <w:szCs w:val="24"/>
        </w:rPr>
        <w:t>1.2.1.</w:t>
      </w:r>
      <w:r w:rsidRPr="006A7607">
        <w:rPr>
          <w:rFonts w:ascii="Times New Roman" w:eastAsia="Times New Roman" w:hAnsi="Times New Roman" w:cs="Times New Roman"/>
          <w:b/>
          <w:sz w:val="24"/>
          <w:szCs w:val="24"/>
          <w:lang w:val="en-US"/>
        </w:rPr>
        <w:t> </w:t>
      </w:r>
      <w:r w:rsidR="006D2EFB" w:rsidRPr="006A7607">
        <w:rPr>
          <w:rFonts w:ascii="Times New Roman" w:eastAsia="Times New Roman" w:hAnsi="Times New Roman" w:cs="Times New Roman"/>
          <w:b/>
          <w:sz w:val="24"/>
          <w:szCs w:val="24"/>
        </w:rPr>
        <w:t xml:space="preserve">Планируемые результаты </w:t>
      </w:r>
      <w:r w:rsidR="00BF3EEF" w:rsidRPr="006A7607">
        <w:rPr>
          <w:rFonts w:ascii="Times New Roman" w:eastAsia="Times New Roman" w:hAnsi="Times New Roman" w:cs="Times New Roman"/>
          <w:b/>
          <w:sz w:val="24"/>
          <w:szCs w:val="24"/>
        </w:rPr>
        <w:t xml:space="preserve">(целевые ориентиры) освоения Программы </w:t>
      </w:r>
      <w:r w:rsidR="006D2EFB" w:rsidRPr="006A7607">
        <w:rPr>
          <w:rFonts w:ascii="Times New Roman" w:eastAsia="Times New Roman" w:hAnsi="Times New Roman" w:cs="Times New Roman"/>
          <w:b/>
          <w:sz w:val="24"/>
          <w:szCs w:val="24"/>
        </w:rPr>
        <w:t>в младенческом возрасте (к одному году):</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положительно реагирует на прием пищи и гигиенические процедуры;</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эмоционально реагирует на внимание взрослого, проявляет радость в ответ на общение со взрослым;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произносит несколько простых, облегченных слов (мама, папа, баба, деда, дай, бах, на), которые несут смысловую нагрузку;</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проявляет интерес к животным, птицам, рыбам, растениям;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обнаруживает поисковую и познавательную активность по отношению к предметному окружению;</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узнает и называет объекты живой природы ближайшего окружения, выдел</w:t>
      </w:r>
      <w:r w:rsidR="006D2EFB" w:rsidRPr="006A7607">
        <w:rPr>
          <w:rFonts w:ascii="Times New Roman" w:eastAsia="Times New Roman" w:hAnsi="Times New Roman" w:cs="Times New Roman"/>
          <w:sz w:val="24"/>
          <w:szCs w:val="24"/>
        </w:rPr>
        <w:t>я</w:t>
      </w:r>
      <w:r w:rsidR="006D2EFB" w:rsidRPr="006A7607">
        <w:rPr>
          <w:rFonts w:ascii="Times New Roman" w:eastAsia="Times New Roman" w:hAnsi="Times New Roman" w:cs="Times New Roman"/>
          <w:sz w:val="24"/>
          <w:szCs w:val="24"/>
        </w:rPr>
        <w:t>ет их характерные особенности, положительно реагирует на них;</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эмоционально реагирует на музыку, пение, игры-забавы, прислушивается к звучанию разных музыкальных инструментов;</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ориентируется в знакомой обстановке, активно изучает окружающие пре</w:t>
      </w:r>
      <w:r w:rsidR="006D2EFB" w:rsidRPr="006A7607">
        <w:rPr>
          <w:rFonts w:ascii="Times New Roman" w:eastAsia="Times New Roman" w:hAnsi="Times New Roman" w:cs="Times New Roman"/>
          <w:sz w:val="24"/>
          <w:szCs w:val="24"/>
        </w:rPr>
        <w:t>д</w:t>
      </w:r>
      <w:r w:rsidR="006D2EFB" w:rsidRPr="006A7607">
        <w:rPr>
          <w:rFonts w:ascii="Times New Roman" w:eastAsia="Times New Roman" w:hAnsi="Times New Roman" w:cs="Times New Roman"/>
          <w:sz w:val="24"/>
          <w:szCs w:val="24"/>
        </w:rPr>
        <w:t>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активно действует с игрушками, подражая действиям взрослых (катает м</w:t>
      </w:r>
      <w:r w:rsidR="006D2EFB" w:rsidRPr="006A7607">
        <w:rPr>
          <w:rFonts w:ascii="Times New Roman" w:eastAsia="Times New Roman" w:hAnsi="Times New Roman" w:cs="Times New Roman"/>
          <w:sz w:val="24"/>
          <w:szCs w:val="24"/>
        </w:rPr>
        <w:t>а</w:t>
      </w:r>
      <w:r w:rsidR="006D2EFB" w:rsidRPr="006A7607">
        <w:rPr>
          <w:rFonts w:ascii="Times New Roman" w:eastAsia="Times New Roman" w:hAnsi="Times New Roman" w:cs="Times New Roman"/>
          <w:sz w:val="24"/>
          <w:szCs w:val="24"/>
        </w:rPr>
        <w:lastRenderedPageBreak/>
        <w:t>шинку, кормит собачку, качает куклу и тому подобное).</w:t>
      </w:r>
    </w:p>
    <w:p w:rsidR="000F1F76"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6A7607">
        <w:rPr>
          <w:rFonts w:ascii="Times New Roman" w:eastAsia="Times New Roman" w:hAnsi="Times New Roman" w:cs="Times New Roman"/>
          <w:b/>
          <w:sz w:val="24"/>
          <w:szCs w:val="24"/>
        </w:rPr>
        <w:t>1</w:t>
      </w:r>
      <w:r w:rsidR="006D2EFB" w:rsidRPr="006A7607">
        <w:rPr>
          <w:rFonts w:ascii="Times New Roman" w:eastAsia="Times New Roman" w:hAnsi="Times New Roman" w:cs="Times New Roman"/>
          <w:b/>
          <w:sz w:val="24"/>
          <w:szCs w:val="24"/>
        </w:rPr>
        <w:t>.2.</w:t>
      </w:r>
      <w:r w:rsidRPr="006A7607">
        <w:rPr>
          <w:rFonts w:ascii="Times New Roman" w:eastAsia="Times New Roman" w:hAnsi="Times New Roman" w:cs="Times New Roman"/>
          <w:b/>
          <w:sz w:val="24"/>
          <w:szCs w:val="24"/>
        </w:rPr>
        <w:t>2. </w:t>
      </w:r>
      <w:r w:rsidR="006D2EFB" w:rsidRPr="006A7607">
        <w:rPr>
          <w:rFonts w:ascii="Times New Roman" w:eastAsia="Times New Roman" w:hAnsi="Times New Roman" w:cs="Times New Roman"/>
          <w:b/>
          <w:sz w:val="24"/>
          <w:szCs w:val="24"/>
        </w:rPr>
        <w:t xml:space="preserve">Планируемые результаты </w:t>
      </w:r>
      <w:r w:rsidR="00BF3EEF" w:rsidRPr="006A7607">
        <w:rPr>
          <w:rFonts w:ascii="Times New Roman" w:eastAsia="Times New Roman" w:hAnsi="Times New Roman" w:cs="Times New Roman"/>
          <w:b/>
          <w:sz w:val="24"/>
          <w:szCs w:val="24"/>
        </w:rPr>
        <w:t xml:space="preserve">(целевые ориентиры) освоения Программы </w:t>
      </w:r>
      <w:r w:rsidR="006D2EFB" w:rsidRPr="006A7607">
        <w:rPr>
          <w:rFonts w:ascii="Times New Roman" w:eastAsia="Times New Roman" w:hAnsi="Times New Roman" w:cs="Times New Roman"/>
          <w:b/>
          <w:sz w:val="24"/>
          <w:szCs w:val="24"/>
        </w:rPr>
        <w:t>в раннем возрасте (к трем годам):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у ребёнка развита крупная моторика, он активно использует освоенные ранее движ</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ния, начинает осваивать бег, прыжки, повторяет за взрослым простые имитационные упра</w:t>
      </w:r>
      <w:r w:rsidR="006D2EFB" w:rsidRPr="006A7607">
        <w:rPr>
          <w:rFonts w:ascii="Times New Roman" w:eastAsia="Times New Roman" w:hAnsi="Times New Roman" w:cs="Times New Roman"/>
          <w:sz w:val="24"/>
          <w:szCs w:val="24"/>
        </w:rPr>
        <w:t>ж</w:t>
      </w:r>
      <w:r w:rsidR="006D2EFB" w:rsidRPr="006A7607">
        <w:rPr>
          <w:rFonts w:ascii="Times New Roman" w:eastAsia="Times New Roman" w:hAnsi="Times New Roman" w:cs="Times New Roman"/>
          <w:sz w:val="24"/>
          <w:szCs w:val="24"/>
        </w:rPr>
        <w:t>нения, понимает указания взрослого, выполняет движения по зрительному и звуковому ор</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ентирам; с желанием играет в подвижные игры;</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му подобное);</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стремится к общению со взрослыми, реагирует на их настроение;</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проявляет интерес к сверстникам; наблюдает за их действиями и подражает им; играет рядом;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понимает и выполняет простые поручения взрослого;</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стремится проявлять самостоятельность в бытовом и игровом поведении;</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гаться к цели;</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проявляет интерес к стихам, сказкам, повторяет отдельные слова и фразы за взрослым;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рассматривает картинки, показывает и называет предметы, изображенные на них;</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осуществляет поисковые и обследовательские действия;</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w:t>
      </w:r>
      <w:r w:rsidR="006D2EFB" w:rsidRPr="006A7607">
        <w:rPr>
          <w:rFonts w:ascii="Times New Roman" w:eastAsia="Times New Roman" w:hAnsi="Times New Roman" w:cs="Times New Roman"/>
          <w:sz w:val="24"/>
          <w:szCs w:val="24"/>
        </w:rPr>
        <w:t>к</w:t>
      </w:r>
      <w:r w:rsidR="006D2EFB" w:rsidRPr="006A7607">
        <w:rPr>
          <w:rFonts w:ascii="Times New Roman" w:eastAsia="Times New Roman" w:hAnsi="Times New Roman" w:cs="Times New Roman"/>
          <w:sz w:val="24"/>
          <w:szCs w:val="24"/>
        </w:rPr>
        <w:t>те, в котором живет (город, село и так далее);</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w:t>
      </w:r>
      <w:r w:rsidR="006D2EFB" w:rsidRPr="006A7607">
        <w:rPr>
          <w:rFonts w:ascii="Times New Roman" w:eastAsia="Times New Roman" w:hAnsi="Times New Roman" w:cs="Times New Roman"/>
          <w:sz w:val="24"/>
          <w:szCs w:val="24"/>
        </w:rPr>
        <w:t>й</w:t>
      </w:r>
      <w:r w:rsidR="006D2EFB" w:rsidRPr="006A7607">
        <w:rPr>
          <w:rFonts w:ascii="Times New Roman" w:eastAsia="Times New Roman" w:hAnsi="Times New Roman" w:cs="Times New Roman"/>
          <w:sz w:val="24"/>
          <w:szCs w:val="24"/>
        </w:rPr>
        <w:t>ствию с природой, наблюдает за явлениями природы, старается не причинять вред живым объектам;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с удовольствием слушает музыку, подпевает, выполняет простые танц</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вальные движения;</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эмоционально откликается на красоту природы и произведения искусства;</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осваивает основы изобразительной деятельности (лепка, рисование) и ко</w:t>
      </w:r>
      <w:r w:rsidR="006D2EFB" w:rsidRPr="006A7607">
        <w:rPr>
          <w:rFonts w:ascii="Times New Roman" w:eastAsia="Times New Roman" w:hAnsi="Times New Roman" w:cs="Times New Roman"/>
          <w:sz w:val="24"/>
          <w:szCs w:val="24"/>
        </w:rPr>
        <w:t>н</w:t>
      </w:r>
      <w:r w:rsidR="006D2EFB" w:rsidRPr="006A7607">
        <w:rPr>
          <w:rFonts w:ascii="Times New Roman" w:eastAsia="Times New Roman" w:hAnsi="Times New Roman" w:cs="Times New Roman"/>
          <w:sz w:val="24"/>
          <w:szCs w:val="24"/>
        </w:rPr>
        <w:t>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активно действует с окружающими его предметами, знает названия, сво</w:t>
      </w:r>
      <w:r w:rsidR="006D2EFB" w:rsidRPr="006A7607">
        <w:rPr>
          <w:rFonts w:ascii="Times New Roman" w:eastAsia="Times New Roman" w:hAnsi="Times New Roman" w:cs="Times New Roman"/>
          <w:sz w:val="24"/>
          <w:szCs w:val="24"/>
        </w:rPr>
        <w:t>й</w:t>
      </w:r>
      <w:r w:rsidR="006D2EFB" w:rsidRPr="006A7607">
        <w:rPr>
          <w:rFonts w:ascii="Times New Roman" w:eastAsia="Times New Roman" w:hAnsi="Times New Roman" w:cs="Times New Roman"/>
          <w:sz w:val="24"/>
          <w:szCs w:val="24"/>
        </w:rPr>
        <w:t>ства и назначение многих предметов, находящихся в его повседневном обиходе;</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lang w:val="en-US"/>
        </w:rPr>
        <w:t> </w:t>
      </w:r>
      <w:r w:rsidR="006D2EFB" w:rsidRPr="006A7607">
        <w:rPr>
          <w:rFonts w:ascii="Times New Roman" w:eastAsia="Times New Roman" w:hAnsi="Times New Roman" w:cs="Times New Roman"/>
          <w:sz w:val="24"/>
          <w:szCs w:val="24"/>
        </w:rPr>
        <w:t>ребёнок в играх о</w:t>
      </w:r>
      <w:r w:rsidRPr="006A7607">
        <w:rPr>
          <w:rFonts w:ascii="Times New Roman" w:eastAsia="Times New Roman" w:hAnsi="Times New Roman" w:cs="Times New Roman"/>
          <w:sz w:val="24"/>
          <w:szCs w:val="24"/>
        </w:rPr>
        <w:t>тображает действия окружающих (</w:t>
      </w:r>
      <w:r w:rsidR="00994E42"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rPr>
        <w:t>готовит обед</w:t>
      </w:r>
      <w:r w:rsidR="00994E42"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rPr>
        <w:t xml:space="preserve">, </w:t>
      </w:r>
      <w:r w:rsidR="00994E42"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rPr>
        <w:t>ухаживает за больным</w:t>
      </w:r>
      <w:r w:rsidR="00994E42" w:rsidRPr="006A7607">
        <w:rPr>
          <w:rFonts w:ascii="Times New Roman" w:eastAsia="Times New Roman" w:hAnsi="Times New Roman" w:cs="Times New Roman"/>
          <w:sz w:val="24"/>
          <w:szCs w:val="24"/>
        </w:rPr>
        <w:t>»</w:t>
      </w:r>
      <w:r w:rsidR="00D964D9" w:rsidRPr="006A7607">
        <w:rPr>
          <w:rFonts w:ascii="Times New Roman" w:eastAsia="Times New Roman" w:hAnsi="Times New Roman" w:cs="Times New Roman"/>
          <w:sz w:val="24"/>
          <w:szCs w:val="24"/>
        </w:rPr>
        <w:t xml:space="preserve"> </w:t>
      </w:r>
      <w:r w:rsidR="006D2EFB" w:rsidRPr="006A7607">
        <w:rPr>
          <w:rFonts w:ascii="Times New Roman" w:eastAsia="Times New Roman" w:hAnsi="Times New Roman" w:cs="Times New Roman"/>
          <w:sz w:val="24"/>
          <w:szCs w:val="24"/>
        </w:rPr>
        <w:t>и другое), воспроизводит не только их последовательность и взаимосвязь, но и с</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циальные отношения (ласково обращается с куклой, делает ей замеча</w:t>
      </w:r>
      <w:r w:rsidRPr="006A7607">
        <w:rPr>
          <w:rFonts w:ascii="Times New Roman" w:eastAsia="Times New Roman" w:hAnsi="Times New Roman" w:cs="Times New Roman"/>
          <w:sz w:val="24"/>
          <w:szCs w:val="24"/>
        </w:rPr>
        <w:t>ния), заранее определ</w:t>
      </w:r>
      <w:r w:rsidRPr="006A7607">
        <w:rPr>
          <w:rFonts w:ascii="Times New Roman" w:eastAsia="Times New Roman" w:hAnsi="Times New Roman" w:cs="Times New Roman"/>
          <w:sz w:val="24"/>
          <w:szCs w:val="24"/>
        </w:rPr>
        <w:t>я</w:t>
      </w:r>
      <w:r w:rsidRPr="006A7607">
        <w:rPr>
          <w:rFonts w:ascii="Times New Roman" w:eastAsia="Times New Roman" w:hAnsi="Times New Roman" w:cs="Times New Roman"/>
          <w:sz w:val="24"/>
          <w:szCs w:val="24"/>
        </w:rPr>
        <w:t>ет цель (</w:t>
      </w:r>
      <w:r w:rsidR="00994E42"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rPr>
        <w:t>Я буду лечить куклу</w:t>
      </w:r>
      <w:r w:rsidR="00994E42" w:rsidRPr="006A7607">
        <w:rPr>
          <w:rFonts w:ascii="Times New Roman" w:eastAsia="Times New Roman" w:hAnsi="Times New Roman" w:cs="Times New Roman"/>
          <w:sz w:val="24"/>
          <w:szCs w:val="24"/>
        </w:rPr>
        <w:t>»</w:t>
      </w:r>
      <w:r w:rsidR="006D2EFB" w:rsidRPr="006A7607">
        <w:rPr>
          <w:rFonts w:ascii="Times New Roman" w:eastAsia="Times New Roman" w:hAnsi="Times New Roman" w:cs="Times New Roman"/>
          <w:sz w:val="24"/>
          <w:szCs w:val="24"/>
        </w:rPr>
        <w:t>).</w:t>
      </w:r>
    </w:p>
    <w:p w:rsidR="000F1F76"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6D2EFB" w:rsidRPr="006A7607" w:rsidRDefault="006D2EFB" w:rsidP="006A760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6A7607">
        <w:rPr>
          <w:rFonts w:ascii="Times New Roman" w:eastAsia="Times New Roman" w:hAnsi="Times New Roman" w:cs="Times New Roman"/>
          <w:b/>
          <w:sz w:val="24"/>
          <w:szCs w:val="24"/>
        </w:rPr>
        <w:t>1</w:t>
      </w:r>
      <w:r w:rsidR="000F1F76" w:rsidRPr="006A7607">
        <w:rPr>
          <w:rFonts w:ascii="Times New Roman" w:eastAsia="Times New Roman" w:hAnsi="Times New Roman" w:cs="Times New Roman"/>
          <w:b/>
          <w:sz w:val="24"/>
          <w:szCs w:val="24"/>
        </w:rPr>
        <w:t>.2.3. </w:t>
      </w:r>
      <w:r w:rsidRPr="006A7607">
        <w:rPr>
          <w:rFonts w:ascii="Times New Roman" w:eastAsia="Times New Roman" w:hAnsi="Times New Roman" w:cs="Times New Roman"/>
          <w:b/>
          <w:sz w:val="24"/>
          <w:szCs w:val="24"/>
        </w:rPr>
        <w:t>Планируемые р</w:t>
      </w:r>
      <w:r w:rsidR="000F1F76" w:rsidRPr="006A7607">
        <w:rPr>
          <w:rFonts w:ascii="Times New Roman" w:eastAsia="Times New Roman" w:hAnsi="Times New Roman" w:cs="Times New Roman"/>
          <w:b/>
          <w:sz w:val="24"/>
          <w:szCs w:val="24"/>
        </w:rPr>
        <w:t xml:space="preserve">езультаты </w:t>
      </w:r>
      <w:r w:rsidR="00BF3EEF" w:rsidRPr="006A7607">
        <w:rPr>
          <w:rFonts w:ascii="Times New Roman" w:eastAsia="Times New Roman" w:hAnsi="Times New Roman" w:cs="Times New Roman"/>
          <w:b/>
          <w:sz w:val="24"/>
          <w:szCs w:val="24"/>
        </w:rPr>
        <w:t xml:space="preserve">(целевые ориентиры) освоения Программы </w:t>
      </w:r>
      <w:r w:rsidR="000F1F76" w:rsidRPr="006A7607">
        <w:rPr>
          <w:rFonts w:ascii="Times New Roman" w:eastAsia="Times New Roman" w:hAnsi="Times New Roman" w:cs="Times New Roman"/>
          <w:b/>
          <w:sz w:val="24"/>
          <w:szCs w:val="24"/>
        </w:rPr>
        <w:t>в дошкольном возрасте</w:t>
      </w:r>
    </w:p>
    <w:p w:rsidR="006D2EFB" w:rsidRPr="006A7607" w:rsidRDefault="006D2EFB" w:rsidP="006A7607">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6A7607">
        <w:rPr>
          <w:rFonts w:ascii="Times New Roman" w:eastAsia="Times New Roman" w:hAnsi="Times New Roman" w:cs="Times New Roman"/>
          <w:b/>
          <w:i/>
          <w:sz w:val="24"/>
          <w:szCs w:val="24"/>
        </w:rPr>
        <w:t>1</w:t>
      </w:r>
      <w:r w:rsidR="000F1F76" w:rsidRPr="006A7607">
        <w:rPr>
          <w:rFonts w:ascii="Times New Roman" w:eastAsia="Times New Roman" w:hAnsi="Times New Roman" w:cs="Times New Roman"/>
          <w:b/>
          <w:i/>
          <w:sz w:val="24"/>
          <w:szCs w:val="24"/>
        </w:rPr>
        <w:t>.2</w:t>
      </w:r>
      <w:r w:rsidRPr="006A7607">
        <w:rPr>
          <w:rFonts w:ascii="Times New Roman" w:eastAsia="Times New Roman" w:hAnsi="Times New Roman" w:cs="Times New Roman"/>
          <w:b/>
          <w:i/>
          <w:sz w:val="24"/>
          <w:szCs w:val="24"/>
        </w:rPr>
        <w:t>.3.1</w:t>
      </w:r>
      <w:r w:rsidR="000F1F76" w:rsidRPr="006A7607">
        <w:rPr>
          <w:rFonts w:ascii="Times New Roman" w:eastAsia="Times New Roman" w:hAnsi="Times New Roman" w:cs="Times New Roman"/>
          <w:b/>
          <w:i/>
          <w:sz w:val="24"/>
          <w:szCs w:val="24"/>
        </w:rPr>
        <w:t>. </w:t>
      </w:r>
      <w:r w:rsidRPr="006A7607">
        <w:rPr>
          <w:rFonts w:ascii="Times New Roman" w:eastAsia="Times New Roman" w:hAnsi="Times New Roman" w:cs="Times New Roman"/>
          <w:b/>
          <w:i/>
          <w:sz w:val="24"/>
          <w:szCs w:val="24"/>
        </w:rPr>
        <w:t>К четырем годам: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lastRenderedPageBreak/>
        <w:t>- </w:t>
      </w:r>
      <w:r w:rsidR="006D2EFB" w:rsidRPr="006A7607">
        <w:rPr>
          <w:rFonts w:ascii="Times New Roman" w:eastAsia="Times New Roman" w:hAnsi="Times New Roman" w:cs="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элементы самостоятельности в двигательной деятельности, с и</w:t>
      </w:r>
      <w:r w:rsidR="006D2EFB" w:rsidRPr="006A7607">
        <w:rPr>
          <w:rFonts w:ascii="Times New Roman" w:eastAsia="Times New Roman" w:hAnsi="Times New Roman" w:cs="Times New Roman"/>
          <w:sz w:val="24"/>
          <w:szCs w:val="24"/>
        </w:rPr>
        <w:t>н</w:t>
      </w:r>
      <w:r w:rsidR="006D2EFB" w:rsidRPr="006A7607">
        <w:rPr>
          <w:rFonts w:ascii="Times New Roman" w:eastAsia="Times New Roman" w:hAnsi="Times New Roman" w:cs="Times New Roman"/>
          <w:sz w:val="24"/>
          <w:szCs w:val="24"/>
        </w:rPr>
        <w:t>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демонстрирует координацию движений при выполнении упражнений, с</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храняет равновесие при ходьбе, беге, прыжках, способен реагировать на сигналы, перекл</w:t>
      </w:r>
      <w:r w:rsidR="006D2EFB" w:rsidRPr="006A7607">
        <w:rPr>
          <w:rFonts w:ascii="Times New Roman" w:eastAsia="Times New Roman" w:hAnsi="Times New Roman" w:cs="Times New Roman"/>
          <w:sz w:val="24"/>
          <w:szCs w:val="24"/>
        </w:rPr>
        <w:t>ю</w:t>
      </w:r>
      <w:r w:rsidR="006D2EFB" w:rsidRPr="006A7607">
        <w:rPr>
          <w:rFonts w:ascii="Times New Roman" w:eastAsia="Times New Roman" w:hAnsi="Times New Roman" w:cs="Times New Roman"/>
          <w:sz w:val="24"/>
          <w:szCs w:val="24"/>
        </w:rPr>
        <w:t>чаться с одного движения на другое, выполнять движения в общем для всех темпе;</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ложительно влияющих на здоровье;</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доверие к миру, положительно оценивает себя, говорит о себе в первом лице;</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владеет элементарными нормами и правилами поведения, связанными с определенным</w:t>
      </w:r>
      <w:r w:rsidRPr="006A7607">
        <w:rPr>
          <w:rFonts w:ascii="Times New Roman" w:eastAsia="Times New Roman" w:hAnsi="Times New Roman" w:cs="Times New Roman"/>
          <w:sz w:val="24"/>
          <w:szCs w:val="24"/>
        </w:rPr>
        <w:t>и разрешениями и запретами (</w:t>
      </w:r>
      <w:r w:rsidR="00994E42"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rPr>
        <w:t>можно</w:t>
      </w:r>
      <w:r w:rsidR="00994E42"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rPr>
        <w:t xml:space="preserve">, </w:t>
      </w:r>
      <w:r w:rsidR="00994E42"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rPr>
        <w:t>нельзя</w:t>
      </w:r>
      <w:r w:rsidR="00994E42" w:rsidRPr="006A7607">
        <w:rPr>
          <w:rFonts w:ascii="Times New Roman" w:eastAsia="Times New Roman" w:hAnsi="Times New Roman" w:cs="Times New Roman"/>
          <w:sz w:val="24"/>
          <w:szCs w:val="24"/>
        </w:rPr>
        <w:t>»</w:t>
      </w:r>
      <w:r w:rsidR="006D2EFB" w:rsidRPr="006A7607">
        <w:rPr>
          <w:rFonts w:ascii="Times New Roman" w:eastAsia="Times New Roman" w:hAnsi="Times New Roman" w:cs="Times New Roman"/>
          <w:sz w:val="24"/>
          <w:szCs w:val="24"/>
        </w:rPr>
        <w:t>), демонстрирует стремление к положительным поступкам;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интерес к правилам безопасного поведения; осваивает безопа</w:t>
      </w:r>
      <w:r w:rsidR="006D2EFB" w:rsidRPr="006A7607">
        <w:rPr>
          <w:rFonts w:ascii="Times New Roman" w:eastAsia="Times New Roman" w:hAnsi="Times New Roman" w:cs="Times New Roman"/>
          <w:sz w:val="24"/>
          <w:szCs w:val="24"/>
        </w:rPr>
        <w:t>с</w:t>
      </w:r>
      <w:r w:rsidR="006D2EFB" w:rsidRPr="006A7607">
        <w:rPr>
          <w:rFonts w:ascii="Times New Roman" w:eastAsia="Times New Roman" w:hAnsi="Times New Roman" w:cs="Times New Roman"/>
          <w:sz w:val="24"/>
          <w:szCs w:val="24"/>
        </w:rPr>
        <w:t>ные способы обращения со знакомыми предметами ближайшего окружения;</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w:t>
      </w:r>
      <w:r w:rsidR="006D2EFB" w:rsidRPr="006A7607">
        <w:rPr>
          <w:rFonts w:ascii="Times New Roman" w:eastAsia="Times New Roman" w:hAnsi="Times New Roman" w:cs="Times New Roman"/>
          <w:sz w:val="24"/>
          <w:szCs w:val="24"/>
        </w:rPr>
        <w:t>т</w:t>
      </w:r>
      <w:r w:rsidR="006D2EFB" w:rsidRPr="006A7607">
        <w:rPr>
          <w:rFonts w:ascii="Times New Roman" w:eastAsia="Times New Roman" w:hAnsi="Times New Roman" w:cs="Times New Roman"/>
          <w:sz w:val="24"/>
          <w:szCs w:val="24"/>
        </w:rPr>
        <w:t>ной деятельности;</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произносит правильно в словах все гласные и согласные звуки, кроме ш</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понимает содержание литературных произведений и участвует в их драм</w:t>
      </w:r>
      <w:r w:rsidR="006D2EFB" w:rsidRPr="006A7607">
        <w:rPr>
          <w:rFonts w:ascii="Times New Roman" w:eastAsia="Times New Roman" w:hAnsi="Times New Roman" w:cs="Times New Roman"/>
          <w:sz w:val="24"/>
          <w:szCs w:val="24"/>
        </w:rPr>
        <w:t>а</w:t>
      </w:r>
      <w:r w:rsidR="006D2EFB" w:rsidRPr="006A7607">
        <w:rPr>
          <w:rFonts w:ascii="Times New Roman" w:eastAsia="Times New Roman" w:hAnsi="Times New Roman" w:cs="Times New Roman"/>
          <w:sz w:val="24"/>
          <w:szCs w:val="24"/>
        </w:rPr>
        <w:t>тизации, рассматривает иллюстрации в книгах, запоминает небольшие потешки, стихотвор</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ния, эмоционально откликается на них;</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демонстрирует умения вступать в речевое общение со знакомыми взросл</w:t>
      </w:r>
      <w:r w:rsidR="006D2EFB" w:rsidRPr="006A7607">
        <w:rPr>
          <w:rFonts w:ascii="Times New Roman" w:eastAsia="Times New Roman" w:hAnsi="Times New Roman" w:cs="Times New Roman"/>
          <w:sz w:val="24"/>
          <w:szCs w:val="24"/>
        </w:rPr>
        <w:t>ы</w:t>
      </w:r>
      <w:r w:rsidR="006D2EFB" w:rsidRPr="006A7607">
        <w:rPr>
          <w:rFonts w:ascii="Times New Roman" w:eastAsia="Times New Roman" w:hAnsi="Times New Roman" w:cs="Times New Roman"/>
          <w:sz w:val="24"/>
          <w:szCs w:val="24"/>
        </w:rPr>
        <w:t>ми: понимает обращенную к нему речь, отвечает на вопросы, используя простые распр</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страненные предложения; проявляет речевую активность в общении со сверстником;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совместно со взрослым пересказывает знакомые сказки, короткие стихи;</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демонстрирует познавательную активность в деятельности, проявляет эм</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потребность в познавательном общении со взрослыми; демо</w:t>
      </w:r>
      <w:r w:rsidR="006D2EFB" w:rsidRPr="006A7607">
        <w:rPr>
          <w:rFonts w:ascii="Times New Roman" w:eastAsia="Times New Roman" w:hAnsi="Times New Roman" w:cs="Times New Roman"/>
          <w:sz w:val="24"/>
          <w:szCs w:val="24"/>
        </w:rPr>
        <w:t>н</w:t>
      </w:r>
      <w:r w:rsidR="006D2EFB" w:rsidRPr="006A7607">
        <w:rPr>
          <w:rFonts w:ascii="Times New Roman" w:eastAsia="Times New Roman" w:hAnsi="Times New Roman" w:cs="Times New Roman"/>
          <w:sz w:val="24"/>
          <w:szCs w:val="24"/>
        </w:rPr>
        <w:t>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интерес к миру, к себе и окружающим людям;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lastRenderedPageBreak/>
        <w:t>- </w:t>
      </w:r>
      <w:r w:rsidR="006D2EFB" w:rsidRPr="006A7607">
        <w:rPr>
          <w:rFonts w:ascii="Times New Roman" w:eastAsia="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мена года и характерные для них явления природы, имеет представление о сезонных измен</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ниях в жизни животных, растений и человека, интересуется природой, положительно отн</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сится ко всем живым существам, знает о правилах поведения в природе, заботится о живо</w:t>
      </w:r>
      <w:r w:rsidR="006D2EFB" w:rsidRPr="006A7607">
        <w:rPr>
          <w:rFonts w:ascii="Times New Roman" w:eastAsia="Times New Roman" w:hAnsi="Times New Roman" w:cs="Times New Roman"/>
          <w:sz w:val="24"/>
          <w:szCs w:val="24"/>
        </w:rPr>
        <w:t>т</w:t>
      </w:r>
      <w:r w:rsidR="006D2EFB" w:rsidRPr="006A7607">
        <w:rPr>
          <w:rFonts w:ascii="Times New Roman" w:eastAsia="Times New Roman" w:hAnsi="Times New Roman" w:cs="Times New Roman"/>
          <w:sz w:val="24"/>
          <w:szCs w:val="24"/>
        </w:rPr>
        <w:t>ных и растениях, не причиняет им вред;</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способен создавать простые образы в рисовании и аппликации, строить пр</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стую композицию с использованием нескольких цветов, создавать несложные формы из гл</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ны и теста, видоизменять их и украшать; использовать простые строительные детали для с</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здания постройки с последующим её анализом;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 интересом вслушивается в музыку, запоминает и узнает знакомые прои</w:t>
      </w:r>
      <w:r w:rsidR="006D2EFB" w:rsidRPr="006A7607">
        <w:rPr>
          <w:rFonts w:ascii="Times New Roman" w:eastAsia="Times New Roman" w:hAnsi="Times New Roman" w:cs="Times New Roman"/>
          <w:sz w:val="24"/>
          <w:szCs w:val="24"/>
        </w:rPr>
        <w:t>з</w:t>
      </w:r>
      <w:r w:rsidR="006D2EFB" w:rsidRPr="006A7607">
        <w:rPr>
          <w:rFonts w:ascii="Times New Roman" w:eastAsia="Times New Roman" w:hAnsi="Times New Roman" w:cs="Times New Roman"/>
          <w:sz w:val="24"/>
          <w:szCs w:val="24"/>
        </w:rPr>
        <w:t>ведения, проявляет эмоциональную отзывчивость, различает музыкальные ритмы, передает их в движении;</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 дидактических играх действует в рамках правил, в театрализованных и</w:t>
      </w:r>
      <w:r w:rsidR="006D2EFB" w:rsidRPr="006A7607">
        <w:rPr>
          <w:rFonts w:ascii="Times New Roman" w:eastAsia="Times New Roman" w:hAnsi="Times New Roman" w:cs="Times New Roman"/>
          <w:sz w:val="24"/>
          <w:szCs w:val="24"/>
        </w:rPr>
        <w:t>г</w:t>
      </w:r>
      <w:r w:rsidR="006D2EFB" w:rsidRPr="006A7607">
        <w:rPr>
          <w:rFonts w:ascii="Times New Roman" w:eastAsia="Times New Roman" w:hAnsi="Times New Roman" w:cs="Times New Roman"/>
          <w:sz w:val="24"/>
          <w:szCs w:val="24"/>
        </w:rPr>
        <w:t>рах разыгрывает отрывки из знакомых сказок, рассказов, передает интонацию и мимические движения.</w:t>
      </w:r>
    </w:p>
    <w:p w:rsidR="000F1F76"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6D2EFB" w:rsidRPr="006A7607" w:rsidRDefault="006D2EFB" w:rsidP="006A7607">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6A7607">
        <w:rPr>
          <w:rFonts w:ascii="Times New Roman" w:eastAsia="Times New Roman" w:hAnsi="Times New Roman" w:cs="Times New Roman"/>
          <w:b/>
          <w:i/>
          <w:sz w:val="24"/>
          <w:szCs w:val="24"/>
        </w:rPr>
        <w:t>1</w:t>
      </w:r>
      <w:r w:rsidR="000F1F76" w:rsidRPr="006A7607">
        <w:rPr>
          <w:rFonts w:ascii="Times New Roman" w:eastAsia="Times New Roman" w:hAnsi="Times New Roman" w:cs="Times New Roman"/>
          <w:b/>
          <w:i/>
          <w:sz w:val="24"/>
          <w:szCs w:val="24"/>
        </w:rPr>
        <w:t>.2</w:t>
      </w:r>
      <w:r w:rsidR="00DA6984" w:rsidRPr="006A7607">
        <w:rPr>
          <w:rFonts w:ascii="Times New Roman" w:eastAsia="Times New Roman" w:hAnsi="Times New Roman" w:cs="Times New Roman"/>
          <w:b/>
          <w:i/>
          <w:sz w:val="24"/>
          <w:szCs w:val="24"/>
        </w:rPr>
        <w:t>.3.2. </w:t>
      </w:r>
      <w:r w:rsidRPr="006A7607">
        <w:rPr>
          <w:rFonts w:ascii="Times New Roman" w:eastAsia="Times New Roman" w:hAnsi="Times New Roman" w:cs="Times New Roman"/>
          <w:b/>
          <w:i/>
          <w:sz w:val="24"/>
          <w:szCs w:val="24"/>
        </w:rPr>
        <w:t>К пяти годам:</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w:t>
      </w:r>
      <w:r w:rsidR="006D2EFB" w:rsidRPr="006A7607">
        <w:rPr>
          <w:rFonts w:ascii="Times New Roman" w:eastAsia="Times New Roman" w:hAnsi="Times New Roman" w:cs="Times New Roman"/>
          <w:sz w:val="24"/>
          <w:szCs w:val="24"/>
        </w:rPr>
        <w:t>б</w:t>
      </w:r>
      <w:r w:rsidR="006D2EFB" w:rsidRPr="006A7607">
        <w:rPr>
          <w:rFonts w:ascii="Times New Roman" w:eastAsia="Times New Roman" w:hAnsi="Times New Roman" w:cs="Times New Roman"/>
          <w:sz w:val="24"/>
          <w:szCs w:val="24"/>
        </w:rPr>
        <w:t>ность в двигательной активности;</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демонстрирует координацию, быстроту, силу, выносливость, гибкость, ло</w:t>
      </w:r>
      <w:r w:rsidR="006D2EFB" w:rsidRPr="006A7607">
        <w:rPr>
          <w:rFonts w:ascii="Times New Roman" w:eastAsia="Times New Roman" w:hAnsi="Times New Roman" w:cs="Times New Roman"/>
          <w:sz w:val="24"/>
          <w:szCs w:val="24"/>
        </w:rPr>
        <w:t>в</w:t>
      </w:r>
      <w:r w:rsidR="006D2EFB" w:rsidRPr="006A7607">
        <w:rPr>
          <w:rFonts w:ascii="Times New Roman" w:eastAsia="Times New Roman" w:hAnsi="Times New Roman" w:cs="Times New Roman"/>
          <w:sz w:val="24"/>
          <w:szCs w:val="24"/>
        </w:rPr>
        <w:t>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w:t>
      </w:r>
      <w:r w:rsidR="006D2EFB" w:rsidRPr="006A7607">
        <w:rPr>
          <w:rFonts w:ascii="Times New Roman" w:eastAsia="Times New Roman" w:hAnsi="Times New Roman" w:cs="Times New Roman"/>
          <w:sz w:val="24"/>
          <w:szCs w:val="24"/>
        </w:rPr>
        <w:t>а</w:t>
      </w:r>
      <w:r w:rsidR="006D2EFB" w:rsidRPr="006A7607">
        <w:rPr>
          <w:rFonts w:ascii="Times New Roman" w:eastAsia="Times New Roman" w:hAnsi="Times New Roman" w:cs="Times New Roman"/>
          <w:sz w:val="24"/>
          <w:szCs w:val="24"/>
        </w:rPr>
        <w:t>гога проявляет сочувствие;</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без напоминания взрослого зд</w:t>
      </w:r>
      <w:r w:rsidRPr="006A7607">
        <w:rPr>
          <w:rFonts w:ascii="Times New Roman" w:eastAsia="Times New Roman" w:hAnsi="Times New Roman" w:cs="Times New Roman"/>
          <w:sz w:val="24"/>
          <w:szCs w:val="24"/>
        </w:rPr>
        <w:t xml:space="preserve">оровается и прощается, говорит </w:t>
      </w:r>
      <w:r w:rsidR="00994E42"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rPr>
        <w:t>спасибо</w:t>
      </w:r>
      <w:r w:rsidR="00994E42" w:rsidRPr="006A7607">
        <w:rPr>
          <w:rFonts w:ascii="Times New Roman" w:eastAsia="Times New Roman" w:hAnsi="Times New Roman" w:cs="Times New Roman"/>
          <w:sz w:val="24"/>
          <w:szCs w:val="24"/>
        </w:rPr>
        <w:t>»</w:t>
      </w:r>
      <w:r w:rsidR="00D964D9" w:rsidRPr="006A7607">
        <w:rPr>
          <w:rFonts w:ascii="Times New Roman" w:eastAsia="Times New Roman" w:hAnsi="Times New Roman" w:cs="Times New Roman"/>
          <w:sz w:val="24"/>
          <w:szCs w:val="24"/>
        </w:rPr>
        <w:t xml:space="preserve"> </w:t>
      </w:r>
      <w:r w:rsidRPr="006A7607">
        <w:rPr>
          <w:rFonts w:ascii="Times New Roman" w:eastAsia="Times New Roman" w:hAnsi="Times New Roman" w:cs="Times New Roman"/>
          <w:sz w:val="24"/>
          <w:szCs w:val="24"/>
        </w:rPr>
        <w:t xml:space="preserve">и </w:t>
      </w:r>
      <w:r w:rsidR="00994E42"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rPr>
        <w:t>пожалуйста</w:t>
      </w:r>
      <w:r w:rsidR="00994E42" w:rsidRPr="006A7607">
        <w:rPr>
          <w:rFonts w:ascii="Times New Roman" w:eastAsia="Times New Roman" w:hAnsi="Times New Roman" w:cs="Times New Roman"/>
          <w:sz w:val="24"/>
          <w:szCs w:val="24"/>
        </w:rPr>
        <w:t>»</w:t>
      </w:r>
      <w:r w:rsidR="006D2EFB" w:rsidRPr="006A7607">
        <w:rPr>
          <w:rFonts w:ascii="Times New Roman" w:eastAsia="Times New Roman" w:hAnsi="Times New Roman" w:cs="Times New Roman"/>
          <w:sz w:val="24"/>
          <w:szCs w:val="24"/>
        </w:rPr>
        <w:t>;</w:t>
      </w:r>
    </w:p>
    <w:p w:rsidR="006D2EFB" w:rsidRPr="006A7607" w:rsidRDefault="000F1F76"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знанию и уважению сверстников;</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познает правила безопасного поведения и стремится их выполнять в повс</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дневной жизни;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самостоятелен в самообслуживании;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стремится к выполнению трудовых обязанностей, охотно включается в со</w:t>
      </w:r>
      <w:r w:rsidR="006D2EFB" w:rsidRPr="006A7607">
        <w:rPr>
          <w:rFonts w:ascii="Times New Roman" w:eastAsia="Times New Roman" w:hAnsi="Times New Roman" w:cs="Times New Roman"/>
          <w:sz w:val="24"/>
          <w:szCs w:val="24"/>
        </w:rPr>
        <w:t>в</w:t>
      </w:r>
      <w:r w:rsidR="006D2EFB" w:rsidRPr="006A7607">
        <w:rPr>
          <w:rFonts w:ascii="Times New Roman" w:eastAsia="Times New Roman" w:hAnsi="Times New Roman" w:cs="Times New Roman"/>
          <w:sz w:val="24"/>
          <w:szCs w:val="24"/>
        </w:rPr>
        <w:t>местный труд со взрослыми или сверстниками;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lastRenderedPageBreak/>
        <w:t>- </w:t>
      </w:r>
      <w:r w:rsidR="006D2EFB" w:rsidRPr="006A7607">
        <w:rPr>
          <w:rFonts w:ascii="Times New Roman" w:eastAsia="Times New Roman" w:hAnsi="Times New Roman" w:cs="Times New Roman"/>
          <w:sz w:val="24"/>
          <w:szCs w:val="24"/>
        </w:rPr>
        <w:t>ребёнок большинство звуков произносит правильно, пользуется средствами эмоци</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нальной и речевой выразительности;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словотворчество, интерес к языку, с интересом слушает литер</w:t>
      </w:r>
      <w:r w:rsidR="006D2EFB" w:rsidRPr="006A7607">
        <w:rPr>
          <w:rFonts w:ascii="Times New Roman" w:eastAsia="Times New Roman" w:hAnsi="Times New Roman" w:cs="Times New Roman"/>
          <w:sz w:val="24"/>
          <w:szCs w:val="24"/>
        </w:rPr>
        <w:t>а</w:t>
      </w:r>
      <w:r w:rsidR="006D2EFB" w:rsidRPr="006A7607">
        <w:rPr>
          <w:rFonts w:ascii="Times New Roman" w:eastAsia="Times New Roman" w:hAnsi="Times New Roman" w:cs="Times New Roman"/>
          <w:sz w:val="24"/>
          <w:szCs w:val="24"/>
        </w:rPr>
        <w:t>турные тексты, воспроизводит текст;</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способен рассказать о предмете, его назначении и особенностях, о том, как он был создан;</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стремление к общению со сверстниками в процессе познавател</w:t>
      </w:r>
      <w:r w:rsidR="006D2EFB" w:rsidRPr="006A7607">
        <w:rPr>
          <w:rFonts w:ascii="Times New Roman" w:eastAsia="Times New Roman" w:hAnsi="Times New Roman" w:cs="Times New Roman"/>
          <w:sz w:val="24"/>
          <w:szCs w:val="24"/>
        </w:rPr>
        <w:t>ь</w:t>
      </w:r>
      <w:r w:rsidR="006D2EFB" w:rsidRPr="006A7607">
        <w:rPr>
          <w:rFonts w:ascii="Times New Roman" w:eastAsia="Times New Roman" w:hAnsi="Times New Roman" w:cs="Times New Roman"/>
          <w:sz w:val="24"/>
          <w:szCs w:val="24"/>
        </w:rPr>
        <w:t>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имеет представление о разнообразных представителях живой природы ро</w:t>
      </w:r>
      <w:r w:rsidR="006D2EFB" w:rsidRPr="006A7607">
        <w:rPr>
          <w:rFonts w:ascii="Times New Roman" w:eastAsia="Times New Roman" w:hAnsi="Times New Roman" w:cs="Times New Roman"/>
          <w:sz w:val="24"/>
          <w:szCs w:val="24"/>
        </w:rPr>
        <w:t>д</w:t>
      </w:r>
      <w:r w:rsidR="006D2EFB" w:rsidRPr="006A7607">
        <w:rPr>
          <w:rFonts w:ascii="Times New Roman" w:eastAsia="Times New Roman" w:hAnsi="Times New Roman" w:cs="Times New Roman"/>
          <w:sz w:val="24"/>
          <w:szCs w:val="24"/>
        </w:rPr>
        <w:t>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w:t>
      </w:r>
      <w:r w:rsidR="006D2EFB" w:rsidRPr="006A7607">
        <w:rPr>
          <w:rFonts w:ascii="Times New Roman" w:eastAsia="Times New Roman" w:hAnsi="Times New Roman" w:cs="Times New Roman"/>
          <w:sz w:val="24"/>
          <w:szCs w:val="24"/>
        </w:rPr>
        <w:t>ь</w:t>
      </w:r>
      <w:r w:rsidR="006D2EFB" w:rsidRPr="006A7607">
        <w:rPr>
          <w:rFonts w:ascii="Times New Roman" w:eastAsia="Times New Roman" w:hAnsi="Times New Roman" w:cs="Times New Roman"/>
          <w:sz w:val="24"/>
          <w:szCs w:val="24"/>
        </w:rPr>
        <w:t>но относится ко всем живым существам, знает правила поведения в природе, стремится с</w:t>
      </w:r>
      <w:r w:rsidR="006D2EFB" w:rsidRPr="006A7607">
        <w:rPr>
          <w:rFonts w:ascii="Times New Roman" w:eastAsia="Times New Roman" w:hAnsi="Times New Roman" w:cs="Times New Roman"/>
          <w:sz w:val="24"/>
          <w:szCs w:val="24"/>
        </w:rPr>
        <w:t>а</w:t>
      </w:r>
      <w:r w:rsidR="006D2EFB" w:rsidRPr="006A7607">
        <w:rPr>
          <w:rFonts w:ascii="Times New Roman" w:eastAsia="Times New Roman" w:hAnsi="Times New Roman" w:cs="Times New Roman"/>
          <w:sz w:val="24"/>
          <w:szCs w:val="24"/>
        </w:rPr>
        <w:t>мостоятельно ухаживать за растениями и животными, беречь их;</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sidRPr="006A7607">
        <w:rPr>
          <w:rFonts w:ascii="Times New Roman" w:eastAsia="Times New Roman" w:hAnsi="Times New Roman" w:cs="Times New Roman"/>
          <w:sz w:val="24"/>
          <w:szCs w:val="24"/>
        </w:rPr>
        <w:t xml:space="preserve">ть </w:t>
      </w:r>
      <w:r w:rsidR="00994E42"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rPr>
        <w:t>вчера, сегодня, завтра</w:t>
      </w:r>
      <w:r w:rsidR="00994E42" w:rsidRPr="006A7607">
        <w:rPr>
          <w:rFonts w:ascii="Times New Roman" w:eastAsia="Times New Roman" w:hAnsi="Times New Roman" w:cs="Times New Roman"/>
          <w:sz w:val="24"/>
          <w:szCs w:val="24"/>
        </w:rPr>
        <w:t>»</w:t>
      </w:r>
      <w:r w:rsidR="006D2EFB" w:rsidRPr="006A7607">
        <w:rPr>
          <w:rFonts w:ascii="Times New Roman" w:eastAsia="Times New Roman" w:hAnsi="Times New Roman" w:cs="Times New Roman"/>
          <w:sz w:val="24"/>
          <w:szCs w:val="24"/>
        </w:rPr>
        <w:t>, ор</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ентируется от себя в движении; использует математические представления для познания окружающей действительности;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себя в разных видах музыкальной, изобразительной, театрализ</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ванной деятельности, используя выразительные и изобразительные средства;</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использует накопленный художественно-творческой опыт в самостоятел</w:t>
      </w:r>
      <w:r w:rsidR="006D2EFB" w:rsidRPr="006A7607">
        <w:rPr>
          <w:rFonts w:ascii="Times New Roman" w:eastAsia="Times New Roman" w:hAnsi="Times New Roman" w:cs="Times New Roman"/>
          <w:sz w:val="24"/>
          <w:szCs w:val="24"/>
        </w:rPr>
        <w:t>ь</w:t>
      </w:r>
      <w:r w:rsidR="006D2EFB" w:rsidRPr="006A7607">
        <w:rPr>
          <w:rFonts w:ascii="Times New Roman" w:eastAsia="Times New Roman" w:hAnsi="Times New Roman" w:cs="Times New Roman"/>
          <w:sz w:val="24"/>
          <w:szCs w:val="24"/>
        </w:rPr>
        <w:t>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создает изображения и постройки в соответствии с темой, используя разн</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образные материалы, владеет техническими и изобразительными умениями;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называет роль до начала игры, обозначает новую роль по ходу игры, акти</w:t>
      </w:r>
      <w:r w:rsidR="006D2EFB" w:rsidRPr="006A7607">
        <w:rPr>
          <w:rFonts w:ascii="Times New Roman" w:eastAsia="Times New Roman" w:hAnsi="Times New Roman" w:cs="Times New Roman"/>
          <w:sz w:val="24"/>
          <w:szCs w:val="24"/>
        </w:rPr>
        <w:t>в</w:t>
      </w:r>
      <w:r w:rsidR="006D2EFB" w:rsidRPr="006A7607">
        <w:rPr>
          <w:rFonts w:ascii="Times New Roman" w:eastAsia="Times New Roman" w:hAnsi="Times New Roman" w:cs="Times New Roman"/>
          <w:sz w:val="24"/>
          <w:szCs w:val="24"/>
        </w:rPr>
        <w:t>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принимает игровую задачу в играх с правилами, проявляет интерес к р</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зультату, выигрышу; ведет негромкий диало</w:t>
      </w:r>
      <w:r w:rsidRPr="006A7607">
        <w:rPr>
          <w:rFonts w:ascii="Times New Roman" w:eastAsia="Times New Roman" w:hAnsi="Times New Roman" w:cs="Times New Roman"/>
          <w:sz w:val="24"/>
          <w:szCs w:val="24"/>
        </w:rPr>
        <w:t xml:space="preserve">г с игрушками, комментирует их </w:t>
      </w:r>
      <w:r w:rsidR="00994E42" w:rsidRPr="006A7607">
        <w:rPr>
          <w:rFonts w:ascii="Times New Roman" w:eastAsia="Times New Roman" w:hAnsi="Times New Roman" w:cs="Times New Roman"/>
          <w:sz w:val="24"/>
          <w:szCs w:val="24"/>
        </w:rPr>
        <w:t>«</w:t>
      </w:r>
      <w:r w:rsidRPr="006A7607">
        <w:rPr>
          <w:rFonts w:ascii="Times New Roman" w:eastAsia="Times New Roman" w:hAnsi="Times New Roman" w:cs="Times New Roman"/>
          <w:sz w:val="24"/>
          <w:szCs w:val="24"/>
        </w:rPr>
        <w:t>действия</w:t>
      </w:r>
      <w:r w:rsidR="00994E42" w:rsidRPr="006A7607">
        <w:rPr>
          <w:rFonts w:ascii="Times New Roman" w:eastAsia="Times New Roman" w:hAnsi="Times New Roman" w:cs="Times New Roman"/>
          <w:sz w:val="24"/>
          <w:szCs w:val="24"/>
        </w:rPr>
        <w:t>»</w:t>
      </w:r>
      <w:r w:rsidR="00D964D9" w:rsidRPr="006A7607">
        <w:rPr>
          <w:rFonts w:ascii="Times New Roman" w:eastAsia="Times New Roman" w:hAnsi="Times New Roman" w:cs="Times New Roman"/>
          <w:sz w:val="24"/>
          <w:szCs w:val="24"/>
        </w:rPr>
        <w:t xml:space="preserve"> </w:t>
      </w:r>
      <w:r w:rsidR="006D2EFB" w:rsidRPr="006A7607">
        <w:rPr>
          <w:rFonts w:ascii="Times New Roman" w:eastAsia="Times New Roman" w:hAnsi="Times New Roman" w:cs="Times New Roman"/>
          <w:sz w:val="24"/>
          <w:szCs w:val="24"/>
        </w:rPr>
        <w:t>в режиссерских играх.</w:t>
      </w:r>
    </w:p>
    <w:p w:rsidR="00DA6984"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6A7607">
        <w:rPr>
          <w:rFonts w:ascii="Times New Roman" w:eastAsia="Times New Roman" w:hAnsi="Times New Roman" w:cs="Times New Roman"/>
          <w:b/>
          <w:i/>
          <w:sz w:val="24"/>
          <w:szCs w:val="24"/>
        </w:rPr>
        <w:t>1.2</w:t>
      </w:r>
      <w:r w:rsidR="006D2EFB" w:rsidRPr="006A7607">
        <w:rPr>
          <w:rFonts w:ascii="Times New Roman" w:eastAsia="Times New Roman" w:hAnsi="Times New Roman" w:cs="Times New Roman"/>
          <w:b/>
          <w:i/>
          <w:sz w:val="24"/>
          <w:szCs w:val="24"/>
        </w:rPr>
        <w:t>.3.3.</w:t>
      </w:r>
      <w:r w:rsidRPr="006A7607">
        <w:rPr>
          <w:rFonts w:ascii="Times New Roman" w:eastAsia="Times New Roman" w:hAnsi="Times New Roman" w:cs="Times New Roman"/>
          <w:b/>
          <w:i/>
          <w:sz w:val="24"/>
          <w:szCs w:val="24"/>
        </w:rPr>
        <w:t> </w:t>
      </w:r>
      <w:r w:rsidR="006D2EFB" w:rsidRPr="006A7607">
        <w:rPr>
          <w:rFonts w:ascii="Times New Roman" w:eastAsia="Times New Roman" w:hAnsi="Times New Roman" w:cs="Times New Roman"/>
          <w:b/>
          <w:i/>
          <w:sz w:val="24"/>
          <w:szCs w:val="24"/>
        </w:rPr>
        <w:t>К шести годам:</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w:t>
      </w:r>
      <w:r w:rsidR="006D2EFB" w:rsidRPr="006A7607">
        <w:rPr>
          <w:rFonts w:ascii="Times New Roman" w:eastAsia="Times New Roman" w:hAnsi="Times New Roman" w:cs="Times New Roman"/>
          <w:sz w:val="24"/>
          <w:szCs w:val="24"/>
        </w:rPr>
        <w:t>а</w:t>
      </w:r>
      <w:r w:rsidR="006D2EFB" w:rsidRPr="006A7607">
        <w:rPr>
          <w:rFonts w:ascii="Times New Roman" w:eastAsia="Times New Roman" w:hAnsi="Times New Roman" w:cs="Times New Roman"/>
          <w:sz w:val="24"/>
          <w:szCs w:val="24"/>
        </w:rPr>
        <w:lastRenderedPageBreak/>
        <w:t>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осознанность во время занятий физической культурой, демо</w:t>
      </w:r>
      <w:r w:rsidR="006D2EFB" w:rsidRPr="006A7607">
        <w:rPr>
          <w:rFonts w:ascii="Times New Roman" w:eastAsia="Times New Roman" w:hAnsi="Times New Roman" w:cs="Times New Roman"/>
          <w:sz w:val="24"/>
          <w:szCs w:val="24"/>
        </w:rPr>
        <w:t>н</w:t>
      </w:r>
      <w:r w:rsidR="006D2EFB" w:rsidRPr="006A7607">
        <w:rPr>
          <w:rFonts w:ascii="Times New Roman" w:eastAsia="Times New Roman" w:hAnsi="Times New Roman" w:cs="Times New Roman"/>
          <w:sz w:val="24"/>
          <w:szCs w:val="24"/>
        </w:rPr>
        <w:t>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сложных комбинаций из знакомых упражнений;</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способен различать разные эмоциональные состояния взрослых и сверстн</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ков, учитывает их в своем поведении, откликается на просьбу помочь, в оценке поступков опирается на нравственные представления;</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активность в стремлении к познанию разных видов труда и пр</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владеет представлениями о безопасном поведении, соблюдает правила бе</w:t>
      </w:r>
      <w:r w:rsidR="006D2EFB" w:rsidRPr="006A7607">
        <w:rPr>
          <w:rFonts w:ascii="Times New Roman" w:eastAsia="Times New Roman" w:hAnsi="Times New Roman" w:cs="Times New Roman"/>
          <w:sz w:val="24"/>
          <w:szCs w:val="24"/>
        </w:rPr>
        <w:t>з</w:t>
      </w:r>
      <w:r w:rsidR="006D2EFB" w:rsidRPr="006A7607">
        <w:rPr>
          <w:rFonts w:ascii="Times New Roman" w:eastAsia="Times New Roman" w:hAnsi="Times New Roman" w:cs="Times New Roman"/>
          <w:sz w:val="24"/>
          <w:szCs w:val="24"/>
        </w:rPr>
        <w:t>опасного поведения в разных видах деятельности, демонстрирует умения правильно и бе</w:t>
      </w:r>
      <w:r w:rsidR="006D2EFB" w:rsidRPr="006A7607">
        <w:rPr>
          <w:rFonts w:ascii="Times New Roman" w:eastAsia="Times New Roman" w:hAnsi="Times New Roman" w:cs="Times New Roman"/>
          <w:sz w:val="24"/>
          <w:szCs w:val="24"/>
        </w:rPr>
        <w:t>з</w:t>
      </w:r>
      <w:r w:rsidR="006D2EFB" w:rsidRPr="006A7607">
        <w:rPr>
          <w:rFonts w:ascii="Times New Roman" w:eastAsia="Times New Roman" w:hAnsi="Times New Roman" w:cs="Times New Roman"/>
          <w:sz w:val="24"/>
          <w:szCs w:val="24"/>
        </w:rPr>
        <w:t>опасно пользоваться под присмотром взрослого бытовыми предметами и приборами, бе</w:t>
      </w:r>
      <w:r w:rsidR="006D2EFB" w:rsidRPr="006A7607">
        <w:rPr>
          <w:rFonts w:ascii="Times New Roman" w:eastAsia="Times New Roman" w:hAnsi="Times New Roman" w:cs="Times New Roman"/>
          <w:sz w:val="24"/>
          <w:szCs w:val="24"/>
        </w:rPr>
        <w:t>з</w:t>
      </w:r>
      <w:r w:rsidR="006D2EFB" w:rsidRPr="006A7607">
        <w:rPr>
          <w:rFonts w:ascii="Times New Roman" w:eastAsia="Times New Roman" w:hAnsi="Times New Roman" w:cs="Times New Roman"/>
          <w:sz w:val="24"/>
          <w:szCs w:val="24"/>
        </w:rPr>
        <w:t>опасного общения с незнакомыми животными, владеет основными правилами безопасного поведения на улице;</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инициативу и самостоятельность в процессе придумывания заг</w:t>
      </w:r>
      <w:r w:rsidR="006D2EFB" w:rsidRPr="006A7607">
        <w:rPr>
          <w:rFonts w:ascii="Times New Roman" w:eastAsia="Times New Roman" w:hAnsi="Times New Roman" w:cs="Times New Roman"/>
          <w:sz w:val="24"/>
          <w:szCs w:val="24"/>
        </w:rPr>
        <w:t>а</w:t>
      </w:r>
      <w:r w:rsidR="006D2EFB" w:rsidRPr="006A7607">
        <w:rPr>
          <w:rFonts w:ascii="Times New Roman" w:eastAsia="Times New Roman" w:hAnsi="Times New Roman" w:cs="Times New Roman"/>
          <w:sz w:val="24"/>
          <w:szCs w:val="24"/>
        </w:rPr>
        <w:t>док, сказок, рассказов, владеет первичными приемами аргументации и доказательства, д</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w:t>
      </w:r>
      <w:r w:rsidR="006D2EFB" w:rsidRPr="006A7607">
        <w:rPr>
          <w:rFonts w:ascii="Times New Roman" w:eastAsia="Times New Roman" w:hAnsi="Times New Roman" w:cs="Times New Roman"/>
          <w:sz w:val="24"/>
          <w:szCs w:val="24"/>
        </w:rPr>
        <w:t>т</w:t>
      </w:r>
      <w:r w:rsidR="006D2EFB" w:rsidRPr="006A7607">
        <w:rPr>
          <w:rFonts w:ascii="Times New Roman" w:eastAsia="Times New Roman" w:hAnsi="Times New Roman" w:cs="Times New Roman"/>
          <w:sz w:val="24"/>
          <w:szCs w:val="24"/>
        </w:rPr>
        <w:t>ношение к произведениям определенной тематики и жанра;</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использует математические знания, способы и средства для познания окр</w:t>
      </w:r>
      <w:r w:rsidR="006D2EFB" w:rsidRPr="006A7607">
        <w:rPr>
          <w:rFonts w:ascii="Times New Roman" w:eastAsia="Times New Roman" w:hAnsi="Times New Roman" w:cs="Times New Roman"/>
          <w:sz w:val="24"/>
          <w:szCs w:val="24"/>
        </w:rPr>
        <w:t>у</w:t>
      </w:r>
      <w:r w:rsidR="006D2EFB" w:rsidRPr="006A7607">
        <w:rPr>
          <w:rFonts w:ascii="Times New Roman" w:eastAsia="Times New Roman" w:hAnsi="Times New Roman" w:cs="Times New Roman"/>
          <w:sz w:val="24"/>
          <w:szCs w:val="24"/>
        </w:rPr>
        <w:t>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тами разными по величине, форме, количеству; владеет счетом, ориентировкой в простра</w:t>
      </w:r>
      <w:r w:rsidR="006D2EFB" w:rsidRPr="006A7607">
        <w:rPr>
          <w:rFonts w:ascii="Times New Roman" w:eastAsia="Times New Roman" w:hAnsi="Times New Roman" w:cs="Times New Roman"/>
          <w:sz w:val="24"/>
          <w:szCs w:val="24"/>
        </w:rPr>
        <w:t>н</w:t>
      </w:r>
      <w:r w:rsidR="006D2EFB" w:rsidRPr="006A7607">
        <w:rPr>
          <w:rFonts w:ascii="Times New Roman" w:eastAsia="Times New Roman" w:hAnsi="Times New Roman" w:cs="Times New Roman"/>
          <w:sz w:val="24"/>
          <w:szCs w:val="24"/>
        </w:rPr>
        <w:t>стве и времени;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знает о цифровых средствах познания окружающей действительности, и</w:t>
      </w:r>
      <w:r w:rsidR="006D2EFB" w:rsidRPr="006A7607">
        <w:rPr>
          <w:rFonts w:ascii="Times New Roman" w:eastAsia="Times New Roman" w:hAnsi="Times New Roman" w:cs="Times New Roman"/>
          <w:sz w:val="24"/>
          <w:szCs w:val="24"/>
        </w:rPr>
        <w:t>с</w:t>
      </w:r>
      <w:r w:rsidR="006D2EFB" w:rsidRPr="006A7607">
        <w:rPr>
          <w:rFonts w:ascii="Times New Roman" w:eastAsia="Times New Roman" w:hAnsi="Times New Roman" w:cs="Times New Roman"/>
          <w:sz w:val="24"/>
          <w:szCs w:val="24"/>
        </w:rPr>
        <w:t>пользует некоторые из них, придерживаясь правил безопасного обращения с ними;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 xml:space="preserve">ребёнок проявляет познавательный интерес к населенному пункту, в котором живет, </w:t>
      </w:r>
      <w:r w:rsidR="006D2EFB" w:rsidRPr="006A7607">
        <w:rPr>
          <w:rFonts w:ascii="Times New Roman" w:eastAsia="Times New Roman" w:hAnsi="Times New Roman" w:cs="Times New Roman"/>
          <w:sz w:val="24"/>
          <w:szCs w:val="24"/>
        </w:rPr>
        <w:lastRenderedPageBreak/>
        <w:t>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w:t>
      </w:r>
      <w:r w:rsidR="006D2EFB" w:rsidRPr="006A7607">
        <w:rPr>
          <w:rFonts w:ascii="Times New Roman" w:eastAsia="Times New Roman" w:hAnsi="Times New Roman" w:cs="Times New Roman"/>
          <w:sz w:val="24"/>
          <w:szCs w:val="24"/>
        </w:rPr>
        <w:t>ю</w:t>
      </w:r>
      <w:r w:rsidR="006D2EFB" w:rsidRPr="006A7607">
        <w:rPr>
          <w:rFonts w:ascii="Times New Roman" w:eastAsia="Times New Roman" w:hAnsi="Times New Roman" w:cs="Times New Roman"/>
          <w:sz w:val="24"/>
          <w:szCs w:val="24"/>
        </w:rPr>
        <w:t>дает правила поведения в природе, ухаживает за растениями и животными, бережно отн</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сится к ним;</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интерес и (или) с желанием занимается музыкальной, изобраз</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тельной, театрализованной деятельностью; различает виды, жанры, формы в музыке, изобр</w:t>
      </w:r>
      <w:r w:rsidR="006D2EFB" w:rsidRPr="006A7607">
        <w:rPr>
          <w:rFonts w:ascii="Times New Roman" w:eastAsia="Times New Roman" w:hAnsi="Times New Roman" w:cs="Times New Roman"/>
          <w:sz w:val="24"/>
          <w:szCs w:val="24"/>
        </w:rPr>
        <w:t>а</w:t>
      </w:r>
      <w:r w:rsidR="006D2EFB" w:rsidRPr="006A7607">
        <w:rPr>
          <w:rFonts w:ascii="Times New Roman" w:eastAsia="Times New Roman" w:hAnsi="Times New Roman" w:cs="Times New Roman"/>
          <w:sz w:val="24"/>
          <w:szCs w:val="24"/>
        </w:rPr>
        <w:t>зительном и театральном искусстве; проявляет музыкальные и художественно-творческие способности;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самостоятельно определяет замысел рисунка, аппликации, лепки, постро</w:t>
      </w:r>
      <w:r w:rsidR="006D2EFB" w:rsidRPr="006A7607">
        <w:rPr>
          <w:rFonts w:ascii="Times New Roman" w:eastAsia="Times New Roman" w:hAnsi="Times New Roman" w:cs="Times New Roman"/>
          <w:sz w:val="24"/>
          <w:szCs w:val="24"/>
        </w:rPr>
        <w:t>й</w:t>
      </w:r>
      <w:r w:rsidR="006D2EFB" w:rsidRPr="006A7607">
        <w:rPr>
          <w:rFonts w:ascii="Times New Roman" w:eastAsia="Times New Roman" w:hAnsi="Times New Roman" w:cs="Times New Roman"/>
          <w:sz w:val="24"/>
          <w:szCs w:val="24"/>
        </w:rPr>
        <w:t>ки, создает образы и композиционные изображения, интегрируя освоенные техники и сре</w:t>
      </w:r>
      <w:r w:rsidR="006D2EFB" w:rsidRPr="006A7607">
        <w:rPr>
          <w:rFonts w:ascii="Times New Roman" w:eastAsia="Times New Roman" w:hAnsi="Times New Roman" w:cs="Times New Roman"/>
          <w:sz w:val="24"/>
          <w:szCs w:val="24"/>
        </w:rPr>
        <w:t>д</w:t>
      </w:r>
      <w:r w:rsidR="006D2EFB" w:rsidRPr="006A7607">
        <w:rPr>
          <w:rFonts w:ascii="Times New Roman" w:eastAsia="Times New Roman" w:hAnsi="Times New Roman" w:cs="Times New Roman"/>
          <w:sz w:val="24"/>
          <w:szCs w:val="24"/>
        </w:rPr>
        <w:t>ства выразительности, использует разнообразные материалы;</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согласовывает свои интересы с интересами партнеров в игровой деятельн</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интерес к игровому экспериментированию, развивающим и п</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знавательным играм, в играх с готовым содержанием и правилами действует в точном соо</w:t>
      </w:r>
      <w:r w:rsidR="006D2EFB" w:rsidRPr="006A7607">
        <w:rPr>
          <w:rFonts w:ascii="Times New Roman" w:eastAsia="Times New Roman" w:hAnsi="Times New Roman" w:cs="Times New Roman"/>
          <w:sz w:val="24"/>
          <w:szCs w:val="24"/>
        </w:rPr>
        <w:t>т</w:t>
      </w:r>
      <w:r w:rsidR="006D2EFB" w:rsidRPr="006A7607">
        <w:rPr>
          <w:rFonts w:ascii="Times New Roman" w:eastAsia="Times New Roman" w:hAnsi="Times New Roman" w:cs="Times New Roman"/>
          <w:sz w:val="24"/>
          <w:szCs w:val="24"/>
        </w:rPr>
        <w:t>ветствии с игровой задачей и правилами.</w:t>
      </w:r>
    </w:p>
    <w:p w:rsidR="00DA6984"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6A7607">
        <w:rPr>
          <w:rFonts w:ascii="Times New Roman" w:eastAsia="Times New Roman" w:hAnsi="Times New Roman" w:cs="Times New Roman"/>
          <w:b/>
          <w:sz w:val="24"/>
          <w:szCs w:val="24"/>
        </w:rPr>
        <w:t>1.2</w:t>
      </w:r>
      <w:r w:rsidR="00387206" w:rsidRPr="006A7607">
        <w:rPr>
          <w:rFonts w:ascii="Times New Roman" w:eastAsia="Times New Roman" w:hAnsi="Times New Roman" w:cs="Times New Roman"/>
          <w:b/>
          <w:sz w:val="24"/>
          <w:szCs w:val="24"/>
        </w:rPr>
        <w:t>.4. </w:t>
      </w:r>
      <w:r w:rsidR="006D2EFB" w:rsidRPr="006A7607">
        <w:rPr>
          <w:rFonts w:ascii="Times New Roman" w:eastAsia="Times New Roman" w:hAnsi="Times New Roman" w:cs="Times New Roman"/>
          <w:b/>
          <w:sz w:val="24"/>
          <w:szCs w:val="24"/>
        </w:rPr>
        <w:t>Планируемые результаты</w:t>
      </w:r>
      <w:r w:rsidR="00BF3EEF" w:rsidRPr="006A7607">
        <w:rPr>
          <w:rFonts w:ascii="Times New Roman" w:eastAsia="Times New Roman" w:hAnsi="Times New Roman" w:cs="Times New Roman"/>
          <w:b/>
          <w:sz w:val="24"/>
          <w:szCs w:val="24"/>
        </w:rPr>
        <w:t xml:space="preserve"> (целевые ориентиры) </w:t>
      </w:r>
      <w:r w:rsidR="006D2EFB" w:rsidRPr="006A7607">
        <w:rPr>
          <w:rFonts w:ascii="Times New Roman" w:eastAsia="Times New Roman" w:hAnsi="Times New Roman" w:cs="Times New Roman"/>
          <w:b/>
          <w:sz w:val="24"/>
          <w:szCs w:val="24"/>
        </w:rPr>
        <w:t>на этапе завершения осв</w:t>
      </w:r>
      <w:r w:rsidR="006D2EFB" w:rsidRPr="006A7607">
        <w:rPr>
          <w:rFonts w:ascii="Times New Roman" w:eastAsia="Times New Roman" w:hAnsi="Times New Roman" w:cs="Times New Roman"/>
          <w:b/>
          <w:sz w:val="24"/>
          <w:szCs w:val="24"/>
        </w:rPr>
        <w:t>о</w:t>
      </w:r>
      <w:r w:rsidR="006D2EFB" w:rsidRPr="006A7607">
        <w:rPr>
          <w:rFonts w:ascii="Times New Roman" w:eastAsia="Times New Roman" w:hAnsi="Times New Roman" w:cs="Times New Roman"/>
          <w:b/>
          <w:sz w:val="24"/>
          <w:szCs w:val="24"/>
        </w:rPr>
        <w:t xml:space="preserve">ения </w:t>
      </w:r>
      <w:r w:rsidR="00677F06" w:rsidRPr="006A7607">
        <w:rPr>
          <w:rFonts w:ascii="Times New Roman" w:eastAsia="Times New Roman" w:hAnsi="Times New Roman" w:cs="Times New Roman"/>
          <w:b/>
          <w:sz w:val="24"/>
          <w:szCs w:val="24"/>
        </w:rPr>
        <w:t>П</w:t>
      </w:r>
      <w:r w:rsidR="006D2EFB" w:rsidRPr="006A7607">
        <w:rPr>
          <w:rFonts w:ascii="Times New Roman" w:eastAsia="Times New Roman" w:hAnsi="Times New Roman" w:cs="Times New Roman"/>
          <w:b/>
          <w:sz w:val="24"/>
          <w:szCs w:val="24"/>
        </w:rPr>
        <w:t>рограммы (к концу дошкольного возраста):</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у ребёнка сформированы основные психофизические и нравственно-волевые кач</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ства;</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владеет основными движениями и элементами спортивных игр, может ко</w:t>
      </w:r>
      <w:r w:rsidR="006D2EFB" w:rsidRPr="006A7607">
        <w:rPr>
          <w:rFonts w:ascii="Times New Roman" w:eastAsia="Times New Roman" w:hAnsi="Times New Roman" w:cs="Times New Roman"/>
          <w:sz w:val="24"/>
          <w:szCs w:val="24"/>
        </w:rPr>
        <w:t>н</w:t>
      </w:r>
      <w:r w:rsidR="006D2EFB" w:rsidRPr="006A7607">
        <w:rPr>
          <w:rFonts w:ascii="Times New Roman" w:eastAsia="Times New Roman" w:hAnsi="Times New Roman" w:cs="Times New Roman"/>
          <w:sz w:val="24"/>
          <w:szCs w:val="24"/>
        </w:rPr>
        <w:t>тролировать свои движение и управлять ими;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соблюдает элементарные правила здорового образа жизни и личной гиги</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ны;</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результативно выполняет физические упражнения (общеразвивающие, о</w:t>
      </w:r>
      <w:r w:rsidR="006D2EFB" w:rsidRPr="006A7607">
        <w:rPr>
          <w:rFonts w:ascii="Times New Roman" w:eastAsia="Times New Roman" w:hAnsi="Times New Roman" w:cs="Times New Roman"/>
          <w:sz w:val="24"/>
          <w:szCs w:val="24"/>
        </w:rPr>
        <w:t>с</w:t>
      </w:r>
      <w:r w:rsidR="006D2EFB" w:rsidRPr="006A7607">
        <w:rPr>
          <w:rFonts w:ascii="Times New Roman" w:eastAsia="Times New Roman" w:hAnsi="Times New Roman" w:cs="Times New Roman"/>
          <w:sz w:val="24"/>
          <w:szCs w:val="24"/>
        </w:rPr>
        <w:t>новные движения, спортивные), участвует в туристских пеших прогулках, осваивает пр</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стейшие туристские навыки, ориентируется на местности;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элементы творчества в двигательной деятельности;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нравственно-волевые качества, самоконтроль и может осущест</w:t>
      </w:r>
      <w:r w:rsidR="006D2EFB" w:rsidRPr="006A7607">
        <w:rPr>
          <w:rFonts w:ascii="Times New Roman" w:eastAsia="Times New Roman" w:hAnsi="Times New Roman" w:cs="Times New Roman"/>
          <w:sz w:val="24"/>
          <w:szCs w:val="24"/>
        </w:rPr>
        <w:t>в</w:t>
      </w:r>
      <w:r w:rsidR="006D2EFB" w:rsidRPr="006A7607">
        <w:rPr>
          <w:rFonts w:ascii="Times New Roman" w:eastAsia="Times New Roman" w:hAnsi="Times New Roman" w:cs="Times New Roman"/>
          <w:sz w:val="24"/>
          <w:szCs w:val="24"/>
        </w:rPr>
        <w:t>лять анализ своей двигательной деятельности;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духовно-нравственные качества и основы патриотизма в ходе з</w:t>
      </w:r>
      <w:r w:rsidR="006D2EFB" w:rsidRPr="006A7607">
        <w:rPr>
          <w:rFonts w:ascii="Times New Roman" w:eastAsia="Times New Roman" w:hAnsi="Times New Roman" w:cs="Times New Roman"/>
          <w:sz w:val="24"/>
          <w:szCs w:val="24"/>
        </w:rPr>
        <w:t>а</w:t>
      </w:r>
      <w:r w:rsidR="006D2EFB" w:rsidRPr="006A7607">
        <w:rPr>
          <w:rFonts w:ascii="Times New Roman" w:eastAsia="Times New Roman" w:hAnsi="Times New Roman" w:cs="Times New Roman"/>
          <w:sz w:val="24"/>
          <w:szCs w:val="24"/>
        </w:rPr>
        <w:t>нятий физической культурой и ознакомлением с достижениями российского спорта;</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имеет начальные представления о правилах безопасного поведения в двиг</w:t>
      </w:r>
      <w:r w:rsidR="006D2EFB" w:rsidRPr="006A7607">
        <w:rPr>
          <w:rFonts w:ascii="Times New Roman" w:eastAsia="Times New Roman" w:hAnsi="Times New Roman" w:cs="Times New Roman"/>
          <w:sz w:val="24"/>
          <w:szCs w:val="24"/>
        </w:rPr>
        <w:t>а</w:t>
      </w:r>
      <w:r w:rsidR="006D2EFB" w:rsidRPr="006A7607">
        <w:rPr>
          <w:rFonts w:ascii="Times New Roman" w:eastAsia="Times New Roman" w:hAnsi="Times New Roman" w:cs="Times New Roman"/>
          <w:sz w:val="24"/>
          <w:szCs w:val="24"/>
        </w:rPr>
        <w:t>тельной деятельности; о том, что такое здоровье, понимает, как поддержать, укрепить и с</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хранить его;</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соблюдает элементарные социальные нормы и правила поведения в разли</w:t>
      </w:r>
      <w:r w:rsidR="006D2EFB" w:rsidRPr="006A7607">
        <w:rPr>
          <w:rFonts w:ascii="Times New Roman" w:eastAsia="Times New Roman" w:hAnsi="Times New Roman" w:cs="Times New Roman"/>
          <w:sz w:val="24"/>
          <w:szCs w:val="24"/>
        </w:rPr>
        <w:t>ч</w:t>
      </w:r>
      <w:r w:rsidR="006D2EFB" w:rsidRPr="006A7607">
        <w:rPr>
          <w:rFonts w:ascii="Times New Roman" w:eastAsia="Times New Roman" w:hAnsi="Times New Roman" w:cs="Times New Roman"/>
          <w:sz w:val="24"/>
          <w:szCs w:val="24"/>
        </w:rPr>
        <w:t>ных видах деятельности, взаимоотношениях со взрослыми и сверстниками;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способен понимать свои переживания и причины их возникновения, рег</w:t>
      </w:r>
      <w:r w:rsidR="006D2EFB" w:rsidRPr="006A7607">
        <w:rPr>
          <w:rFonts w:ascii="Times New Roman" w:eastAsia="Times New Roman" w:hAnsi="Times New Roman" w:cs="Times New Roman"/>
          <w:sz w:val="24"/>
          <w:szCs w:val="24"/>
        </w:rPr>
        <w:t>у</w:t>
      </w:r>
      <w:r w:rsidR="006D2EFB" w:rsidRPr="006A7607">
        <w:rPr>
          <w:rFonts w:ascii="Times New Roman" w:eastAsia="Times New Roman" w:hAnsi="Times New Roman" w:cs="Times New Roman"/>
          <w:sz w:val="24"/>
          <w:szCs w:val="24"/>
        </w:rPr>
        <w:t>лировать свое поведение и осуществлять выбор социально одобряемых действий в конкре</w:t>
      </w:r>
      <w:r w:rsidR="006D2EFB" w:rsidRPr="006A7607">
        <w:rPr>
          <w:rFonts w:ascii="Times New Roman" w:eastAsia="Times New Roman" w:hAnsi="Times New Roman" w:cs="Times New Roman"/>
          <w:sz w:val="24"/>
          <w:szCs w:val="24"/>
        </w:rPr>
        <w:t>т</w:t>
      </w:r>
      <w:r w:rsidR="006D2EFB" w:rsidRPr="006A7607">
        <w:rPr>
          <w:rFonts w:ascii="Times New Roman" w:eastAsia="Times New Roman" w:hAnsi="Times New Roman" w:cs="Times New Roman"/>
          <w:sz w:val="24"/>
          <w:szCs w:val="24"/>
        </w:rPr>
        <w:lastRenderedPageBreak/>
        <w:t>ных ситуациях, обосновывать свои ценностные ориентации;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стремится сохранять позитивную самооценку;</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у ребёнка выражено стремление заниматься социально значимой деятельностью;</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способен откликаться на эмоции близких людей, проявлять эмпатию (с</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чувствие, сопереживание, содействие);</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способен к осуществлению социальной навигации как ориентации в соци</w:t>
      </w:r>
      <w:r w:rsidR="006D2EFB" w:rsidRPr="006A7607">
        <w:rPr>
          <w:rFonts w:ascii="Times New Roman" w:eastAsia="Times New Roman" w:hAnsi="Times New Roman" w:cs="Times New Roman"/>
          <w:sz w:val="24"/>
          <w:szCs w:val="24"/>
        </w:rPr>
        <w:t>у</w:t>
      </w:r>
      <w:r w:rsidR="006D2EFB" w:rsidRPr="006A7607">
        <w:rPr>
          <w:rFonts w:ascii="Times New Roman" w:eastAsia="Times New Roman" w:hAnsi="Times New Roman" w:cs="Times New Roman"/>
          <w:sz w:val="24"/>
          <w:szCs w:val="24"/>
        </w:rPr>
        <w:t>ме и соблюдению правил безопасности в реальном и цифровом взаимодействии;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способен решать адекватные возрасту интеллектуальные, творческие и ли</w:t>
      </w:r>
      <w:r w:rsidR="006D2EFB" w:rsidRPr="006A7607">
        <w:rPr>
          <w:rFonts w:ascii="Times New Roman" w:eastAsia="Times New Roman" w:hAnsi="Times New Roman" w:cs="Times New Roman"/>
          <w:sz w:val="24"/>
          <w:szCs w:val="24"/>
        </w:rPr>
        <w:t>ч</w:t>
      </w:r>
      <w:r w:rsidR="006D2EFB" w:rsidRPr="006A7607">
        <w:rPr>
          <w:rFonts w:ascii="Times New Roman" w:eastAsia="Times New Roman" w:hAnsi="Times New Roman" w:cs="Times New Roman"/>
          <w:sz w:val="24"/>
          <w:szCs w:val="24"/>
        </w:rPr>
        <w:t>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w:t>
      </w:r>
      <w:r w:rsidR="006D2EFB" w:rsidRPr="006A7607">
        <w:rPr>
          <w:rFonts w:ascii="Times New Roman" w:eastAsia="Times New Roman" w:hAnsi="Times New Roman" w:cs="Times New Roman"/>
          <w:sz w:val="24"/>
          <w:szCs w:val="24"/>
        </w:rPr>
        <w:t>ь</w:t>
      </w:r>
      <w:r w:rsidR="006D2EFB" w:rsidRPr="006A7607">
        <w:rPr>
          <w:rFonts w:ascii="Times New Roman" w:eastAsia="Times New Roman" w:hAnsi="Times New Roman" w:cs="Times New Roman"/>
          <w:sz w:val="24"/>
          <w:szCs w:val="24"/>
        </w:rPr>
        <w:t>ного характера, определяет характеры персонажей, мотивы их поведения, оценивает посту</w:t>
      </w:r>
      <w:r w:rsidR="006D2EFB" w:rsidRPr="006A7607">
        <w:rPr>
          <w:rFonts w:ascii="Times New Roman" w:eastAsia="Times New Roman" w:hAnsi="Times New Roman" w:cs="Times New Roman"/>
          <w:sz w:val="24"/>
          <w:szCs w:val="24"/>
        </w:rPr>
        <w:t>п</w:t>
      </w:r>
      <w:r w:rsidR="006D2EFB" w:rsidRPr="006A7607">
        <w:rPr>
          <w:rFonts w:ascii="Times New Roman" w:eastAsia="Times New Roman" w:hAnsi="Times New Roman" w:cs="Times New Roman"/>
          <w:sz w:val="24"/>
          <w:szCs w:val="24"/>
        </w:rPr>
        <w:t>ки литературных героев;</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надлежности и принадлежности других людей к определенному полу; составе семьи, ро</w:t>
      </w:r>
      <w:r w:rsidR="006D2EFB" w:rsidRPr="006A7607">
        <w:rPr>
          <w:rFonts w:ascii="Times New Roman" w:eastAsia="Times New Roman" w:hAnsi="Times New Roman" w:cs="Times New Roman"/>
          <w:sz w:val="24"/>
          <w:szCs w:val="24"/>
        </w:rPr>
        <w:t>д</w:t>
      </w:r>
      <w:r w:rsidR="006D2EFB" w:rsidRPr="006A7607">
        <w:rPr>
          <w:rFonts w:ascii="Times New Roman" w:eastAsia="Times New Roman" w:hAnsi="Times New Roman" w:cs="Times New Roman"/>
          <w:sz w:val="24"/>
          <w:szCs w:val="24"/>
        </w:rPr>
        <w:t>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любознательность, активно задает вопросы взрослым и сверстн</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кам; интересуется субъективно новым и неизвестным в окружающем мире; способен сам</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стоятельно придумывать объяснения явлениям природы и поступкам людей; склонен набл</w:t>
      </w:r>
      <w:r w:rsidR="006D2EFB" w:rsidRPr="006A7607">
        <w:rPr>
          <w:rFonts w:ascii="Times New Roman" w:eastAsia="Times New Roman" w:hAnsi="Times New Roman" w:cs="Times New Roman"/>
          <w:sz w:val="24"/>
          <w:szCs w:val="24"/>
        </w:rPr>
        <w:t>ю</w:t>
      </w:r>
      <w:r w:rsidR="006D2EFB" w:rsidRPr="006A7607">
        <w:rPr>
          <w:rFonts w:ascii="Times New Roman" w:eastAsia="Times New Roman" w:hAnsi="Times New Roman" w:cs="Times New Roman"/>
          <w:sz w:val="24"/>
          <w:szCs w:val="24"/>
        </w:rPr>
        <w:t>дать, экспериментировать; строить смысловую картину окружающей реальности, использует основные культурные способы деятельности;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имеет представление о жизни людей в России, имеет некоторые представл</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ния о важных исторических событиях Отечества; имеет представление о многообразии стран и народов мира;</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ложений: сравнение с эталонами, классификацию, систематизацию, некоторые цифровые средства и другое;</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вой природы, росте и развитии живых существ; свойствах неживой природы, сезонных и</w:t>
      </w:r>
      <w:r w:rsidR="006D2EFB" w:rsidRPr="006A7607">
        <w:rPr>
          <w:rFonts w:ascii="Times New Roman" w:eastAsia="Times New Roman" w:hAnsi="Times New Roman" w:cs="Times New Roman"/>
          <w:sz w:val="24"/>
          <w:szCs w:val="24"/>
        </w:rPr>
        <w:t>з</w:t>
      </w:r>
      <w:r w:rsidR="006D2EFB" w:rsidRPr="006A7607">
        <w:rPr>
          <w:rFonts w:ascii="Times New Roman" w:eastAsia="Times New Roman" w:hAnsi="Times New Roman" w:cs="Times New Roman"/>
          <w:sz w:val="24"/>
          <w:szCs w:val="24"/>
        </w:rPr>
        <w:t>менениях в природе, наблюдает за погодой, живыми объектами, имеет сформированный п</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t>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способен воспринимать и понимать произведения различных видов иску</w:t>
      </w:r>
      <w:r w:rsidR="006D2EFB" w:rsidRPr="006A7607">
        <w:rPr>
          <w:rFonts w:ascii="Times New Roman" w:eastAsia="Times New Roman" w:hAnsi="Times New Roman" w:cs="Times New Roman"/>
          <w:sz w:val="24"/>
          <w:szCs w:val="24"/>
        </w:rPr>
        <w:t>с</w:t>
      </w:r>
      <w:r w:rsidR="006D2EFB" w:rsidRPr="006A7607">
        <w:rPr>
          <w:rFonts w:ascii="Times New Roman" w:eastAsia="Times New Roman" w:hAnsi="Times New Roman" w:cs="Times New Roman"/>
          <w:sz w:val="24"/>
          <w:szCs w:val="24"/>
        </w:rPr>
        <w:t>ства, имеет предпочтения в области музыкальной, изобразительной, театрализованной де</w:t>
      </w:r>
      <w:r w:rsidR="006D2EFB" w:rsidRPr="006A7607">
        <w:rPr>
          <w:rFonts w:ascii="Times New Roman" w:eastAsia="Times New Roman" w:hAnsi="Times New Roman" w:cs="Times New Roman"/>
          <w:sz w:val="24"/>
          <w:szCs w:val="24"/>
        </w:rPr>
        <w:t>я</w:t>
      </w:r>
      <w:r w:rsidR="006D2EFB" w:rsidRPr="006A7607">
        <w:rPr>
          <w:rFonts w:ascii="Times New Roman" w:eastAsia="Times New Roman" w:hAnsi="Times New Roman" w:cs="Times New Roman"/>
          <w:sz w:val="24"/>
          <w:szCs w:val="24"/>
        </w:rPr>
        <w:t>тельности;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владеет умениями, навыками и средствами художественной выразительн</w:t>
      </w:r>
      <w:r w:rsidR="006D2EFB" w:rsidRPr="006A7607">
        <w:rPr>
          <w:rFonts w:ascii="Times New Roman" w:eastAsia="Times New Roman" w:hAnsi="Times New Roman" w:cs="Times New Roman"/>
          <w:sz w:val="24"/>
          <w:szCs w:val="24"/>
        </w:rPr>
        <w:t>о</w:t>
      </w:r>
      <w:r w:rsidR="006D2EFB" w:rsidRPr="006A7607">
        <w:rPr>
          <w:rFonts w:ascii="Times New Roman" w:eastAsia="Times New Roman" w:hAnsi="Times New Roman" w:cs="Times New Roman"/>
          <w:sz w:val="24"/>
          <w:szCs w:val="24"/>
        </w:rPr>
        <w:lastRenderedPageBreak/>
        <w:t>сти в различных видах деятельности и искусства; использует различные технические приемы в свободной художественной деятельности;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w:t>
      </w:r>
      <w:r w:rsidR="006D2EFB" w:rsidRPr="006A7607">
        <w:rPr>
          <w:rFonts w:ascii="Times New Roman" w:eastAsia="Times New Roman" w:hAnsi="Times New Roman" w:cs="Times New Roman"/>
          <w:sz w:val="24"/>
          <w:szCs w:val="24"/>
        </w:rPr>
        <w:t>и</w:t>
      </w:r>
      <w:r w:rsidR="006D2EFB" w:rsidRPr="006A7607">
        <w:rPr>
          <w:rFonts w:ascii="Times New Roman" w:eastAsia="Times New Roman" w:hAnsi="Times New Roman" w:cs="Times New Roman"/>
          <w:sz w:val="24"/>
          <w:szCs w:val="24"/>
        </w:rPr>
        <w:t>ции, преобразовывать и использовать с учётом игровой ситуации;</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w:t>
      </w:r>
      <w:r w:rsidR="006D2EFB" w:rsidRPr="006A7607">
        <w:rPr>
          <w:rFonts w:ascii="Times New Roman" w:eastAsia="Times New Roman" w:hAnsi="Times New Roman" w:cs="Times New Roman"/>
          <w:sz w:val="24"/>
          <w:szCs w:val="24"/>
        </w:rPr>
        <w:t>д</w:t>
      </w:r>
      <w:r w:rsidR="006D2EFB" w:rsidRPr="006A7607">
        <w:rPr>
          <w:rFonts w:ascii="Times New Roman" w:eastAsia="Times New Roman" w:hAnsi="Times New Roman" w:cs="Times New Roman"/>
          <w:sz w:val="24"/>
          <w:szCs w:val="24"/>
        </w:rPr>
        <w:t>ства для создания игровых образов, согласовывает свои интересы с интересами партнеров по игре, управляет персонажами в режиссерской игре;</w:t>
      </w:r>
    </w:p>
    <w:p w:rsidR="006D2EFB" w:rsidRPr="006A7607" w:rsidRDefault="00DA6984"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проявляет интерес к игровому экспериментированию с предметами, к ра</w:t>
      </w:r>
      <w:r w:rsidR="006D2EFB" w:rsidRPr="006A7607">
        <w:rPr>
          <w:rFonts w:ascii="Times New Roman" w:eastAsia="Times New Roman" w:hAnsi="Times New Roman" w:cs="Times New Roman"/>
          <w:sz w:val="24"/>
          <w:szCs w:val="24"/>
        </w:rPr>
        <w:t>з</w:t>
      </w:r>
      <w:r w:rsidR="006D2EFB" w:rsidRPr="006A7607">
        <w:rPr>
          <w:rFonts w:ascii="Times New Roman" w:eastAsia="Times New Roman" w:hAnsi="Times New Roman" w:cs="Times New Roman"/>
          <w:sz w:val="24"/>
          <w:szCs w:val="24"/>
        </w:rPr>
        <w:t>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D2EFB" w:rsidRPr="006A7607" w:rsidRDefault="00DA6984" w:rsidP="006A7607">
      <w:pPr>
        <w:autoSpaceDE w:val="0"/>
        <w:autoSpaceDN w:val="0"/>
        <w:adjustRightInd w:val="0"/>
        <w:spacing w:after="0" w:line="240" w:lineRule="auto"/>
        <w:ind w:firstLine="709"/>
        <w:jc w:val="both"/>
        <w:rPr>
          <w:rFonts w:ascii="Times New Roman" w:hAnsi="Times New Roman" w:cs="Times New Roman"/>
          <w:sz w:val="24"/>
          <w:szCs w:val="24"/>
        </w:rPr>
      </w:pPr>
      <w:r w:rsidRPr="006A7607">
        <w:rPr>
          <w:rFonts w:ascii="Times New Roman" w:eastAsia="Times New Roman" w:hAnsi="Times New Roman" w:cs="Times New Roman"/>
          <w:sz w:val="24"/>
          <w:szCs w:val="24"/>
        </w:rPr>
        <w:t>- </w:t>
      </w:r>
      <w:r w:rsidR="006D2EFB" w:rsidRPr="006A7607">
        <w:rPr>
          <w:rFonts w:ascii="Times New Roman" w:eastAsia="Times New Roman" w:hAnsi="Times New Roman" w:cs="Times New Roman"/>
          <w:sz w:val="24"/>
          <w:szCs w:val="24"/>
        </w:rPr>
        <w:t>ребёнок способен планировать свои действия, направленные на достижение ко</w:t>
      </w:r>
      <w:r w:rsidR="006D2EFB" w:rsidRPr="006A7607">
        <w:rPr>
          <w:rFonts w:ascii="Times New Roman" w:eastAsia="Times New Roman" w:hAnsi="Times New Roman" w:cs="Times New Roman"/>
          <w:sz w:val="24"/>
          <w:szCs w:val="24"/>
        </w:rPr>
        <w:t>н</w:t>
      </w:r>
      <w:r w:rsidR="006D2EFB" w:rsidRPr="006A7607">
        <w:rPr>
          <w:rFonts w:ascii="Times New Roman" w:eastAsia="Times New Roman" w:hAnsi="Times New Roman" w:cs="Times New Roman"/>
          <w:sz w:val="24"/>
          <w:szCs w:val="24"/>
        </w:rPr>
        <w:t>кретной цели; демонстрирует сформированные предпосылки к учебной деятельности и эл</w:t>
      </w:r>
      <w:r w:rsidR="006D2EFB" w:rsidRPr="006A7607">
        <w:rPr>
          <w:rFonts w:ascii="Times New Roman" w:eastAsia="Times New Roman" w:hAnsi="Times New Roman" w:cs="Times New Roman"/>
          <w:sz w:val="24"/>
          <w:szCs w:val="24"/>
        </w:rPr>
        <w:t>е</w:t>
      </w:r>
      <w:r w:rsidR="006D2EFB" w:rsidRPr="006A7607">
        <w:rPr>
          <w:rFonts w:ascii="Times New Roman" w:eastAsia="Times New Roman" w:hAnsi="Times New Roman" w:cs="Times New Roman"/>
          <w:sz w:val="24"/>
          <w:szCs w:val="24"/>
        </w:rPr>
        <w:t>менты готовности к школьному обучению.</w:t>
      </w:r>
    </w:p>
    <w:p w:rsidR="00E8108B" w:rsidRPr="006A7607" w:rsidRDefault="00E8108B" w:rsidP="006A7607">
      <w:pPr>
        <w:spacing w:after="0" w:line="240" w:lineRule="auto"/>
        <w:ind w:firstLine="709"/>
        <w:jc w:val="both"/>
        <w:rPr>
          <w:rFonts w:ascii="Times New Roman" w:hAnsi="Times New Roman" w:cs="Times New Roman"/>
          <w:b/>
          <w:bCs/>
          <w:sz w:val="24"/>
          <w:szCs w:val="24"/>
        </w:rPr>
      </w:pPr>
    </w:p>
    <w:p w:rsidR="00167522" w:rsidRPr="006A7607" w:rsidRDefault="00677F06" w:rsidP="006A7607">
      <w:pPr>
        <w:spacing w:after="0" w:line="240" w:lineRule="auto"/>
        <w:ind w:firstLine="709"/>
        <w:jc w:val="both"/>
        <w:rPr>
          <w:rFonts w:ascii="Times New Roman" w:hAnsi="Times New Roman" w:cs="Times New Roman"/>
          <w:b/>
          <w:bCs/>
          <w:sz w:val="24"/>
          <w:szCs w:val="24"/>
        </w:rPr>
      </w:pPr>
      <w:r w:rsidRPr="006A7607">
        <w:rPr>
          <w:rFonts w:ascii="Times New Roman" w:hAnsi="Times New Roman" w:cs="Times New Roman"/>
          <w:b/>
          <w:bCs/>
          <w:sz w:val="24"/>
          <w:szCs w:val="24"/>
        </w:rPr>
        <w:t>1.3. РАЗВИВАЮЩЕЕ ОЦЕНИВАНИЕ КАЧЕСТВА ОБРАЗОВАТЕЛЬНОЙ Д</w:t>
      </w:r>
      <w:r w:rsidRPr="006A7607">
        <w:rPr>
          <w:rFonts w:ascii="Times New Roman" w:hAnsi="Times New Roman" w:cs="Times New Roman"/>
          <w:b/>
          <w:bCs/>
          <w:sz w:val="24"/>
          <w:szCs w:val="24"/>
        </w:rPr>
        <w:t>Е</w:t>
      </w:r>
      <w:r w:rsidRPr="006A7607">
        <w:rPr>
          <w:rFonts w:ascii="Times New Roman" w:hAnsi="Times New Roman" w:cs="Times New Roman"/>
          <w:b/>
          <w:bCs/>
          <w:sz w:val="24"/>
          <w:szCs w:val="24"/>
        </w:rPr>
        <w:t xml:space="preserve">ЯТЕЛЬНОСТИ ПО ПРОГРАММЕ </w:t>
      </w:r>
    </w:p>
    <w:p w:rsidR="00167522" w:rsidRPr="006A7607" w:rsidRDefault="00167522" w:rsidP="006A7607">
      <w:pPr>
        <w:tabs>
          <w:tab w:val="left" w:pos="2410"/>
        </w:tabs>
        <w:autoSpaceDE w:val="0"/>
        <w:autoSpaceDN w:val="0"/>
        <w:adjustRightInd w:val="0"/>
        <w:spacing w:after="0" w:line="240" w:lineRule="auto"/>
        <w:ind w:firstLine="709"/>
        <w:jc w:val="both"/>
        <w:rPr>
          <w:rFonts w:ascii="Times New Roman" w:hAnsi="Times New Roman" w:cs="Times New Roman"/>
          <w:bCs/>
          <w:sz w:val="24"/>
          <w:szCs w:val="24"/>
        </w:rPr>
      </w:pPr>
      <w:r w:rsidRPr="006A7607">
        <w:rPr>
          <w:rFonts w:ascii="Times New Roman" w:hAnsi="Times New Roman" w:cs="Times New Roman"/>
          <w:bCs/>
          <w:sz w:val="24"/>
          <w:szCs w:val="24"/>
        </w:rPr>
        <w:t xml:space="preserve">Оценивание качества образовательной деятельности </w:t>
      </w:r>
      <w:r w:rsidR="00660300" w:rsidRPr="006A7607">
        <w:rPr>
          <w:rFonts w:ascii="Times New Roman" w:hAnsi="Times New Roman" w:cs="Times New Roman"/>
          <w:bCs/>
          <w:sz w:val="24"/>
          <w:szCs w:val="24"/>
        </w:rPr>
        <w:t xml:space="preserve">по Программе </w:t>
      </w:r>
      <w:r w:rsidRPr="006A7607">
        <w:rPr>
          <w:rFonts w:ascii="Times New Roman" w:hAnsi="Times New Roman" w:cs="Times New Roman"/>
          <w:bCs/>
          <w:sz w:val="24"/>
          <w:szCs w:val="24"/>
        </w:rPr>
        <w:t>осуществляется в форме педагогической диагностики.</w:t>
      </w:r>
    </w:p>
    <w:p w:rsidR="00660300" w:rsidRPr="006A7607" w:rsidRDefault="00660300"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6A7607">
        <w:rPr>
          <w:rFonts w:ascii="Times New Roman" w:eastAsia="Times New Roman" w:hAnsi="Times New Roman" w:cs="Times New Roman"/>
          <w:b/>
          <w:i/>
          <w:sz w:val="24"/>
          <w:szCs w:val="24"/>
        </w:rPr>
        <w:t>Педагогическая диагностика достижения планируемых результатов:</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i/>
          <w:sz w:val="24"/>
          <w:szCs w:val="24"/>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6A7607">
        <w:rPr>
          <w:rFonts w:ascii="Times New Roman" w:eastAsia="Times New Roman" w:hAnsi="Times New Roman" w:cs="Times New Roman"/>
          <w:sz w:val="24"/>
          <w:szCs w:val="24"/>
        </w:rPr>
        <w:t xml:space="preserve"> Она позволяет выявлять особенности и динамику развития ребёнка, составлять на основе пол</w:t>
      </w:r>
      <w:r w:rsidRPr="006A7607">
        <w:rPr>
          <w:rFonts w:ascii="Times New Roman" w:eastAsia="Times New Roman" w:hAnsi="Times New Roman" w:cs="Times New Roman"/>
          <w:sz w:val="24"/>
          <w:szCs w:val="24"/>
        </w:rPr>
        <w:t>у</w:t>
      </w:r>
      <w:r w:rsidRPr="006A7607">
        <w:rPr>
          <w:rFonts w:ascii="Times New Roman" w:eastAsia="Times New Roman" w:hAnsi="Times New Roman" w:cs="Times New Roman"/>
          <w:sz w:val="24"/>
          <w:szCs w:val="24"/>
        </w:rPr>
        <w:t>ченных данных индивидуальные образовательные маршруты освоения образовательной пр</w:t>
      </w:r>
      <w:r w:rsidRPr="006A7607">
        <w:rPr>
          <w:rFonts w:ascii="Times New Roman" w:eastAsia="Times New Roman" w:hAnsi="Times New Roman" w:cs="Times New Roman"/>
          <w:sz w:val="24"/>
          <w:szCs w:val="24"/>
        </w:rPr>
        <w:t>о</w:t>
      </w:r>
      <w:r w:rsidRPr="006A7607">
        <w:rPr>
          <w:rFonts w:ascii="Times New Roman" w:eastAsia="Times New Roman" w:hAnsi="Times New Roman" w:cs="Times New Roman"/>
          <w:sz w:val="24"/>
          <w:szCs w:val="24"/>
        </w:rPr>
        <w:t>граммы, своевременно вносить изменения в планирование, содержание и организацию обр</w:t>
      </w:r>
      <w:r w:rsidRPr="006A7607">
        <w:rPr>
          <w:rFonts w:ascii="Times New Roman" w:eastAsia="Times New Roman" w:hAnsi="Times New Roman" w:cs="Times New Roman"/>
          <w:sz w:val="24"/>
          <w:szCs w:val="24"/>
        </w:rPr>
        <w:t>а</w:t>
      </w:r>
      <w:r w:rsidRPr="006A7607">
        <w:rPr>
          <w:rFonts w:ascii="Times New Roman" w:eastAsia="Times New Roman" w:hAnsi="Times New Roman" w:cs="Times New Roman"/>
          <w:sz w:val="24"/>
          <w:szCs w:val="24"/>
        </w:rPr>
        <w:t>зовательной деятельности.</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i/>
          <w:sz w:val="24"/>
          <w:szCs w:val="24"/>
        </w:rPr>
        <w:t>2. Цели педагогической диагностики, а также особенности её проведения определ</w:t>
      </w:r>
      <w:r w:rsidRPr="006A7607">
        <w:rPr>
          <w:rFonts w:ascii="Times New Roman" w:eastAsia="Times New Roman" w:hAnsi="Times New Roman" w:cs="Times New Roman"/>
          <w:i/>
          <w:sz w:val="24"/>
          <w:szCs w:val="24"/>
        </w:rPr>
        <w:t>я</w:t>
      </w:r>
      <w:r w:rsidRPr="006A7607">
        <w:rPr>
          <w:rFonts w:ascii="Times New Roman" w:eastAsia="Times New Roman" w:hAnsi="Times New Roman" w:cs="Times New Roman"/>
          <w:i/>
          <w:sz w:val="24"/>
          <w:szCs w:val="24"/>
        </w:rPr>
        <w:t xml:space="preserve">ются требованиями ФГОС ДО. </w:t>
      </w:r>
      <w:r w:rsidRPr="006A7607">
        <w:rPr>
          <w:rFonts w:ascii="Times New Roman" w:eastAsia="Times New Roman" w:hAnsi="Times New Roman" w:cs="Times New Roman"/>
          <w:sz w:val="24"/>
          <w:szCs w:val="24"/>
        </w:rPr>
        <w:t>При реализации Программы может проводиться оценка и</w:t>
      </w:r>
      <w:r w:rsidRPr="006A7607">
        <w:rPr>
          <w:rFonts w:ascii="Times New Roman" w:eastAsia="Times New Roman" w:hAnsi="Times New Roman" w:cs="Times New Roman"/>
          <w:sz w:val="24"/>
          <w:szCs w:val="24"/>
        </w:rPr>
        <w:t>н</w:t>
      </w:r>
      <w:r w:rsidRPr="006A7607">
        <w:rPr>
          <w:rFonts w:ascii="Times New Roman" w:eastAsia="Times New Roman" w:hAnsi="Times New Roman" w:cs="Times New Roman"/>
          <w:sz w:val="24"/>
          <w:szCs w:val="24"/>
        </w:rPr>
        <w:t xml:space="preserve">дивидуального развития детей, которая осуществляется педагогом в рамках педагогической диагностики. </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6A7607">
        <w:rPr>
          <w:rFonts w:ascii="Times New Roman" w:eastAsia="Times New Roman" w:hAnsi="Times New Roman" w:cs="Times New Roman"/>
          <w:i/>
          <w:sz w:val="24"/>
          <w:szCs w:val="24"/>
        </w:rPr>
        <w:t>3. Специфика педагогической диагностики достижения планируемых образовател</w:t>
      </w:r>
      <w:r w:rsidRPr="006A7607">
        <w:rPr>
          <w:rFonts w:ascii="Times New Roman" w:eastAsia="Times New Roman" w:hAnsi="Times New Roman" w:cs="Times New Roman"/>
          <w:i/>
          <w:sz w:val="24"/>
          <w:szCs w:val="24"/>
        </w:rPr>
        <w:t>ь</w:t>
      </w:r>
      <w:r w:rsidRPr="006A7607">
        <w:rPr>
          <w:rFonts w:ascii="Times New Roman" w:eastAsia="Times New Roman" w:hAnsi="Times New Roman" w:cs="Times New Roman"/>
          <w:i/>
          <w:sz w:val="24"/>
          <w:szCs w:val="24"/>
        </w:rPr>
        <w:t>ных результатов обусловлена следующими требованиями ФГОС ДО:</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w:t>
      </w:r>
      <w:r w:rsidRPr="006A7607">
        <w:rPr>
          <w:rFonts w:ascii="Times New Roman" w:eastAsia="Times New Roman" w:hAnsi="Times New Roman" w:cs="Times New Roman"/>
          <w:sz w:val="24"/>
          <w:szCs w:val="24"/>
        </w:rPr>
        <w:t>а</w:t>
      </w:r>
      <w:r w:rsidRPr="006A7607">
        <w:rPr>
          <w:rFonts w:ascii="Times New Roman" w:eastAsia="Times New Roman" w:hAnsi="Times New Roman" w:cs="Times New Roman"/>
          <w:sz w:val="24"/>
          <w:szCs w:val="24"/>
        </w:rPr>
        <w:t>рактеристики возможных достижений ребёнка на разных этапах дошкольного детства;</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целевые ориентиры не подлежат непосредственной оценке, в т.ч. и в виде педагог</w:t>
      </w:r>
      <w:r w:rsidRPr="006A7607">
        <w:rPr>
          <w:rFonts w:ascii="Times New Roman" w:eastAsia="Times New Roman" w:hAnsi="Times New Roman" w:cs="Times New Roman"/>
          <w:sz w:val="24"/>
          <w:szCs w:val="24"/>
        </w:rPr>
        <w:t>и</w:t>
      </w:r>
      <w:r w:rsidRPr="006A7607">
        <w:rPr>
          <w:rFonts w:ascii="Times New Roman" w:eastAsia="Times New Roman" w:hAnsi="Times New Roman" w:cs="Times New Roman"/>
          <w:sz w:val="24"/>
          <w:szCs w:val="24"/>
        </w:rPr>
        <w:t>ческой диагностики (мониторинга), и не являются основанием для их формального сравн</w:t>
      </w:r>
      <w:r w:rsidRPr="006A7607">
        <w:rPr>
          <w:rFonts w:ascii="Times New Roman" w:eastAsia="Times New Roman" w:hAnsi="Times New Roman" w:cs="Times New Roman"/>
          <w:sz w:val="24"/>
          <w:szCs w:val="24"/>
        </w:rPr>
        <w:t>е</w:t>
      </w:r>
      <w:r w:rsidRPr="006A7607">
        <w:rPr>
          <w:rFonts w:ascii="Times New Roman" w:eastAsia="Times New Roman" w:hAnsi="Times New Roman" w:cs="Times New Roman"/>
          <w:sz w:val="24"/>
          <w:szCs w:val="24"/>
        </w:rPr>
        <w:t>ния с реальными достижениями детей и основой объективной оценки соответствия устано</w:t>
      </w:r>
      <w:r w:rsidRPr="006A7607">
        <w:rPr>
          <w:rFonts w:ascii="Times New Roman" w:eastAsia="Times New Roman" w:hAnsi="Times New Roman" w:cs="Times New Roman"/>
          <w:sz w:val="24"/>
          <w:szCs w:val="24"/>
        </w:rPr>
        <w:t>в</w:t>
      </w:r>
      <w:r w:rsidRPr="006A7607">
        <w:rPr>
          <w:rFonts w:ascii="Times New Roman" w:eastAsia="Times New Roman" w:hAnsi="Times New Roman" w:cs="Times New Roman"/>
          <w:sz w:val="24"/>
          <w:szCs w:val="24"/>
        </w:rPr>
        <w:t>ленным требованиям образовательной деятельности и подготовки детей;</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освоение Программы не сопровождается проведением промежуточных аттестаций и итоговой аттестации обучающихся.</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 xml:space="preserve">Данные положения подчеркивают направленность педагогической диагностики на </w:t>
      </w:r>
      <w:r w:rsidRPr="006A7607">
        <w:rPr>
          <w:rFonts w:ascii="Times New Roman" w:eastAsia="Times New Roman" w:hAnsi="Times New Roman" w:cs="Times New Roman"/>
          <w:sz w:val="24"/>
          <w:szCs w:val="24"/>
        </w:rPr>
        <w:lastRenderedPageBreak/>
        <w:t>оценку индивидуального развития детей дошкольного возраста, на основе которой определ</w:t>
      </w:r>
      <w:r w:rsidRPr="006A7607">
        <w:rPr>
          <w:rFonts w:ascii="Times New Roman" w:eastAsia="Times New Roman" w:hAnsi="Times New Roman" w:cs="Times New Roman"/>
          <w:sz w:val="24"/>
          <w:szCs w:val="24"/>
        </w:rPr>
        <w:t>я</w:t>
      </w:r>
      <w:r w:rsidRPr="006A7607">
        <w:rPr>
          <w:rFonts w:ascii="Times New Roman" w:eastAsia="Times New Roman" w:hAnsi="Times New Roman" w:cs="Times New Roman"/>
          <w:sz w:val="24"/>
          <w:szCs w:val="24"/>
        </w:rPr>
        <w:t>ется эффективность педагогических действий и осуществляется их дальнейшее планиров</w:t>
      </w:r>
      <w:r w:rsidRPr="006A7607">
        <w:rPr>
          <w:rFonts w:ascii="Times New Roman" w:eastAsia="Times New Roman" w:hAnsi="Times New Roman" w:cs="Times New Roman"/>
          <w:sz w:val="24"/>
          <w:szCs w:val="24"/>
        </w:rPr>
        <w:t>а</w:t>
      </w:r>
      <w:r w:rsidRPr="006A7607">
        <w:rPr>
          <w:rFonts w:ascii="Times New Roman" w:eastAsia="Times New Roman" w:hAnsi="Times New Roman" w:cs="Times New Roman"/>
          <w:sz w:val="24"/>
          <w:szCs w:val="24"/>
        </w:rPr>
        <w:t>ние.</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6A7607">
        <w:rPr>
          <w:rFonts w:ascii="Times New Roman" w:eastAsia="Times New Roman" w:hAnsi="Times New Roman" w:cs="Times New Roman"/>
          <w:i/>
          <w:sz w:val="24"/>
          <w:szCs w:val="24"/>
        </w:rPr>
        <w:t>4. Результаты педагогической диагностики (мониторинга) могут использоваться исключительно для решения следующих образовательных задач:</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1) индивидуализации образования (в т.ч. поддержки ребёнка, построения его образ</w:t>
      </w:r>
      <w:r w:rsidRPr="006A7607">
        <w:rPr>
          <w:rFonts w:ascii="Times New Roman" w:eastAsia="Times New Roman" w:hAnsi="Times New Roman" w:cs="Times New Roman"/>
          <w:sz w:val="24"/>
          <w:szCs w:val="24"/>
        </w:rPr>
        <w:t>о</w:t>
      </w:r>
      <w:r w:rsidRPr="006A7607">
        <w:rPr>
          <w:rFonts w:ascii="Times New Roman" w:eastAsia="Times New Roman" w:hAnsi="Times New Roman" w:cs="Times New Roman"/>
          <w:sz w:val="24"/>
          <w:szCs w:val="24"/>
        </w:rPr>
        <w:t>вательной траектории или профессиональной коррекции особенностей его развития);</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2) оптимизации работы с группой детей.</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6A7607">
        <w:rPr>
          <w:rFonts w:ascii="Times New Roman" w:eastAsia="Times New Roman" w:hAnsi="Times New Roman" w:cs="Times New Roman"/>
          <w:i/>
          <w:sz w:val="24"/>
          <w:szCs w:val="24"/>
        </w:rPr>
        <w:t>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w:t>
      </w:r>
      <w:r w:rsidRPr="006A7607">
        <w:rPr>
          <w:rFonts w:ascii="Times New Roman" w:eastAsia="Times New Roman" w:hAnsi="Times New Roman" w:cs="Times New Roman"/>
          <w:i/>
          <w:sz w:val="24"/>
          <w:szCs w:val="24"/>
        </w:rPr>
        <w:t>а</w:t>
      </w:r>
      <w:r w:rsidRPr="006A7607">
        <w:rPr>
          <w:rFonts w:ascii="Times New Roman" w:eastAsia="Times New Roman" w:hAnsi="Times New Roman" w:cs="Times New Roman"/>
          <w:i/>
          <w:sz w:val="24"/>
          <w:szCs w:val="24"/>
        </w:rPr>
        <w:t xml:space="preserve">ключительная, финальная диагностика). </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4"/>
          <w:szCs w:val="24"/>
        </w:rPr>
      </w:pPr>
      <w:r w:rsidRPr="006A7607">
        <w:rPr>
          <w:rFonts w:ascii="Times New Roman" w:eastAsia="Times New Roman" w:hAnsi="Times New Roman" w:cs="Times New Roman"/>
          <w:sz w:val="24"/>
          <w:szCs w:val="24"/>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i/>
          <w:sz w:val="24"/>
          <w:szCs w:val="24"/>
        </w:rPr>
        <w:t>6. Педагогическая диагностика индивидуального развития</w:t>
      </w:r>
      <w:r w:rsidRPr="006A7607">
        <w:rPr>
          <w:rFonts w:ascii="Times New Roman" w:eastAsia="Times New Roman" w:hAnsi="Times New Roman" w:cs="Times New Roman"/>
          <w:sz w:val="24"/>
          <w:szCs w:val="24"/>
        </w:rPr>
        <w:t xml:space="preserve"> детей проводится педаг</w:t>
      </w:r>
      <w:r w:rsidRPr="006A7607">
        <w:rPr>
          <w:rFonts w:ascii="Times New Roman" w:eastAsia="Times New Roman" w:hAnsi="Times New Roman" w:cs="Times New Roman"/>
          <w:sz w:val="24"/>
          <w:szCs w:val="24"/>
        </w:rPr>
        <w:t>о</w:t>
      </w:r>
      <w:r w:rsidRPr="006A7607">
        <w:rPr>
          <w:rFonts w:ascii="Times New Roman" w:eastAsia="Times New Roman" w:hAnsi="Times New Roman" w:cs="Times New Roman"/>
          <w:sz w:val="24"/>
          <w:szCs w:val="24"/>
        </w:rPr>
        <w:t>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w:t>
      </w:r>
      <w:r w:rsidRPr="006A7607">
        <w:rPr>
          <w:rFonts w:ascii="Times New Roman" w:eastAsia="Times New Roman" w:hAnsi="Times New Roman" w:cs="Times New Roman"/>
          <w:sz w:val="24"/>
          <w:szCs w:val="24"/>
        </w:rPr>
        <w:t>е</w:t>
      </w:r>
      <w:r w:rsidRPr="006A7607">
        <w:rPr>
          <w:rFonts w:ascii="Times New Roman" w:eastAsia="Times New Roman" w:hAnsi="Times New Roman" w:cs="Times New Roman"/>
          <w:sz w:val="24"/>
          <w:szCs w:val="24"/>
        </w:rPr>
        <w:t>ских ситуаций. При необходимости педагог может использовать специальные методики ди</w:t>
      </w:r>
      <w:r w:rsidRPr="006A7607">
        <w:rPr>
          <w:rFonts w:ascii="Times New Roman" w:eastAsia="Times New Roman" w:hAnsi="Times New Roman" w:cs="Times New Roman"/>
          <w:sz w:val="24"/>
          <w:szCs w:val="24"/>
        </w:rPr>
        <w:t>а</w:t>
      </w:r>
      <w:r w:rsidRPr="006A7607">
        <w:rPr>
          <w:rFonts w:ascii="Times New Roman" w:eastAsia="Times New Roman" w:hAnsi="Times New Roman" w:cs="Times New Roman"/>
          <w:sz w:val="24"/>
          <w:szCs w:val="24"/>
        </w:rPr>
        <w:t>гностики физического, коммуникативного, познавательного, речевого, художественно-эстетического развития.</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i/>
          <w:sz w:val="24"/>
          <w:szCs w:val="24"/>
        </w:rPr>
        <w:t xml:space="preserve">7. Основным методом педагогической диагностики является наблюдение. </w:t>
      </w:r>
      <w:r w:rsidRPr="006A7607">
        <w:rPr>
          <w:rFonts w:ascii="Times New Roman" w:eastAsia="Times New Roman" w:hAnsi="Times New Roman" w:cs="Times New Roman"/>
          <w:sz w:val="24"/>
          <w:szCs w:val="24"/>
        </w:rPr>
        <w:t>Ориент</w:t>
      </w:r>
      <w:r w:rsidRPr="006A7607">
        <w:rPr>
          <w:rFonts w:ascii="Times New Roman" w:eastAsia="Times New Roman" w:hAnsi="Times New Roman" w:cs="Times New Roman"/>
          <w:sz w:val="24"/>
          <w:szCs w:val="24"/>
        </w:rPr>
        <w:t>и</w:t>
      </w:r>
      <w:r w:rsidRPr="006A7607">
        <w:rPr>
          <w:rFonts w:ascii="Times New Roman" w:eastAsia="Times New Roman" w:hAnsi="Times New Roman" w:cs="Times New Roman"/>
          <w:sz w:val="24"/>
          <w:szCs w:val="24"/>
        </w:rPr>
        <w:t>рами для наблюдения являются возрастные характеристики развития ребёнка. Они выступ</w:t>
      </w:r>
      <w:r w:rsidRPr="006A7607">
        <w:rPr>
          <w:rFonts w:ascii="Times New Roman" w:eastAsia="Times New Roman" w:hAnsi="Times New Roman" w:cs="Times New Roman"/>
          <w:sz w:val="24"/>
          <w:szCs w:val="24"/>
        </w:rPr>
        <w:t>а</w:t>
      </w:r>
      <w:r w:rsidRPr="006A7607">
        <w:rPr>
          <w:rFonts w:ascii="Times New Roman" w:eastAsia="Times New Roman" w:hAnsi="Times New Roman" w:cs="Times New Roman"/>
          <w:sz w:val="24"/>
          <w:szCs w:val="24"/>
        </w:rPr>
        <w:t>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w:t>
      </w:r>
      <w:r w:rsidRPr="006A7607">
        <w:rPr>
          <w:rFonts w:ascii="Times New Roman" w:eastAsia="Times New Roman" w:hAnsi="Times New Roman" w:cs="Times New Roman"/>
          <w:sz w:val="24"/>
          <w:szCs w:val="24"/>
        </w:rPr>
        <w:t>и</w:t>
      </w:r>
      <w:r w:rsidRPr="006A7607">
        <w:rPr>
          <w:rFonts w:ascii="Times New Roman" w:eastAsia="Times New Roman" w:hAnsi="Times New Roman" w:cs="Times New Roman"/>
          <w:sz w:val="24"/>
          <w:szCs w:val="24"/>
        </w:rPr>
        <w:t>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w:t>
      </w:r>
      <w:r w:rsidRPr="006A7607">
        <w:rPr>
          <w:rFonts w:ascii="Times New Roman" w:eastAsia="Times New Roman" w:hAnsi="Times New Roman" w:cs="Times New Roman"/>
          <w:sz w:val="24"/>
          <w:szCs w:val="24"/>
        </w:rPr>
        <w:t>и</w:t>
      </w:r>
      <w:r w:rsidRPr="006A7607">
        <w:rPr>
          <w:rFonts w:ascii="Times New Roman" w:eastAsia="Times New Roman" w:hAnsi="Times New Roman" w:cs="Times New Roman"/>
          <w:sz w:val="24"/>
          <w:szCs w:val="24"/>
        </w:rPr>
        <w:t>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w:t>
      </w:r>
      <w:r w:rsidRPr="006A7607">
        <w:rPr>
          <w:rFonts w:ascii="Times New Roman" w:eastAsia="Times New Roman" w:hAnsi="Times New Roman" w:cs="Times New Roman"/>
          <w:sz w:val="24"/>
          <w:szCs w:val="24"/>
        </w:rPr>
        <w:t>ь</w:t>
      </w:r>
      <w:r w:rsidRPr="006A7607">
        <w:rPr>
          <w:rFonts w:ascii="Times New Roman" w:eastAsia="Times New Roman" w:hAnsi="Times New Roman" w:cs="Times New Roman"/>
          <w:sz w:val="24"/>
          <w:szCs w:val="24"/>
        </w:rPr>
        <w:t>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w:t>
      </w:r>
      <w:r w:rsidRPr="006A7607">
        <w:rPr>
          <w:rFonts w:ascii="Times New Roman" w:eastAsia="Times New Roman" w:hAnsi="Times New Roman" w:cs="Times New Roman"/>
          <w:sz w:val="24"/>
          <w:szCs w:val="24"/>
        </w:rPr>
        <w:t>о</w:t>
      </w:r>
      <w:r w:rsidRPr="006A7607">
        <w:rPr>
          <w:rFonts w:ascii="Times New Roman" w:eastAsia="Times New Roman" w:hAnsi="Times New Roman" w:cs="Times New Roman"/>
          <w:sz w:val="24"/>
          <w:szCs w:val="24"/>
        </w:rPr>
        <w:t>сти и взаимодействии.</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Результаты наблюдения фиксируются, способ и форму их регистрации педагог выб</w:t>
      </w:r>
      <w:r w:rsidRPr="006A7607">
        <w:rPr>
          <w:rFonts w:ascii="Times New Roman" w:eastAsia="Times New Roman" w:hAnsi="Times New Roman" w:cs="Times New Roman"/>
          <w:sz w:val="24"/>
          <w:szCs w:val="24"/>
        </w:rPr>
        <w:t>и</w:t>
      </w:r>
      <w:r w:rsidRPr="006A7607">
        <w:rPr>
          <w:rFonts w:ascii="Times New Roman" w:eastAsia="Times New Roman" w:hAnsi="Times New Roman" w:cs="Times New Roman"/>
          <w:sz w:val="24"/>
          <w:szCs w:val="24"/>
        </w:rPr>
        <w:t>рает самостоятельно. Оптимальной формой фиксации результатов наблюдения может я</w:t>
      </w:r>
      <w:r w:rsidRPr="006A7607">
        <w:rPr>
          <w:rFonts w:ascii="Times New Roman" w:eastAsia="Times New Roman" w:hAnsi="Times New Roman" w:cs="Times New Roman"/>
          <w:sz w:val="24"/>
          <w:szCs w:val="24"/>
        </w:rPr>
        <w:t>в</w:t>
      </w:r>
      <w:r w:rsidRPr="006A7607">
        <w:rPr>
          <w:rFonts w:ascii="Times New Roman" w:eastAsia="Times New Roman" w:hAnsi="Times New Roman" w:cs="Times New Roman"/>
          <w:sz w:val="24"/>
          <w:szCs w:val="24"/>
        </w:rPr>
        <w:t>ляться карта развития ребёнка. Педагог может составить её самостоятельно, отразив показ</w:t>
      </w:r>
      <w:r w:rsidRPr="006A7607">
        <w:rPr>
          <w:rFonts w:ascii="Times New Roman" w:eastAsia="Times New Roman" w:hAnsi="Times New Roman" w:cs="Times New Roman"/>
          <w:sz w:val="24"/>
          <w:szCs w:val="24"/>
        </w:rPr>
        <w:t>а</w:t>
      </w:r>
      <w:r w:rsidRPr="006A7607">
        <w:rPr>
          <w:rFonts w:ascii="Times New Roman" w:eastAsia="Times New Roman" w:hAnsi="Times New Roman" w:cs="Times New Roman"/>
          <w:sz w:val="24"/>
          <w:szCs w:val="24"/>
        </w:rPr>
        <w:t>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w:t>
      </w:r>
      <w:r w:rsidRPr="006A7607">
        <w:rPr>
          <w:rFonts w:ascii="Times New Roman" w:eastAsia="Times New Roman" w:hAnsi="Times New Roman" w:cs="Times New Roman"/>
          <w:sz w:val="24"/>
          <w:szCs w:val="24"/>
        </w:rPr>
        <w:t>н</w:t>
      </w:r>
      <w:r w:rsidRPr="006A7607">
        <w:rPr>
          <w:rFonts w:ascii="Times New Roman" w:eastAsia="Times New Roman" w:hAnsi="Times New Roman" w:cs="Times New Roman"/>
          <w:sz w:val="24"/>
          <w:szCs w:val="24"/>
        </w:rPr>
        <w:t>ном возрастном этапе, а также скорректировать образовательную деятельность с учётом и</w:t>
      </w:r>
      <w:r w:rsidRPr="006A7607">
        <w:rPr>
          <w:rFonts w:ascii="Times New Roman" w:eastAsia="Times New Roman" w:hAnsi="Times New Roman" w:cs="Times New Roman"/>
          <w:sz w:val="24"/>
          <w:szCs w:val="24"/>
        </w:rPr>
        <w:t>н</w:t>
      </w:r>
      <w:r w:rsidRPr="006A7607">
        <w:rPr>
          <w:rFonts w:ascii="Times New Roman" w:eastAsia="Times New Roman" w:hAnsi="Times New Roman" w:cs="Times New Roman"/>
          <w:sz w:val="24"/>
          <w:szCs w:val="24"/>
        </w:rPr>
        <w:t>дивидуальных особенностей развития ребёнка и его потребностей.</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sz w:val="24"/>
          <w:szCs w:val="24"/>
        </w:rPr>
        <w:t>Результаты наблюдения могут быть дополнены беседами с детьми в свободной фо</w:t>
      </w:r>
      <w:r w:rsidRPr="006A7607">
        <w:rPr>
          <w:rFonts w:ascii="Times New Roman" w:eastAsia="Times New Roman" w:hAnsi="Times New Roman" w:cs="Times New Roman"/>
          <w:sz w:val="24"/>
          <w:szCs w:val="24"/>
        </w:rPr>
        <w:t>р</w:t>
      </w:r>
      <w:r w:rsidRPr="006A7607">
        <w:rPr>
          <w:rFonts w:ascii="Times New Roman" w:eastAsia="Times New Roman" w:hAnsi="Times New Roman" w:cs="Times New Roman"/>
          <w:sz w:val="24"/>
          <w:szCs w:val="24"/>
        </w:rPr>
        <w:t>ме, что позволяет выявить причины поступков, наличие интереса к определенному виду де</w:t>
      </w:r>
      <w:r w:rsidRPr="006A7607">
        <w:rPr>
          <w:rFonts w:ascii="Times New Roman" w:eastAsia="Times New Roman" w:hAnsi="Times New Roman" w:cs="Times New Roman"/>
          <w:sz w:val="24"/>
          <w:szCs w:val="24"/>
        </w:rPr>
        <w:t>я</w:t>
      </w:r>
      <w:r w:rsidRPr="006A7607">
        <w:rPr>
          <w:rFonts w:ascii="Times New Roman" w:eastAsia="Times New Roman" w:hAnsi="Times New Roman" w:cs="Times New Roman"/>
          <w:sz w:val="24"/>
          <w:szCs w:val="24"/>
        </w:rPr>
        <w:t>тельности, уточнить знания о предметах и явлениях окружающей действительности и другое.</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i/>
          <w:sz w:val="24"/>
          <w:szCs w:val="24"/>
        </w:rPr>
        <w:t>8. Анализ продуктов детской деятельности</w:t>
      </w:r>
      <w:r w:rsidRPr="006A7607">
        <w:rPr>
          <w:rFonts w:ascii="Times New Roman" w:eastAsia="Times New Roman" w:hAnsi="Times New Roman" w:cs="Times New Roman"/>
          <w:sz w:val="24"/>
          <w:szCs w:val="24"/>
        </w:rPr>
        <w:t xml:space="preserve"> может осуществляться на основе изуч</w:t>
      </w:r>
      <w:r w:rsidRPr="006A7607">
        <w:rPr>
          <w:rFonts w:ascii="Times New Roman" w:eastAsia="Times New Roman" w:hAnsi="Times New Roman" w:cs="Times New Roman"/>
          <w:sz w:val="24"/>
          <w:szCs w:val="24"/>
        </w:rPr>
        <w:t>е</w:t>
      </w:r>
      <w:r w:rsidRPr="006A7607">
        <w:rPr>
          <w:rFonts w:ascii="Times New Roman" w:eastAsia="Times New Roman" w:hAnsi="Times New Roman" w:cs="Times New Roman"/>
          <w:sz w:val="24"/>
          <w:szCs w:val="24"/>
        </w:rPr>
        <w:t>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w:t>
      </w:r>
      <w:r w:rsidRPr="006A7607">
        <w:rPr>
          <w:rFonts w:ascii="Times New Roman" w:eastAsia="Times New Roman" w:hAnsi="Times New Roman" w:cs="Times New Roman"/>
          <w:sz w:val="24"/>
          <w:szCs w:val="24"/>
        </w:rPr>
        <w:t>е</w:t>
      </w:r>
      <w:r w:rsidRPr="006A7607">
        <w:rPr>
          <w:rFonts w:ascii="Times New Roman" w:eastAsia="Times New Roman" w:hAnsi="Times New Roman" w:cs="Times New Roman"/>
          <w:sz w:val="24"/>
          <w:szCs w:val="24"/>
        </w:rPr>
        <w:t>ристики существенно дополнят результаты наблюдения за продуктивной деятельностью д</w:t>
      </w:r>
      <w:r w:rsidRPr="006A7607">
        <w:rPr>
          <w:rFonts w:ascii="Times New Roman" w:eastAsia="Times New Roman" w:hAnsi="Times New Roman" w:cs="Times New Roman"/>
          <w:sz w:val="24"/>
          <w:szCs w:val="24"/>
        </w:rPr>
        <w:t>е</w:t>
      </w:r>
      <w:r w:rsidRPr="006A7607">
        <w:rPr>
          <w:rFonts w:ascii="Times New Roman" w:eastAsia="Times New Roman" w:hAnsi="Times New Roman" w:cs="Times New Roman"/>
          <w:sz w:val="24"/>
          <w:szCs w:val="24"/>
        </w:rPr>
        <w:lastRenderedPageBreak/>
        <w:t>тей (изобразительной, конструктивной, музыкальной и другой деятельностью).</w:t>
      </w:r>
    </w:p>
    <w:p w:rsidR="00167522" w:rsidRPr="006A7607" w:rsidRDefault="00167522" w:rsidP="006A760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A7607">
        <w:rPr>
          <w:rFonts w:ascii="Times New Roman" w:eastAsia="Times New Roman" w:hAnsi="Times New Roman" w:cs="Times New Roman"/>
          <w:i/>
          <w:sz w:val="24"/>
          <w:szCs w:val="24"/>
        </w:rPr>
        <w:t>9. Педагогическая диагностика завершается анализом полученных данных</w:t>
      </w:r>
      <w:r w:rsidRPr="006A7607">
        <w:rPr>
          <w:rFonts w:ascii="Times New Roman" w:eastAsia="Times New Roman" w:hAnsi="Times New Roman" w:cs="Times New Roman"/>
          <w:sz w:val="24"/>
          <w:szCs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w:t>
      </w:r>
      <w:r w:rsidRPr="006A7607">
        <w:rPr>
          <w:rFonts w:ascii="Times New Roman" w:eastAsia="Times New Roman" w:hAnsi="Times New Roman" w:cs="Times New Roman"/>
          <w:sz w:val="24"/>
          <w:szCs w:val="24"/>
        </w:rPr>
        <w:t>а</w:t>
      </w:r>
      <w:r w:rsidRPr="006A7607">
        <w:rPr>
          <w:rFonts w:ascii="Times New Roman" w:eastAsia="Times New Roman" w:hAnsi="Times New Roman" w:cs="Times New Roman"/>
          <w:sz w:val="24"/>
          <w:szCs w:val="24"/>
        </w:rPr>
        <w:t>тельные маршруты освоения образовательной Программы, осознанно и целенаправленно проектирует образовательный процесс.</w:t>
      </w:r>
    </w:p>
    <w:p w:rsidR="00167522" w:rsidRPr="00167522" w:rsidRDefault="00167522" w:rsidP="006A76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A7607">
        <w:rPr>
          <w:rFonts w:ascii="Times New Roman" w:eastAsia="Times New Roman" w:hAnsi="Times New Roman" w:cs="Times New Roman"/>
          <w:i/>
          <w:sz w:val="24"/>
          <w:szCs w:val="24"/>
        </w:rPr>
        <w:t>10. При необходимости используется психологическая диагностика развития детей</w:t>
      </w:r>
      <w:r w:rsidRPr="006A7607">
        <w:rPr>
          <w:rFonts w:ascii="Times New Roman" w:eastAsia="Times New Roman" w:hAnsi="Times New Roman" w:cs="Times New Roman"/>
          <w:sz w:val="24"/>
          <w:szCs w:val="24"/>
        </w:rPr>
        <w:t xml:space="preserve"> (выявление и изучение индивидуально-психологических особенностей детей, причин во</w:t>
      </w:r>
      <w:r w:rsidRPr="006A7607">
        <w:rPr>
          <w:rFonts w:ascii="Times New Roman" w:eastAsia="Times New Roman" w:hAnsi="Times New Roman" w:cs="Times New Roman"/>
          <w:sz w:val="24"/>
          <w:szCs w:val="24"/>
        </w:rPr>
        <w:t>з</w:t>
      </w:r>
      <w:r w:rsidRPr="006A7607">
        <w:rPr>
          <w:rFonts w:ascii="Times New Roman" w:eastAsia="Times New Roman" w:hAnsi="Times New Roman" w:cs="Times New Roman"/>
          <w:sz w:val="24"/>
          <w:szCs w:val="24"/>
        </w:rPr>
        <w:t>никновения трудностей в освоении образовательной программы), которую проводят квал</w:t>
      </w:r>
      <w:r w:rsidRPr="006A7607">
        <w:rPr>
          <w:rFonts w:ascii="Times New Roman" w:eastAsia="Times New Roman" w:hAnsi="Times New Roman" w:cs="Times New Roman"/>
          <w:sz w:val="24"/>
          <w:szCs w:val="24"/>
        </w:rPr>
        <w:t>и</w:t>
      </w:r>
      <w:r w:rsidRPr="006A7607">
        <w:rPr>
          <w:rFonts w:ascii="Times New Roman" w:eastAsia="Times New Roman" w:hAnsi="Times New Roman" w:cs="Times New Roman"/>
          <w:sz w:val="24"/>
          <w:szCs w:val="24"/>
        </w:rPr>
        <w:t>фи</w:t>
      </w:r>
      <w:r w:rsidR="00C94E02">
        <w:rPr>
          <w:rFonts w:ascii="Times New Roman" w:eastAsia="Times New Roman" w:hAnsi="Times New Roman" w:cs="Times New Roman"/>
          <w:sz w:val="24"/>
          <w:szCs w:val="24"/>
        </w:rPr>
        <w:t>цированные специалисты (педагог</w:t>
      </w:r>
      <w:r w:rsidRPr="006A7607">
        <w:rPr>
          <w:rFonts w:ascii="Times New Roman" w:eastAsia="Times New Roman" w:hAnsi="Times New Roman" w:cs="Times New Roman"/>
          <w:sz w:val="24"/>
          <w:szCs w:val="24"/>
        </w:rPr>
        <w:t>-психол</w:t>
      </w:r>
      <w:r w:rsidR="00C94E02">
        <w:rPr>
          <w:rFonts w:ascii="Times New Roman" w:eastAsia="Times New Roman" w:hAnsi="Times New Roman" w:cs="Times New Roman"/>
          <w:sz w:val="24"/>
          <w:szCs w:val="24"/>
        </w:rPr>
        <w:t>ог</w:t>
      </w:r>
      <w:r w:rsidRPr="006A7607">
        <w:rPr>
          <w:rFonts w:ascii="Times New Roman" w:eastAsia="Times New Roman" w:hAnsi="Times New Roman" w:cs="Times New Roman"/>
          <w:sz w:val="24"/>
          <w:szCs w:val="24"/>
        </w:rPr>
        <w:t>). Участие ребёнка в психологической диагн</w:t>
      </w:r>
      <w:r w:rsidRPr="006A7607">
        <w:rPr>
          <w:rFonts w:ascii="Times New Roman" w:eastAsia="Times New Roman" w:hAnsi="Times New Roman" w:cs="Times New Roman"/>
          <w:sz w:val="24"/>
          <w:szCs w:val="24"/>
        </w:rPr>
        <w:t>о</w:t>
      </w:r>
      <w:r w:rsidRPr="006A7607">
        <w:rPr>
          <w:rFonts w:ascii="Times New Roman" w:eastAsia="Times New Roman" w:hAnsi="Times New Roman" w:cs="Times New Roman"/>
          <w:sz w:val="24"/>
          <w:szCs w:val="24"/>
        </w:rPr>
        <w:t>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sidRPr="00167522">
        <w:rPr>
          <w:rFonts w:ascii="Times New Roman CYR" w:eastAsia="Times New Roman" w:hAnsi="Times New Roman CYR" w:cs="Times New Roman CYR"/>
          <w:sz w:val="28"/>
          <w:szCs w:val="28"/>
        </w:rPr>
        <w:t>.</w:t>
      </w:r>
    </w:p>
    <w:p w:rsidR="00167522" w:rsidRDefault="00167522" w:rsidP="007B7E79">
      <w:pPr>
        <w:tabs>
          <w:tab w:val="left" w:pos="2410"/>
        </w:tabs>
        <w:autoSpaceDE w:val="0"/>
        <w:autoSpaceDN w:val="0"/>
        <w:adjustRightInd w:val="0"/>
        <w:spacing w:after="0" w:line="240" w:lineRule="auto"/>
        <w:ind w:firstLine="567"/>
        <w:jc w:val="both"/>
        <w:rPr>
          <w:rFonts w:ascii="Times New Roman" w:hAnsi="Times New Roman" w:cs="Times New Roman"/>
          <w:b/>
          <w:bCs/>
          <w:sz w:val="28"/>
          <w:szCs w:val="28"/>
        </w:rPr>
      </w:pPr>
    </w:p>
    <w:p w:rsidR="00387206" w:rsidRPr="00DA2563" w:rsidRDefault="00167522" w:rsidP="00DA2563">
      <w:pPr>
        <w:spacing w:after="0" w:line="240" w:lineRule="auto"/>
        <w:ind w:firstLine="709"/>
        <w:jc w:val="both"/>
        <w:rPr>
          <w:rFonts w:ascii="Times New Roman" w:hAnsi="Times New Roman" w:cs="Times New Roman"/>
          <w:b/>
          <w:bCs/>
          <w:sz w:val="24"/>
          <w:szCs w:val="24"/>
        </w:rPr>
      </w:pPr>
      <w:r w:rsidRPr="00DA2563">
        <w:rPr>
          <w:rFonts w:ascii="Times New Roman" w:hAnsi="Times New Roman" w:cs="Times New Roman"/>
          <w:b/>
          <w:bCs/>
          <w:sz w:val="24"/>
          <w:szCs w:val="24"/>
        </w:rPr>
        <w:t>2. </w:t>
      </w:r>
      <w:r w:rsidR="00A3265A" w:rsidRPr="00DA2563">
        <w:rPr>
          <w:rFonts w:ascii="Times New Roman" w:hAnsi="Times New Roman" w:cs="Times New Roman"/>
          <w:b/>
          <w:bCs/>
          <w:sz w:val="24"/>
          <w:szCs w:val="24"/>
        </w:rPr>
        <w:t>СОДЕРЖАТЕЛЬНЫЙ РАЗДЕЛ</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2.1. З</w:t>
      </w:r>
      <w:r w:rsidR="00387206" w:rsidRPr="00DA2563">
        <w:rPr>
          <w:rFonts w:ascii="Times New Roman" w:eastAsia="Times New Roman" w:hAnsi="Times New Roman" w:cs="Times New Roman"/>
          <w:b/>
          <w:sz w:val="24"/>
          <w:szCs w:val="24"/>
        </w:rPr>
        <w:t>адачи и содержание образования (обучения и воспитан</w:t>
      </w:r>
      <w:r w:rsidRPr="00DA2563">
        <w:rPr>
          <w:rFonts w:ascii="Times New Roman" w:eastAsia="Times New Roman" w:hAnsi="Times New Roman" w:cs="Times New Roman"/>
          <w:b/>
          <w:sz w:val="24"/>
          <w:szCs w:val="24"/>
        </w:rPr>
        <w:t>ия) по образовател</w:t>
      </w:r>
      <w:r w:rsidRPr="00DA2563">
        <w:rPr>
          <w:rFonts w:ascii="Times New Roman" w:eastAsia="Times New Roman" w:hAnsi="Times New Roman" w:cs="Times New Roman"/>
          <w:b/>
          <w:sz w:val="24"/>
          <w:szCs w:val="24"/>
        </w:rPr>
        <w:t>ь</w:t>
      </w:r>
      <w:r w:rsidRPr="00DA2563">
        <w:rPr>
          <w:rFonts w:ascii="Times New Roman" w:eastAsia="Times New Roman" w:hAnsi="Times New Roman" w:cs="Times New Roman"/>
          <w:b/>
          <w:sz w:val="24"/>
          <w:szCs w:val="24"/>
        </w:rPr>
        <w:t>ным областям</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w:t>
      </w:r>
      <w:r w:rsidR="00387206" w:rsidRPr="00DA2563">
        <w:rPr>
          <w:rFonts w:ascii="Times New Roman" w:eastAsia="Times New Roman" w:hAnsi="Times New Roman" w:cs="Times New Roman"/>
          <w:sz w:val="24"/>
          <w:szCs w:val="24"/>
        </w:rPr>
        <w:t>рограмма определяет содержательные линии образовательной деятельности, реал</w:t>
      </w:r>
      <w:r w:rsidR="00387206" w:rsidRPr="00DA2563">
        <w:rPr>
          <w:rFonts w:ascii="Times New Roman" w:eastAsia="Times New Roman" w:hAnsi="Times New Roman" w:cs="Times New Roman"/>
          <w:sz w:val="24"/>
          <w:szCs w:val="24"/>
        </w:rPr>
        <w:t>и</w:t>
      </w:r>
      <w:r w:rsidR="00387206" w:rsidRPr="00DA2563">
        <w:rPr>
          <w:rFonts w:ascii="Times New Roman" w:eastAsia="Times New Roman" w:hAnsi="Times New Roman" w:cs="Times New Roman"/>
          <w:sz w:val="24"/>
          <w:szCs w:val="24"/>
        </w:rPr>
        <w:t>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В каждой образовательной области сформулированы задачи и содержание образов</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w:t>
      </w:r>
      <w:r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ные на приобщение детей к ценностям российского народа, формирование у них ценностн</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го отношения к окружающему миру.</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Более конкретное и дифференцированное по возрастам описание воспитательных з</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дач приводится в Программе воспитания.</w:t>
      </w:r>
    </w:p>
    <w:p w:rsidR="00D37555"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37555" w:rsidRPr="00DA2563" w:rsidRDefault="00D37555" w:rsidP="00DA2563">
      <w:pPr>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2.2. </w:t>
      </w:r>
      <w:r w:rsidR="00387206" w:rsidRPr="00DA2563">
        <w:rPr>
          <w:rFonts w:ascii="Times New Roman" w:eastAsia="Times New Roman" w:hAnsi="Times New Roman" w:cs="Times New Roman"/>
          <w:b/>
          <w:sz w:val="24"/>
          <w:szCs w:val="24"/>
        </w:rPr>
        <w:t>Соц</w:t>
      </w:r>
      <w:r w:rsidR="00836ED3" w:rsidRPr="00DA2563">
        <w:rPr>
          <w:rFonts w:ascii="Times New Roman" w:eastAsia="Times New Roman" w:hAnsi="Times New Roman" w:cs="Times New Roman"/>
          <w:b/>
          <w:sz w:val="24"/>
          <w:szCs w:val="24"/>
        </w:rPr>
        <w:t>иально-коммуникативное развитие</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2.2.1. От 2 месяцев до 1 года</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2.2.1.1</w:t>
      </w:r>
      <w:r w:rsidR="00987DEC" w:rsidRPr="00DA2563">
        <w:rPr>
          <w:rFonts w:ascii="Times New Roman" w:eastAsia="Times New Roman" w:hAnsi="Times New Roman" w:cs="Times New Roman"/>
          <w:b/>
          <w:i/>
          <w:sz w:val="24"/>
          <w:szCs w:val="24"/>
        </w:rPr>
        <w:t>.</w:t>
      </w:r>
      <w:r w:rsidRPr="00DA2563">
        <w:rPr>
          <w:rFonts w:ascii="Times New Roman" w:eastAsia="Times New Roman" w:hAnsi="Times New Roman" w:cs="Times New Roman"/>
          <w:b/>
          <w:i/>
          <w:sz w:val="24"/>
          <w:szCs w:val="24"/>
        </w:rPr>
        <w:t> </w:t>
      </w:r>
      <w:r w:rsidR="00387206" w:rsidRPr="00DA2563">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с 6 месяцев: организовать эмоционально-позитивную поддержку ребёнка в его де</w:t>
      </w:r>
      <w:r w:rsidR="00387206" w:rsidRPr="00DA2563">
        <w:rPr>
          <w:rFonts w:ascii="Times New Roman" w:eastAsia="Times New Roman" w:hAnsi="Times New Roman" w:cs="Times New Roman"/>
          <w:sz w:val="24"/>
          <w:szCs w:val="24"/>
        </w:rPr>
        <w:t>й</w:t>
      </w:r>
      <w:r w:rsidR="00387206" w:rsidRPr="00DA2563">
        <w:rPr>
          <w:rFonts w:ascii="Times New Roman" w:eastAsia="Times New Roman" w:hAnsi="Times New Roman" w:cs="Times New Roman"/>
          <w:sz w:val="24"/>
          <w:szCs w:val="24"/>
        </w:rPr>
        <w:t>ствиях через вербальное обозначение совершаемых совместных действий с ребёнком; по</w:t>
      </w:r>
      <w:r w:rsidR="00387206" w:rsidRPr="00DA2563">
        <w:rPr>
          <w:rFonts w:ascii="Times New Roman" w:eastAsia="Times New Roman" w:hAnsi="Times New Roman" w:cs="Times New Roman"/>
          <w:sz w:val="24"/>
          <w:szCs w:val="24"/>
        </w:rPr>
        <w:t>д</w:t>
      </w:r>
      <w:r w:rsidR="00387206" w:rsidRPr="00DA2563">
        <w:rPr>
          <w:rFonts w:ascii="Times New Roman" w:eastAsia="Times New Roman" w:hAnsi="Times New Roman" w:cs="Times New Roman"/>
          <w:sz w:val="24"/>
          <w:szCs w:val="24"/>
        </w:rPr>
        <w:t>держивать потребность ребёнка в совместных действиях со взрослым;</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с 9 месяцев: формировать положительное отношение к окружающим, доверие и ж</w:t>
      </w:r>
      <w:r w:rsidR="00387206" w:rsidRPr="00DA2563">
        <w:rPr>
          <w:rFonts w:ascii="Times New Roman" w:eastAsia="Times New Roman" w:hAnsi="Times New Roman" w:cs="Times New Roman"/>
          <w:sz w:val="24"/>
          <w:szCs w:val="24"/>
        </w:rPr>
        <w:t>е</w:t>
      </w:r>
      <w:r w:rsidR="00387206" w:rsidRPr="00DA2563">
        <w:rPr>
          <w:rFonts w:ascii="Times New Roman" w:eastAsia="Times New Roman" w:hAnsi="Times New Roman" w:cs="Times New Roman"/>
          <w:sz w:val="24"/>
          <w:szCs w:val="24"/>
        </w:rPr>
        <w:t>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2.2.</w:t>
      </w:r>
      <w:r w:rsidR="00987DEC" w:rsidRPr="00DA2563">
        <w:rPr>
          <w:rFonts w:ascii="Times New Roman" w:eastAsia="Times New Roman" w:hAnsi="Times New Roman" w:cs="Times New Roman"/>
          <w:b/>
          <w:i/>
          <w:sz w:val="24"/>
          <w:szCs w:val="24"/>
        </w:rPr>
        <w:t>1.2. </w:t>
      </w:r>
      <w:r w:rsidR="00387206" w:rsidRPr="00DA2563">
        <w:rPr>
          <w:rFonts w:ascii="Times New Roman" w:eastAsia="Times New Roman" w:hAnsi="Times New Roman" w:cs="Times New Roman"/>
          <w:b/>
          <w:i/>
          <w:sz w:val="24"/>
          <w:szCs w:val="24"/>
        </w:rPr>
        <w:t>Содержан</w:t>
      </w:r>
      <w:r w:rsidRPr="00DA2563">
        <w:rPr>
          <w:rFonts w:ascii="Times New Roman" w:eastAsia="Times New Roman" w:hAnsi="Times New Roman" w:cs="Times New Roman"/>
          <w:b/>
          <w:i/>
          <w:sz w:val="24"/>
          <w:szCs w:val="24"/>
        </w:rPr>
        <w:t>ие образовательной деятельности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В процессе совместных действий педагог разговаривает с ребёнком, называет предм</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ты и игрушки, с интересом рассказывает о том, что он делает. Содержанием общения стан</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w:t>
      </w:r>
      <w:r w:rsidR="00D37555" w:rsidRPr="00DA2563">
        <w:rPr>
          <w:rFonts w:ascii="Times New Roman" w:eastAsia="Times New Roman" w:hAnsi="Times New Roman" w:cs="Times New Roman"/>
          <w:sz w:val="24"/>
          <w:szCs w:val="24"/>
        </w:rPr>
        <w:t xml:space="preserve"> словом. Устанавливает контакт </w:t>
      </w:r>
      <w:r w:rsidR="00994E42" w:rsidRPr="00DA2563">
        <w:rPr>
          <w:rFonts w:ascii="Times New Roman" w:eastAsia="Times New Roman" w:hAnsi="Times New Roman" w:cs="Times New Roman"/>
          <w:sz w:val="24"/>
          <w:szCs w:val="24"/>
        </w:rPr>
        <w:t>«</w:t>
      </w:r>
      <w:r w:rsidR="00D37555" w:rsidRPr="00DA2563">
        <w:rPr>
          <w:rFonts w:ascii="Times New Roman" w:eastAsia="Times New Roman" w:hAnsi="Times New Roman" w:cs="Times New Roman"/>
          <w:sz w:val="24"/>
          <w:szCs w:val="24"/>
        </w:rPr>
        <w:t>глаза в глаза</w:t>
      </w:r>
      <w:r w:rsidR="00994E42"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rPr>
        <w:t>, обращается к ребёнку по имени, с улыбкой, делает акцент на физическом контакте с ребёнком: держит за руку, через прикосновения,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глаживания и прочее.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lastRenderedPageBreak/>
        <w:t>жающие предметы и действия с ними, переживаемые ребёнком чувства и эмоции.</w:t>
      </w:r>
    </w:p>
    <w:p w:rsidR="00D37555"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w:t>
      </w:r>
      <w:r w:rsidR="00987DEC" w:rsidRPr="00DA2563">
        <w:rPr>
          <w:rFonts w:ascii="Times New Roman" w:eastAsia="Times New Roman" w:hAnsi="Times New Roman" w:cs="Times New Roman"/>
          <w:b/>
          <w:sz w:val="24"/>
          <w:szCs w:val="24"/>
        </w:rPr>
        <w:t>2</w:t>
      </w:r>
      <w:r w:rsidRPr="00DA2563">
        <w:rPr>
          <w:rFonts w:ascii="Times New Roman" w:eastAsia="Times New Roman" w:hAnsi="Times New Roman" w:cs="Times New Roman"/>
          <w:b/>
          <w:sz w:val="24"/>
          <w:szCs w:val="24"/>
        </w:rPr>
        <w:t>.2. От 1 года до 2 лет</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2.2</w:t>
      </w:r>
      <w:r w:rsidR="00D37555" w:rsidRPr="00DA2563">
        <w:rPr>
          <w:rFonts w:ascii="Times New Roman" w:eastAsia="Times New Roman" w:hAnsi="Times New Roman" w:cs="Times New Roman"/>
          <w:b/>
          <w:i/>
          <w:sz w:val="24"/>
          <w:szCs w:val="24"/>
        </w:rPr>
        <w:t>.2.1. </w:t>
      </w:r>
      <w:r w:rsidR="00387206" w:rsidRPr="00DA2563">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создавать условия для благоприятной адаптации ребёнка к ДОО;</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поддерживать пока еще непродолжительные контакты со сверстниками, интерес к сверстнику;</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элементарные представления: о себе, близких людях, ближайшем предметном окружении;</w:t>
      </w:r>
    </w:p>
    <w:p w:rsidR="00387206" w:rsidRPr="00DA2563" w:rsidRDefault="00D37555"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создавать условия для получения опыта применения правил социального взаимоде</w:t>
      </w:r>
      <w:r w:rsidR="00387206" w:rsidRPr="00DA2563">
        <w:rPr>
          <w:rFonts w:ascii="Times New Roman" w:eastAsia="Times New Roman" w:hAnsi="Times New Roman" w:cs="Times New Roman"/>
          <w:sz w:val="24"/>
          <w:szCs w:val="24"/>
        </w:rPr>
        <w:t>й</w:t>
      </w:r>
      <w:r w:rsidR="00387206" w:rsidRPr="00DA2563">
        <w:rPr>
          <w:rFonts w:ascii="Times New Roman" w:eastAsia="Times New Roman" w:hAnsi="Times New Roman" w:cs="Times New Roman"/>
          <w:sz w:val="24"/>
          <w:szCs w:val="24"/>
        </w:rPr>
        <w:t>ствия.</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2.2</w:t>
      </w:r>
      <w:r w:rsidR="00414E73" w:rsidRPr="00DA2563">
        <w:rPr>
          <w:rFonts w:ascii="Times New Roman" w:eastAsia="Times New Roman" w:hAnsi="Times New Roman" w:cs="Times New Roman"/>
          <w:b/>
          <w:i/>
          <w:sz w:val="24"/>
          <w:szCs w:val="24"/>
        </w:rPr>
        <w:t>.2.2. </w:t>
      </w:r>
      <w:r w:rsidR="00387206" w:rsidRPr="00DA2563">
        <w:rPr>
          <w:rFonts w:ascii="Times New Roman" w:eastAsia="Times New Roman" w:hAnsi="Times New Roman" w:cs="Times New Roman"/>
          <w:b/>
          <w:i/>
          <w:sz w:val="24"/>
          <w:szCs w:val="24"/>
        </w:rPr>
        <w:t>Содержан</w:t>
      </w:r>
      <w:r w:rsidR="00414E73" w:rsidRPr="00DA2563">
        <w:rPr>
          <w:rFonts w:ascii="Times New Roman" w:eastAsia="Times New Roman" w:hAnsi="Times New Roman" w:cs="Times New Roman"/>
          <w:b/>
          <w:i/>
          <w:sz w:val="24"/>
          <w:szCs w:val="24"/>
        </w:rPr>
        <w:t>ие образовательной деятельности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требность в доброжелательном внимании, заботе, положительных отзывах и похвалы со ст</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роны взрослых. Использует разнообразные телесные контакты (прикосновения), жесты, м</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мику.</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включает детей в игровые ситуации, вспоминая любимые сказки, стихотв</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рения и тому подобное, поощряет проявление у ребёнка интереса к себе, желание участв</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вать в совместной деятельности, игре, развлечении.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в беседе и различных формах совместной деятельности формирует элеме</w:t>
      </w:r>
      <w:r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w:t>
      </w:r>
      <w:r w:rsidRPr="00DA2563">
        <w:rPr>
          <w:rFonts w:ascii="Times New Roman" w:eastAsia="Times New Roman" w:hAnsi="Times New Roman" w:cs="Times New Roman"/>
          <w:sz w:val="24"/>
          <w:szCs w:val="24"/>
        </w:rPr>
        <w:t>й</w:t>
      </w:r>
      <w:r w:rsidRPr="00DA2563">
        <w:rPr>
          <w:rFonts w:ascii="Times New Roman" w:eastAsia="Times New Roman" w:hAnsi="Times New Roman" w:cs="Times New Roman"/>
          <w:sz w:val="24"/>
          <w:szCs w:val="24"/>
        </w:rPr>
        <w:t>шем предметном окружении.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создает условия для получения ребёнком первичного опыта социального вз</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имодействия (что можно делать, чего делать нельзя; здороваться, отвечать на приветствие взрослого, благодарить; выполнять просьбу педагога).</w:t>
      </w:r>
    </w:p>
    <w:p w:rsidR="00414E73"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2.2</w:t>
      </w:r>
      <w:r w:rsidR="00414E73" w:rsidRPr="00DA2563">
        <w:rPr>
          <w:rFonts w:ascii="Times New Roman" w:eastAsia="Times New Roman" w:hAnsi="Times New Roman" w:cs="Times New Roman"/>
          <w:b/>
          <w:sz w:val="24"/>
          <w:szCs w:val="24"/>
        </w:rPr>
        <w:t>.3. </w:t>
      </w:r>
      <w:r w:rsidR="00387206" w:rsidRPr="00DA2563">
        <w:rPr>
          <w:rFonts w:ascii="Times New Roman" w:eastAsia="Times New Roman" w:hAnsi="Times New Roman" w:cs="Times New Roman"/>
          <w:b/>
          <w:sz w:val="24"/>
          <w:szCs w:val="24"/>
        </w:rPr>
        <w:t>От 2 лет до 3 лет.</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2.2</w:t>
      </w:r>
      <w:r w:rsidR="00414E73" w:rsidRPr="00DA2563">
        <w:rPr>
          <w:rFonts w:ascii="Times New Roman" w:eastAsia="Times New Roman" w:hAnsi="Times New Roman" w:cs="Times New Roman"/>
          <w:b/>
          <w:i/>
          <w:sz w:val="24"/>
          <w:szCs w:val="24"/>
        </w:rPr>
        <w:t>.3.1. </w:t>
      </w:r>
      <w:r w:rsidR="00387206" w:rsidRPr="00DA2563">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поддерживать эмоционально-положительное состояние детей в период адаптации к ДОО;</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поддерживать доброжелательные взаимоотношения детей, развивать эмоционал</w:t>
      </w:r>
      <w:r w:rsidR="00387206" w:rsidRPr="00DA2563">
        <w:rPr>
          <w:rFonts w:ascii="Times New Roman" w:eastAsia="Times New Roman" w:hAnsi="Times New Roman" w:cs="Times New Roman"/>
          <w:sz w:val="24"/>
          <w:szCs w:val="24"/>
        </w:rPr>
        <w:t>ь</w:t>
      </w:r>
      <w:r w:rsidR="00387206" w:rsidRPr="00DA2563">
        <w:rPr>
          <w:rFonts w:ascii="Times New Roman" w:eastAsia="Times New Roman" w:hAnsi="Times New Roman" w:cs="Times New Roman"/>
          <w:sz w:val="24"/>
          <w:szCs w:val="24"/>
        </w:rPr>
        <w:t>ную отзывчивость в ходе привлечения к конкретным действиям помощи, заботы, участия;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w:t>
      </w:r>
      <w:r w:rsidR="00387206" w:rsidRPr="00DA2563">
        <w:rPr>
          <w:rFonts w:ascii="Times New Roman" w:eastAsia="Times New Roman" w:hAnsi="Times New Roman" w:cs="Times New Roman"/>
          <w:sz w:val="24"/>
          <w:szCs w:val="24"/>
        </w:rPr>
        <w:t>а</w:t>
      </w:r>
      <w:r w:rsidR="00387206" w:rsidRPr="00DA2563">
        <w:rPr>
          <w:rFonts w:ascii="Times New Roman" w:eastAsia="Times New Roman" w:hAnsi="Times New Roman" w:cs="Times New Roman"/>
          <w:sz w:val="24"/>
          <w:szCs w:val="24"/>
        </w:rPr>
        <w:t>дость, грусть), о семье и ДОО;</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первичные представления ребёнка о себе, о своем возрасте, поле, о р</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дителях (законных представителях) и близких членах семьи.</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2.2.3.2. </w:t>
      </w:r>
      <w:r w:rsidR="00387206" w:rsidRPr="00DA2563">
        <w:rPr>
          <w:rFonts w:ascii="Times New Roman" w:eastAsia="Times New Roman" w:hAnsi="Times New Roman" w:cs="Times New Roman"/>
          <w:b/>
          <w:i/>
          <w:sz w:val="24"/>
          <w:szCs w:val="24"/>
        </w:rPr>
        <w:t>Содержание образовательной дея</w:t>
      </w:r>
      <w:r w:rsidR="00414E73" w:rsidRPr="00DA2563">
        <w:rPr>
          <w:rFonts w:ascii="Times New Roman" w:eastAsia="Times New Roman" w:hAnsi="Times New Roman" w:cs="Times New Roman"/>
          <w:b/>
          <w:i/>
          <w:sz w:val="24"/>
          <w:szCs w:val="24"/>
        </w:rPr>
        <w:t>тельности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w:t>
      </w:r>
      <w:r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lastRenderedPageBreak/>
        <w:t>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рассматривает вместе с детьми картинки с изображением семьи: детей, род</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телей (законных представителей). Поощряет стремление детей узнавать членов семьи, наз</w:t>
      </w:r>
      <w:r w:rsidRPr="00DA2563">
        <w:rPr>
          <w:rFonts w:ascii="Times New Roman" w:eastAsia="Times New Roman" w:hAnsi="Times New Roman" w:cs="Times New Roman"/>
          <w:sz w:val="24"/>
          <w:szCs w:val="24"/>
        </w:rPr>
        <w:t>ы</w:t>
      </w:r>
      <w:r w:rsidRPr="00DA2563">
        <w:rPr>
          <w:rFonts w:ascii="Times New Roman" w:eastAsia="Times New Roman" w:hAnsi="Times New Roman" w:cs="Times New Roman"/>
          <w:sz w:val="24"/>
          <w:szCs w:val="24"/>
        </w:rPr>
        <w:t>вать их, рассказывает детям о том, как члены семьи могут заботиться друг о друге.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вает с детьми пространство группы, назначение каждого помещения, его наполнение, пом</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гает детям ориентироваться в пространстве группы.</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поддерживает стремление детей выполнять э</w:t>
      </w:r>
      <w:r w:rsidR="00414E73" w:rsidRPr="00DA2563">
        <w:rPr>
          <w:rFonts w:ascii="Times New Roman" w:eastAsia="Times New Roman" w:hAnsi="Times New Roman" w:cs="Times New Roman"/>
          <w:sz w:val="24"/>
          <w:szCs w:val="24"/>
        </w:rPr>
        <w:t>лементарные правила поведения (</w:t>
      </w:r>
      <w:r w:rsidR="00994E42"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rPr>
        <w:t>можно</w:t>
      </w:r>
      <w:r w:rsidR="00994E42" w:rsidRPr="00DA2563">
        <w:rPr>
          <w:rFonts w:ascii="Times New Roman" w:eastAsia="Times New Roman" w:hAnsi="Times New Roman" w:cs="Times New Roman"/>
          <w:sz w:val="24"/>
          <w:szCs w:val="24"/>
        </w:rPr>
        <w:t>»</w:t>
      </w:r>
      <w:r w:rsidR="00414E73"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414E73" w:rsidRPr="00DA2563">
        <w:rPr>
          <w:rFonts w:ascii="Times New Roman" w:eastAsia="Times New Roman" w:hAnsi="Times New Roman" w:cs="Times New Roman"/>
          <w:sz w:val="24"/>
          <w:szCs w:val="24"/>
        </w:rPr>
        <w:t>нельзя</w:t>
      </w:r>
      <w:r w:rsidR="00994E42"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rPr>
        <w:t>). Личным показом демонстрирует правила общения: з</w:t>
      </w:r>
      <w:r w:rsidR="00414E73" w:rsidRPr="00DA2563">
        <w:rPr>
          <w:rFonts w:ascii="Times New Roman" w:eastAsia="Times New Roman" w:hAnsi="Times New Roman" w:cs="Times New Roman"/>
          <w:sz w:val="24"/>
          <w:szCs w:val="24"/>
        </w:rPr>
        <w:t>доровается, пр</w:t>
      </w:r>
      <w:r w:rsidR="00414E73" w:rsidRPr="00DA2563">
        <w:rPr>
          <w:rFonts w:ascii="Times New Roman" w:eastAsia="Times New Roman" w:hAnsi="Times New Roman" w:cs="Times New Roman"/>
          <w:sz w:val="24"/>
          <w:szCs w:val="24"/>
        </w:rPr>
        <w:t>о</w:t>
      </w:r>
      <w:r w:rsidR="00414E73" w:rsidRPr="00DA2563">
        <w:rPr>
          <w:rFonts w:ascii="Times New Roman" w:eastAsia="Times New Roman" w:hAnsi="Times New Roman" w:cs="Times New Roman"/>
          <w:sz w:val="24"/>
          <w:szCs w:val="24"/>
        </w:rPr>
        <w:t xml:space="preserve">щается, говорит </w:t>
      </w:r>
      <w:r w:rsidR="00994E42" w:rsidRPr="00DA2563">
        <w:rPr>
          <w:rFonts w:ascii="Times New Roman" w:eastAsia="Times New Roman" w:hAnsi="Times New Roman" w:cs="Times New Roman"/>
          <w:sz w:val="24"/>
          <w:szCs w:val="24"/>
        </w:rPr>
        <w:t>«</w:t>
      </w:r>
      <w:r w:rsidR="00414E73" w:rsidRPr="00DA2563">
        <w:rPr>
          <w:rFonts w:ascii="Times New Roman" w:eastAsia="Times New Roman" w:hAnsi="Times New Roman" w:cs="Times New Roman"/>
          <w:sz w:val="24"/>
          <w:szCs w:val="24"/>
        </w:rPr>
        <w:t>спасибо</w:t>
      </w:r>
      <w:r w:rsidR="00994E42" w:rsidRPr="00DA2563">
        <w:rPr>
          <w:rFonts w:ascii="Times New Roman" w:eastAsia="Times New Roman" w:hAnsi="Times New Roman" w:cs="Times New Roman"/>
          <w:sz w:val="24"/>
          <w:szCs w:val="24"/>
        </w:rPr>
        <w:t>»</w:t>
      </w:r>
      <w:r w:rsidR="00414E73"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414E73" w:rsidRPr="00DA2563">
        <w:rPr>
          <w:rFonts w:ascii="Times New Roman" w:eastAsia="Times New Roman" w:hAnsi="Times New Roman" w:cs="Times New Roman"/>
          <w:sz w:val="24"/>
          <w:szCs w:val="24"/>
        </w:rPr>
        <w:t>пожалуйста</w:t>
      </w:r>
      <w:r w:rsidR="00994E42"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rPr>
        <w:t>, напоминает детям о важности использования данных слов в процессе общения со взрослыми и сверстниками, поощряет инициативу и с</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мостоятельн</w:t>
      </w:r>
      <w:r w:rsidR="00414E73" w:rsidRPr="00DA2563">
        <w:rPr>
          <w:rFonts w:ascii="Times New Roman" w:eastAsia="Times New Roman" w:hAnsi="Times New Roman" w:cs="Times New Roman"/>
          <w:sz w:val="24"/>
          <w:szCs w:val="24"/>
        </w:rPr>
        <w:t xml:space="preserve">ость ребёнка при использовании </w:t>
      </w:r>
      <w:r w:rsidR="00994E42" w:rsidRPr="00DA2563">
        <w:rPr>
          <w:rFonts w:ascii="Times New Roman" w:eastAsia="Times New Roman" w:hAnsi="Times New Roman" w:cs="Times New Roman"/>
          <w:sz w:val="24"/>
          <w:szCs w:val="24"/>
        </w:rPr>
        <w:t>«</w:t>
      </w:r>
      <w:r w:rsidR="00414E73" w:rsidRPr="00DA2563">
        <w:rPr>
          <w:rFonts w:ascii="Times New Roman" w:eastAsia="Times New Roman" w:hAnsi="Times New Roman" w:cs="Times New Roman"/>
          <w:sz w:val="24"/>
          <w:szCs w:val="24"/>
        </w:rPr>
        <w:t>вежливых слов</w:t>
      </w:r>
      <w:r w:rsidR="00994E42"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rPr>
        <w:t>.</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вать по его примеру и показу.</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организует детей на участие в подвижных, музыкальных, сюжетных и хор</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водных играх, поощряет их активность и инициативность в ходе участия в играх.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формирует представление детей о простых предметах своей одежды, обозн</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87DEC"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2.2</w:t>
      </w:r>
      <w:r w:rsidR="00414E73" w:rsidRPr="00DA2563">
        <w:rPr>
          <w:rFonts w:ascii="Times New Roman" w:eastAsia="Times New Roman" w:hAnsi="Times New Roman" w:cs="Times New Roman"/>
          <w:b/>
          <w:sz w:val="24"/>
          <w:szCs w:val="24"/>
        </w:rPr>
        <w:t>.4. От 3 лет до 4 лет</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w:t>
      </w:r>
      <w:r w:rsidR="00987DEC" w:rsidRPr="00DA2563">
        <w:rPr>
          <w:rFonts w:ascii="Times New Roman" w:eastAsia="Times New Roman" w:hAnsi="Times New Roman" w:cs="Times New Roman"/>
          <w:b/>
          <w:i/>
          <w:sz w:val="24"/>
          <w:szCs w:val="24"/>
        </w:rPr>
        <w:t>2</w:t>
      </w:r>
      <w:r w:rsidRPr="00DA2563">
        <w:rPr>
          <w:rFonts w:ascii="Times New Roman" w:eastAsia="Times New Roman" w:hAnsi="Times New Roman" w:cs="Times New Roman"/>
          <w:b/>
          <w:i/>
          <w:sz w:val="24"/>
          <w:szCs w:val="24"/>
        </w:rPr>
        <w:t>.4.1. </w:t>
      </w:r>
      <w:r w:rsidR="00387206" w:rsidRPr="00DA2563">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1) в сфере социальных отношений:</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эмоциональную отзывчивость, способность откликаться на ярко выраже</w:t>
      </w:r>
      <w:r w:rsidR="00387206" w:rsidRPr="00DA2563">
        <w:rPr>
          <w:rFonts w:ascii="Times New Roman" w:eastAsia="Times New Roman" w:hAnsi="Times New Roman" w:cs="Times New Roman"/>
          <w:sz w:val="24"/>
          <w:szCs w:val="24"/>
        </w:rPr>
        <w:t>н</w:t>
      </w:r>
      <w:r w:rsidR="00387206" w:rsidRPr="00DA2563">
        <w:rPr>
          <w:rFonts w:ascii="Times New Roman" w:eastAsia="Times New Roman" w:hAnsi="Times New Roman" w:cs="Times New Roman"/>
          <w:sz w:val="24"/>
          <w:szCs w:val="24"/>
        </w:rPr>
        <w:t>ные эмоции сверстников и взрослых, различать и понимать отдельные эмоциональные пр</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явления, учить правильно их называть;</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обогащать представления детей о действиях, в которых проявляются доброе отн</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шение и забота о членах семьи, близком окружении;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приучать детей к выполнению элементарных правил культуры поведения в ДОО;</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2) в области формирования основ гражданственности и патриотизма:</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обогащать представления детей о малой родине и поддерживать их отражения в ра</w:t>
      </w:r>
      <w:r w:rsidR="00387206" w:rsidRPr="00DA2563">
        <w:rPr>
          <w:rFonts w:ascii="Times New Roman" w:eastAsia="Times New Roman" w:hAnsi="Times New Roman" w:cs="Times New Roman"/>
          <w:sz w:val="24"/>
          <w:szCs w:val="24"/>
        </w:rPr>
        <w:t>з</w:t>
      </w:r>
      <w:r w:rsidR="00387206" w:rsidRPr="00DA2563">
        <w:rPr>
          <w:rFonts w:ascii="Times New Roman" w:eastAsia="Times New Roman" w:hAnsi="Times New Roman" w:cs="Times New Roman"/>
          <w:sz w:val="24"/>
          <w:szCs w:val="24"/>
        </w:rPr>
        <w:t>личных видах деятельности;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3) в сфере трудового воспитания: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суды, уборка помещений группы и участка и прочее) и трудовые навыки;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воспитывать бережное отношение к предметам и игрушкам как результатам труда взрослых;</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lastRenderedPageBreak/>
        <w:t>4) в области формирования основ безопасного поведения: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интерес к правилам безопасного поведения;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w:t>
      </w:r>
      <w:r w:rsidR="00387206" w:rsidRPr="00DA2563">
        <w:rPr>
          <w:rFonts w:ascii="Times New Roman" w:eastAsia="Times New Roman" w:hAnsi="Times New Roman" w:cs="Times New Roman"/>
          <w:sz w:val="24"/>
          <w:szCs w:val="24"/>
        </w:rPr>
        <w:t>к</w:t>
      </w:r>
      <w:r w:rsidR="00387206" w:rsidRPr="00DA2563">
        <w:rPr>
          <w:rFonts w:ascii="Times New Roman" w:eastAsia="Times New Roman" w:hAnsi="Times New Roman" w:cs="Times New Roman"/>
          <w:sz w:val="24"/>
          <w:szCs w:val="24"/>
        </w:rPr>
        <w:t>тронных средств обучения.</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2.2</w:t>
      </w:r>
      <w:r w:rsidR="00414E73" w:rsidRPr="00DA2563">
        <w:rPr>
          <w:rFonts w:ascii="Times New Roman" w:eastAsia="Times New Roman" w:hAnsi="Times New Roman" w:cs="Times New Roman"/>
          <w:b/>
          <w:i/>
          <w:sz w:val="24"/>
          <w:szCs w:val="24"/>
        </w:rPr>
        <w:t>.4.2. </w:t>
      </w:r>
      <w:r w:rsidR="00387206" w:rsidRPr="00DA2563">
        <w:rPr>
          <w:rFonts w:ascii="Times New Roman" w:eastAsia="Times New Roman" w:hAnsi="Times New Roman" w:cs="Times New Roman"/>
          <w:b/>
          <w:i/>
          <w:sz w:val="24"/>
          <w:szCs w:val="24"/>
        </w:rPr>
        <w:t>Содержан</w:t>
      </w:r>
      <w:r w:rsidR="00414E73" w:rsidRPr="00DA2563">
        <w:rPr>
          <w:rFonts w:ascii="Times New Roman" w:eastAsia="Times New Roman" w:hAnsi="Times New Roman" w:cs="Times New Roman"/>
          <w:b/>
          <w:i/>
          <w:sz w:val="24"/>
          <w:szCs w:val="24"/>
        </w:rPr>
        <w:t>ие образовательной деятельности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1)</w:t>
      </w:r>
      <w:r w:rsidR="00987DEC" w:rsidRPr="00DA2563">
        <w:rPr>
          <w:rFonts w:ascii="Times New Roman" w:eastAsia="Times New Roman" w:hAnsi="Times New Roman" w:cs="Times New Roman"/>
          <w:i/>
          <w:sz w:val="24"/>
          <w:szCs w:val="24"/>
        </w:rPr>
        <w:t> </w:t>
      </w:r>
      <w:r w:rsidRPr="00DA2563">
        <w:rPr>
          <w:rFonts w:ascii="Times New Roman" w:eastAsia="Times New Roman" w:hAnsi="Times New Roman" w:cs="Times New Roman"/>
          <w:i/>
          <w:sz w:val="24"/>
          <w:szCs w:val="24"/>
        </w:rPr>
        <w:t>В сфере социальных отношений</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w:t>
      </w:r>
      <w:r w:rsidRPr="00DA2563">
        <w:rPr>
          <w:rFonts w:ascii="Times New Roman" w:eastAsia="Times New Roman" w:hAnsi="Times New Roman" w:cs="Times New Roman"/>
          <w:sz w:val="24"/>
          <w:szCs w:val="24"/>
        </w:rPr>
        <w:t>к</w:t>
      </w:r>
      <w:r w:rsidRPr="00DA2563">
        <w:rPr>
          <w:rFonts w:ascii="Times New Roman" w:eastAsia="Times New Roman" w:hAnsi="Times New Roman" w:cs="Times New Roman"/>
          <w:sz w:val="24"/>
          <w:szCs w:val="24"/>
        </w:rPr>
        <w:t>теристики, отличающие их друг от друга (внешность, предпочтения в деятельности, личные достижения).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дения (поддержать, пожалеть, обнадежить, отвлечь и порадовать). При чтении художестве</w:t>
      </w:r>
      <w:r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t>ет позитивный настрой и удовольствие, которое можно испытывать от общения и совмес</w:t>
      </w:r>
      <w:r w:rsidRPr="00DA2563">
        <w:rPr>
          <w:rFonts w:ascii="Times New Roman" w:eastAsia="Times New Roman" w:hAnsi="Times New Roman" w:cs="Times New Roman"/>
          <w:sz w:val="24"/>
          <w:szCs w:val="24"/>
        </w:rPr>
        <w:t>т</w:t>
      </w:r>
      <w:r w:rsidRPr="00DA2563">
        <w:rPr>
          <w:rFonts w:ascii="Times New Roman" w:eastAsia="Times New Roman" w:hAnsi="Times New Roman" w:cs="Times New Roman"/>
          <w:sz w:val="24"/>
          <w:szCs w:val="24"/>
        </w:rPr>
        <w:t>ной игры. Помогает детям обращаться друг к другу, распознавать проявление основных эм</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ций и реагировать на них. Способствует освоению детьми простых способов общения и вз</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имодействия: обращаться к детям по именам, договариваться о совместных действиях, вст</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t>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Знакомит детей с элементарными правилами культуры поведения, упражняет в их в</w:t>
      </w:r>
      <w:r w:rsidRPr="00DA2563">
        <w:rPr>
          <w:rFonts w:ascii="Times New Roman" w:eastAsia="Times New Roman" w:hAnsi="Times New Roman" w:cs="Times New Roman"/>
          <w:sz w:val="24"/>
          <w:szCs w:val="24"/>
        </w:rPr>
        <w:t>ы</w:t>
      </w:r>
      <w:r w:rsidRPr="00DA2563">
        <w:rPr>
          <w:rFonts w:ascii="Times New Roman" w:eastAsia="Times New Roman" w:hAnsi="Times New Roman" w:cs="Times New Roman"/>
          <w:sz w:val="24"/>
          <w:szCs w:val="24"/>
        </w:rPr>
        <w:t>полнении (здороваться, прощаться, благодарить), демонстрирует одобрение при самосто</w:t>
      </w:r>
      <w:r w:rsidRPr="00DA2563">
        <w:rPr>
          <w:rFonts w:ascii="Times New Roman" w:eastAsia="Times New Roman" w:hAnsi="Times New Roman" w:cs="Times New Roman"/>
          <w:sz w:val="24"/>
          <w:szCs w:val="24"/>
        </w:rPr>
        <w:t>я</w:t>
      </w:r>
      <w:r w:rsidRPr="00DA2563">
        <w:rPr>
          <w:rFonts w:ascii="Times New Roman" w:eastAsia="Times New Roman" w:hAnsi="Times New Roman" w:cs="Times New Roman"/>
          <w:sz w:val="24"/>
          <w:szCs w:val="24"/>
        </w:rPr>
        <w:t>тельном выполнении детьми правил поведения.</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2) </w:t>
      </w:r>
      <w:r w:rsidR="00387206" w:rsidRPr="00DA2563">
        <w:rPr>
          <w:rFonts w:ascii="Times New Roman" w:eastAsia="Times New Roman" w:hAnsi="Times New Roman" w:cs="Times New Roman"/>
          <w:i/>
          <w:sz w:val="24"/>
          <w:szCs w:val="24"/>
        </w:rPr>
        <w:t xml:space="preserve">В области формирования основ </w:t>
      </w:r>
      <w:r w:rsidR="00414E73" w:rsidRPr="00DA2563">
        <w:rPr>
          <w:rFonts w:ascii="Times New Roman" w:eastAsia="Times New Roman" w:hAnsi="Times New Roman" w:cs="Times New Roman"/>
          <w:i/>
          <w:sz w:val="24"/>
          <w:szCs w:val="24"/>
        </w:rPr>
        <w:t>гражданственности и патриотизма</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w:t>
      </w:r>
      <w:r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стрирует эмоциональную отзывчивость на красоту родного края, восхищается природными явлениями.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Поддерживает отражение детьми своих впечатлений о малой родине в различных в</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дах деятельности (рассказывает, изображает, воплощает образы в играх, разворачивает с</w:t>
      </w:r>
      <w:r w:rsidRPr="00DA2563">
        <w:rPr>
          <w:rFonts w:ascii="Times New Roman" w:eastAsia="Times New Roman" w:hAnsi="Times New Roman" w:cs="Times New Roman"/>
          <w:sz w:val="24"/>
          <w:szCs w:val="24"/>
        </w:rPr>
        <w:t>ю</w:t>
      </w:r>
      <w:r w:rsidRPr="00DA2563">
        <w:rPr>
          <w:rFonts w:ascii="Times New Roman" w:eastAsia="Times New Roman" w:hAnsi="Times New Roman" w:cs="Times New Roman"/>
          <w:sz w:val="24"/>
          <w:szCs w:val="24"/>
        </w:rPr>
        <w:t>жет и так далее).</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3) </w:t>
      </w:r>
      <w:r w:rsidR="00387206" w:rsidRPr="00DA2563">
        <w:rPr>
          <w:rFonts w:ascii="Times New Roman" w:eastAsia="Times New Roman" w:hAnsi="Times New Roman" w:cs="Times New Roman"/>
          <w:i/>
          <w:sz w:val="24"/>
          <w:szCs w:val="24"/>
        </w:rPr>
        <w:t>В сфере трудового воспитания.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нием их частей (например: ручка на входной двери нужна для того, чтобы удобнее было о</w:t>
      </w:r>
      <w:r w:rsidRPr="00DA2563">
        <w:rPr>
          <w:rFonts w:ascii="Times New Roman" w:eastAsia="Times New Roman" w:hAnsi="Times New Roman" w:cs="Times New Roman"/>
          <w:sz w:val="24"/>
          <w:szCs w:val="24"/>
        </w:rPr>
        <w:t>т</w:t>
      </w:r>
      <w:r w:rsidRPr="00DA2563">
        <w:rPr>
          <w:rFonts w:ascii="Times New Roman" w:eastAsia="Times New Roman" w:hAnsi="Times New Roman" w:cs="Times New Roman"/>
          <w:sz w:val="24"/>
          <w:szCs w:val="24"/>
        </w:rPr>
        <w:t xml:space="preserve">крыть дверь и прочее). Знакомит детей с основными свойствами и качествами материалов, из </w:t>
      </w:r>
      <w:r w:rsidRPr="00DA2563">
        <w:rPr>
          <w:rFonts w:ascii="Times New Roman" w:eastAsia="Times New Roman" w:hAnsi="Times New Roman" w:cs="Times New Roman"/>
          <w:sz w:val="24"/>
          <w:szCs w:val="24"/>
        </w:rPr>
        <w:lastRenderedPageBreak/>
        <w:t>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знакам, моделирует ситуации для активизации желания детей включиться в выполнение пр</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стейших действий бытового труда.</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w:t>
      </w:r>
      <w:r w:rsidRPr="00DA2563">
        <w:rPr>
          <w:rFonts w:ascii="Times New Roman" w:eastAsia="Times New Roman" w:hAnsi="Times New Roman" w:cs="Times New Roman"/>
          <w:sz w:val="24"/>
          <w:szCs w:val="24"/>
        </w:rPr>
        <w:t>в</w:t>
      </w:r>
      <w:r w:rsidRPr="00DA2563">
        <w:rPr>
          <w:rFonts w:ascii="Times New Roman" w:eastAsia="Times New Roman" w:hAnsi="Times New Roman" w:cs="Times New Roman"/>
          <w:sz w:val="24"/>
          <w:szCs w:val="24"/>
        </w:rPr>
        <w:t>ных видов деятельности (лепки, рисования, аппликации) и тому подобное. Использует при</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w:t>
      </w:r>
      <w:r w:rsidRPr="00DA2563">
        <w:rPr>
          <w:rFonts w:ascii="Times New Roman" w:eastAsia="Times New Roman" w:hAnsi="Times New Roman" w:cs="Times New Roman"/>
          <w:sz w:val="24"/>
          <w:szCs w:val="24"/>
        </w:rPr>
        <w:t>я</w:t>
      </w:r>
      <w:r w:rsidRPr="00DA2563">
        <w:rPr>
          <w:rFonts w:ascii="Times New Roman" w:eastAsia="Times New Roman" w:hAnsi="Times New Roman" w:cs="Times New Roman"/>
          <w:sz w:val="24"/>
          <w:szCs w:val="24"/>
        </w:rPr>
        <w:t>тий, собирает игрушки, помогает раздать наглядный материал на занятие и тому подобное).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обслуживанию.</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4) </w:t>
      </w:r>
      <w:r w:rsidR="00387206" w:rsidRPr="00DA2563">
        <w:rPr>
          <w:rFonts w:ascii="Times New Roman" w:eastAsia="Times New Roman" w:hAnsi="Times New Roman" w:cs="Times New Roman"/>
          <w:i/>
          <w:sz w:val="24"/>
          <w:szCs w:val="24"/>
        </w:rPr>
        <w:t>В области формирова</w:t>
      </w:r>
      <w:r w:rsidR="00414E73" w:rsidRPr="00DA2563">
        <w:rPr>
          <w:rFonts w:ascii="Times New Roman" w:eastAsia="Times New Roman" w:hAnsi="Times New Roman" w:cs="Times New Roman"/>
          <w:i/>
          <w:sz w:val="24"/>
          <w:szCs w:val="24"/>
        </w:rPr>
        <w:t>ния основ безопасного поведения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w:t>
      </w:r>
      <w:r w:rsidRPr="00DA2563">
        <w:rPr>
          <w:rFonts w:ascii="Times New Roman" w:eastAsia="Times New Roman" w:hAnsi="Times New Roman" w:cs="Times New Roman"/>
          <w:sz w:val="24"/>
          <w:szCs w:val="24"/>
        </w:rPr>
        <w:t>ю</w:t>
      </w:r>
      <w:r w:rsidRPr="00DA2563">
        <w:rPr>
          <w:rFonts w:ascii="Times New Roman" w:eastAsia="Times New Roman" w:hAnsi="Times New Roman" w:cs="Times New Roman"/>
          <w:sz w:val="24"/>
          <w:szCs w:val="24"/>
        </w:rPr>
        <w:t>дение правил использования бытовых предметов позволяет создать ситуации, небезопасные для здоровья.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использует игровые ситуации, создавая условия для демонстрации и форм</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рассказывает детям о том, как себя вести на площадке ДОО, игровой пл</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щадке рядом с домом. Обращает внимание детей на необходимость оповещать взрослых (п</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дагога, родителей (законных представителей)), если ребёнок хочет покинуть игровую пл</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щадку, уйти с участка ДОО. Обсуждает вместе с детьми их действия, дает возможность р</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w:t>
      </w:r>
      <w:r w:rsidRPr="00DA2563">
        <w:rPr>
          <w:rFonts w:ascii="Times New Roman" w:eastAsia="Times New Roman" w:hAnsi="Times New Roman" w:cs="Times New Roman"/>
          <w:sz w:val="24"/>
          <w:szCs w:val="24"/>
        </w:rPr>
        <w:t>з</w:t>
      </w:r>
      <w:r w:rsidRPr="00DA2563">
        <w:rPr>
          <w:rFonts w:ascii="Times New Roman" w:eastAsia="Times New Roman" w:hAnsi="Times New Roman" w:cs="Times New Roman"/>
          <w:sz w:val="24"/>
          <w:szCs w:val="24"/>
        </w:rPr>
        <w:t>решения взрослых не пробовать незнакомые ягоды, листья растений, если у ребёнка появл</w:t>
      </w:r>
      <w:r w:rsidRPr="00DA2563">
        <w:rPr>
          <w:rFonts w:ascii="Times New Roman" w:eastAsia="Times New Roman" w:hAnsi="Times New Roman" w:cs="Times New Roman"/>
          <w:sz w:val="24"/>
          <w:szCs w:val="24"/>
        </w:rPr>
        <w:t>я</w:t>
      </w:r>
      <w:r w:rsidRPr="00DA2563">
        <w:rPr>
          <w:rFonts w:ascii="Times New Roman" w:eastAsia="Times New Roman" w:hAnsi="Times New Roman" w:cs="Times New Roman"/>
          <w:sz w:val="24"/>
          <w:szCs w:val="24"/>
        </w:rPr>
        <w:t>ется желание их попробовать, обязательно сначала спросить у взрослого, можно ли их есть).</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нию всех детей. Использует приемы упражнения, напоминания, личного примера для з</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крепления формируемых представлений.</w:t>
      </w:r>
    </w:p>
    <w:p w:rsidR="00414E73"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2.2</w:t>
      </w:r>
      <w:r w:rsidR="00414E73" w:rsidRPr="00DA2563">
        <w:rPr>
          <w:rFonts w:ascii="Times New Roman" w:eastAsia="Times New Roman" w:hAnsi="Times New Roman" w:cs="Times New Roman"/>
          <w:b/>
          <w:sz w:val="24"/>
          <w:szCs w:val="24"/>
        </w:rPr>
        <w:t>.5. От 4 лет до 5 лет</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w:t>
      </w:r>
      <w:r w:rsidR="00987DEC" w:rsidRPr="00DA2563">
        <w:rPr>
          <w:rFonts w:ascii="Times New Roman" w:eastAsia="Times New Roman" w:hAnsi="Times New Roman" w:cs="Times New Roman"/>
          <w:b/>
          <w:i/>
          <w:sz w:val="24"/>
          <w:szCs w:val="24"/>
        </w:rPr>
        <w:t>2</w:t>
      </w:r>
      <w:r w:rsidR="00857F32" w:rsidRPr="00DA2563">
        <w:rPr>
          <w:rFonts w:ascii="Times New Roman" w:eastAsia="Times New Roman" w:hAnsi="Times New Roman" w:cs="Times New Roman"/>
          <w:b/>
          <w:i/>
          <w:sz w:val="24"/>
          <w:szCs w:val="24"/>
        </w:rPr>
        <w:t>.5.1. </w:t>
      </w:r>
      <w:r w:rsidR="00387206" w:rsidRPr="00DA2563">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1) в сфере социальных отношений:</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положительную самооценку, уверенность в своих силах, стремление к самостоятельности;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lastRenderedPageBreak/>
        <w:t>- </w:t>
      </w:r>
      <w:r w:rsidR="00387206" w:rsidRPr="00DA2563">
        <w:rPr>
          <w:rFonts w:ascii="Times New Roman" w:eastAsia="Times New Roman" w:hAnsi="Times New Roman" w:cs="Times New Roman"/>
          <w:sz w:val="24"/>
          <w:szCs w:val="24"/>
        </w:rPr>
        <w:t>развивать эмоциональную отзывчивость к взрослым и детям, слабым и нуждающи</w:t>
      </w:r>
      <w:r w:rsidR="00387206" w:rsidRPr="00DA2563">
        <w:rPr>
          <w:rFonts w:ascii="Times New Roman" w:eastAsia="Times New Roman" w:hAnsi="Times New Roman" w:cs="Times New Roman"/>
          <w:sz w:val="24"/>
          <w:szCs w:val="24"/>
        </w:rPr>
        <w:t>м</w:t>
      </w:r>
      <w:r w:rsidR="00387206" w:rsidRPr="00DA2563">
        <w:rPr>
          <w:rFonts w:ascii="Times New Roman" w:eastAsia="Times New Roman" w:hAnsi="Times New Roman" w:cs="Times New Roman"/>
          <w:sz w:val="24"/>
          <w:szCs w:val="24"/>
        </w:rPr>
        <w:t>ся в помощи, воспитывать сопереживание героям литературных и анимационных произвед</w:t>
      </w:r>
      <w:r w:rsidR="00387206" w:rsidRPr="00DA2563">
        <w:rPr>
          <w:rFonts w:ascii="Times New Roman" w:eastAsia="Times New Roman" w:hAnsi="Times New Roman" w:cs="Times New Roman"/>
          <w:sz w:val="24"/>
          <w:szCs w:val="24"/>
        </w:rPr>
        <w:t>е</w:t>
      </w:r>
      <w:r w:rsidR="00387206" w:rsidRPr="00DA2563">
        <w:rPr>
          <w:rFonts w:ascii="Times New Roman" w:eastAsia="Times New Roman" w:hAnsi="Times New Roman" w:cs="Times New Roman"/>
          <w:sz w:val="24"/>
          <w:szCs w:val="24"/>
        </w:rPr>
        <w:t>ний, доброе отношение к животным и растениям;</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воспитывать доброжелательное отношение ко взрослым и детям;</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2) в области формирования основ гражданственности и патриотизма:</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воспитывать уважительное отношение к Родине, символам страны, памятным датам;</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интерес детей к основным достопримечательностями населенного пункта, в котором они живут.</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3) в сфере трудового воспитания: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представления об отдельных профессиях взрослых на основе ознако</w:t>
      </w:r>
      <w:r w:rsidR="00387206" w:rsidRPr="00DA2563">
        <w:rPr>
          <w:rFonts w:ascii="Times New Roman" w:eastAsia="Times New Roman" w:hAnsi="Times New Roman" w:cs="Times New Roman"/>
          <w:sz w:val="24"/>
          <w:szCs w:val="24"/>
        </w:rPr>
        <w:t>м</w:t>
      </w:r>
      <w:r w:rsidR="00387206" w:rsidRPr="00DA2563">
        <w:rPr>
          <w:rFonts w:ascii="Times New Roman" w:eastAsia="Times New Roman" w:hAnsi="Times New Roman" w:cs="Times New Roman"/>
          <w:sz w:val="24"/>
          <w:szCs w:val="24"/>
        </w:rPr>
        <w:t>ления с конкретными видами труда;</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воспитывать уважение и благодарность взрослым за их труд, заботу о детях;</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вовлекать в простейшие процессы хозяйственно-бытового труда;</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развивать самостоятельность и уверенность в самообслуживании, желании вкл</w:t>
      </w:r>
      <w:r w:rsidR="00387206" w:rsidRPr="00DA2563">
        <w:rPr>
          <w:rFonts w:ascii="Times New Roman" w:eastAsia="Times New Roman" w:hAnsi="Times New Roman" w:cs="Times New Roman"/>
          <w:sz w:val="24"/>
          <w:szCs w:val="24"/>
        </w:rPr>
        <w:t>ю</w:t>
      </w:r>
      <w:r w:rsidR="00387206" w:rsidRPr="00DA2563">
        <w:rPr>
          <w:rFonts w:ascii="Times New Roman" w:eastAsia="Times New Roman" w:hAnsi="Times New Roman" w:cs="Times New Roman"/>
          <w:sz w:val="24"/>
          <w:szCs w:val="24"/>
        </w:rPr>
        <w:t>чаться в повседневные трудовые дела в ДОО и семье;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4) в области формирования основ безопасного поведения: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знакомить детей с простейшими способами безопасного поведения в опасных ситу</w:t>
      </w:r>
      <w:r w:rsidR="00387206" w:rsidRPr="00DA2563">
        <w:rPr>
          <w:rFonts w:ascii="Times New Roman" w:eastAsia="Times New Roman" w:hAnsi="Times New Roman" w:cs="Times New Roman"/>
          <w:sz w:val="24"/>
          <w:szCs w:val="24"/>
        </w:rPr>
        <w:t>а</w:t>
      </w:r>
      <w:r w:rsidR="00387206" w:rsidRPr="00DA2563">
        <w:rPr>
          <w:rFonts w:ascii="Times New Roman" w:eastAsia="Times New Roman" w:hAnsi="Times New Roman" w:cs="Times New Roman"/>
          <w:sz w:val="24"/>
          <w:szCs w:val="24"/>
        </w:rPr>
        <w:t>циях;</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857F32"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представления о правилах безопасного использования электронных г</w:t>
      </w:r>
      <w:r w:rsidR="00387206" w:rsidRPr="00DA2563">
        <w:rPr>
          <w:rFonts w:ascii="Times New Roman" w:eastAsia="Times New Roman" w:hAnsi="Times New Roman" w:cs="Times New Roman"/>
          <w:sz w:val="24"/>
          <w:szCs w:val="24"/>
        </w:rPr>
        <w:t>а</w:t>
      </w:r>
      <w:r w:rsidR="00387206" w:rsidRPr="00DA2563">
        <w:rPr>
          <w:rFonts w:ascii="Times New Roman" w:eastAsia="Times New Roman" w:hAnsi="Times New Roman" w:cs="Times New Roman"/>
          <w:sz w:val="24"/>
          <w:szCs w:val="24"/>
        </w:rPr>
        <w:t>джетов, в т.ч. мобильных устройств, планшетов и прочее, исключая практическое использ</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вани</w:t>
      </w:r>
      <w:r w:rsidR="00857F32" w:rsidRPr="00DA2563">
        <w:rPr>
          <w:rFonts w:ascii="Times New Roman" w:eastAsia="Times New Roman" w:hAnsi="Times New Roman" w:cs="Times New Roman"/>
          <w:sz w:val="24"/>
          <w:szCs w:val="24"/>
        </w:rPr>
        <w:t>е электронных средств обучения.</w:t>
      </w:r>
    </w:p>
    <w:p w:rsidR="00387206" w:rsidRPr="00DA2563" w:rsidRDefault="00857F32"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b/>
          <w:i/>
          <w:sz w:val="24"/>
          <w:szCs w:val="24"/>
        </w:rPr>
        <w:t>2.2</w:t>
      </w:r>
      <w:r w:rsidR="00387206" w:rsidRPr="00DA2563">
        <w:rPr>
          <w:rFonts w:ascii="Times New Roman" w:eastAsia="Times New Roman" w:hAnsi="Times New Roman" w:cs="Times New Roman"/>
          <w:b/>
          <w:i/>
          <w:sz w:val="24"/>
          <w:szCs w:val="24"/>
        </w:rPr>
        <w:t>.5.2.</w:t>
      </w:r>
      <w:r w:rsidR="00414E73" w:rsidRPr="00DA2563">
        <w:rPr>
          <w:rFonts w:ascii="Times New Roman" w:eastAsia="Times New Roman" w:hAnsi="Times New Roman" w:cs="Times New Roman"/>
          <w:b/>
          <w:i/>
          <w:sz w:val="24"/>
          <w:szCs w:val="24"/>
        </w:rPr>
        <w:t> </w:t>
      </w:r>
      <w:r w:rsidR="00387206" w:rsidRPr="00DA2563">
        <w:rPr>
          <w:rFonts w:ascii="Times New Roman" w:eastAsia="Times New Roman" w:hAnsi="Times New Roman" w:cs="Times New Roman"/>
          <w:b/>
          <w:i/>
          <w:sz w:val="24"/>
          <w:szCs w:val="24"/>
        </w:rPr>
        <w:t>Содержан</w:t>
      </w:r>
      <w:r w:rsidR="00414E73" w:rsidRPr="00DA2563">
        <w:rPr>
          <w:rFonts w:ascii="Times New Roman" w:eastAsia="Times New Roman" w:hAnsi="Times New Roman" w:cs="Times New Roman"/>
          <w:b/>
          <w:i/>
          <w:sz w:val="24"/>
          <w:szCs w:val="24"/>
        </w:rPr>
        <w:t>ие образовательной деятельности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1) </w:t>
      </w:r>
      <w:r w:rsidR="00387206" w:rsidRPr="00DA2563">
        <w:rPr>
          <w:rFonts w:ascii="Times New Roman" w:eastAsia="Times New Roman" w:hAnsi="Times New Roman" w:cs="Times New Roman"/>
          <w:i/>
          <w:sz w:val="24"/>
          <w:szCs w:val="24"/>
        </w:rPr>
        <w:t>В сфере социальных отноше</w:t>
      </w:r>
      <w:r w:rsidRPr="00DA2563">
        <w:rPr>
          <w:rFonts w:ascii="Times New Roman" w:eastAsia="Times New Roman" w:hAnsi="Times New Roman" w:cs="Times New Roman"/>
          <w:i/>
          <w:sz w:val="24"/>
          <w:szCs w:val="24"/>
        </w:rPr>
        <w:t>ний</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w:t>
      </w:r>
      <w:r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дерных различиях, семейных ролях и отношениях.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Формирует положительную самооценку, уверенность в своих силах, отмечает поз</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тивные изменения в развитии и поведении детей, бережно и тактично помогает ребёнку о</w:t>
      </w:r>
      <w:r w:rsidRPr="00DA2563">
        <w:rPr>
          <w:rFonts w:ascii="Times New Roman" w:eastAsia="Times New Roman" w:hAnsi="Times New Roman" w:cs="Times New Roman"/>
          <w:sz w:val="24"/>
          <w:szCs w:val="24"/>
        </w:rPr>
        <w:t>б</w:t>
      </w:r>
      <w:r w:rsidRPr="00DA2563">
        <w:rPr>
          <w:rFonts w:ascii="Times New Roman" w:eastAsia="Times New Roman" w:hAnsi="Times New Roman" w:cs="Times New Roman"/>
          <w:sz w:val="24"/>
          <w:szCs w:val="24"/>
        </w:rPr>
        <w:t>наружить свои ошибки и найти адекватный способ их устранения.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способствует распознаванию и пониманию детьми эмоциональных состо</w:t>
      </w:r>
      <w:r w:rsidRPr="00DA2563">
        <w:rPr>
          <w:rFonts w:ascii="Times New Roman" w:eastAsia="Times New Roman" w:hAnsi="Times New Roman" w:cs="Times New Roman"/>
          <w:sz w:val="24"/>
          <w:szCs w:val="24"/>
        </w:rPr>
        <w:t>я</w:t>
      </w:r>
      <w:r w:rsidRPr="00DA2563">
        <w:rPr>
          <w:rFonts w:ascii="Times New Roman" w:eastAsia="Times New Roman" w:hAnsi="Times New Roman" w:cs="Times New Roman"/>
          <w:sz w:val="24"/>
          <w:szCs w:val="24"/>
        </w:rPr>
        <w:t>ний, их разнообразных проявлений, связи эмоций и поступков людей. Создает ситуации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мательность к затруднениям и переживаниям окружающих. При чтении художественной л</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t>словившие их причины.</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w:t>
      </w:r>
      <w:r w:rsidRPr="00DA2563">
        <w:rPr>
          <w:rFonts w:ascii="Times New Roman" w:eastAsia="Times New Roman" w:hAnsi="Times New Roman" w:cs="Times New Roman"/>
          <w:sz w:val="24"/>
          <w:szCs w:val="24"/>
        </w:rPr>
        <w:lastRenderedPageBreak/>
        <w:t>составе семьи, родственных отношениях; семейных событиях, делах.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Обеспечивает включенность детей в детское сообщество, умение согласовывать вза</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моотношения со сверстниками. Побуждает детей наблюдать за поведением сверстников, ра</w:t>
      </w:r>
      <w:r w:rsidRPr="00DA2563">
        <w:rPr>
          <w:rFonts w:ascii="Times New Roman" w:eastAsia="Times New Roman" w:hAnsi="Times New Roman" w:cs="Times New Roman"/>
          <w:sz w:val="24"/>
          <w:szCs w:val="24"/>
        </w:rPr>
        <w:t>з</w:t>
      </w:r>
      <w:r w:rsidRPr="00DA2563">
        <w:rPr>
          <w:rFonts w:ascii="Times New Roman" w:eastAsia="Times New Roman" w:hAnsi="Times New Roman" w:cs="Times New Roman"/>
          <w:sz w:val="24"/>
          <w:szCs w:val="24"/>
        </w:rPr>
        <w:t>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Развивает позитивное отношение к ДОО: знакомит с педагогическими и иными р</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сти (рисунков, поделок) в пространстве группы и прилегающих к ней помещениях.</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2) </w:t>
      </w:r>
      <w:r w:rsidR="00387206" w:rsidRPr="00DA2563">
        <w:rPr>
          <w:rFonts w:ascii="Times New Roman" w:eastAsia="Times New Roman" w:hAnsi="Times New Roman" w:cs="Times New Roman"/>
          <w:i/>
          <w:sz w:val="24"/>
          <w:szCs w:val="24"/>
        </w:rPr>
        <w:t xml:space="preserve">В области формирования основ </w:t>
      </w:r>
      <w:r w:rsidRPr="00DA2563">
        <w:rPr>
          <w:rFonts w:ascii="Times New Roman" w:eastAsia="Times New Roman" w:hAnsi="Times New Roman" w:cs="Times New Roman"/>
          <w:i/>
          <w:sz w:val="24"/>
          <w:szCs w:val="24"/>
        </w:rPr>
        <w:t>гражданственности и патриотизма</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Воспитывает уважительное отношение к нашей Родине - России. Продолжает знак</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мить с государственной символикой Российской Федерации: Российский флаг и герб России; воспитывает уважительное отношение к символам страны.</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Обогащает представления детей о государственных праздниках: День защитника От</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чества, День Победы. Знакомит детей с содержанием праздника, с памятными местами в населенном пункте, котором живет, посвященными празднику.</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обогащает представления детей о малой родине: знакомит с основными д</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стопримечательностями населенного пункта, развивает интерес детей к их посещению с р</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дителями (законными представителями); знакомит с названиями улиц, на которых живут д</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3) В сфере трудового воспитания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тельные ситуации с моделированием конкретных трудовых процессов взрослых, работа</w:t>
      </w:r>
      <w:r w:rsidRPr="00DA2563">
        <w:rPr>
          <w:rFonts w:ascii="Times New Roman" w:eastAsia="Times New Roman" w:hAnsi="Times New Roman" w:cs="Times New Roman"/>
          <w:sz w:val="24"/>
          <w:szCs w:val="24"/>
        </w:rPr>
        <w:t>ю</w:t>
      </w:r>
      <w:r w:rsidRPr="00DA2563">
        <w:rPr>
          <w:rFonts w:ascii="Times New Roman" w:eastAsia="Times New Roman" w:hAnsi="Times New Roman" w:cs="Times New Roman"/>
          <w:sz w:val="24"/>
          <w:szCs w:val="24"/>
        </w:rPr>
        <w:t>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w:t>
      </w:r>
      <w:r w:rsidRPr="00DA2563">
        <w:rPr>
          <w:rFonts w:ascii="Times New Roman" w:eastAsia="Times New Roman" w:hAnsi="Times New Roman" w:cs="Times New Roman"/>
          <w:sz w:val="24"/>
          <w:szCs w:val="24"/>
        </w:rPr>
        <w:t>к</w:t>
      </w:r>
      <w:r w:rsidRPr="00DA2563">
        <w:rPr>
          <w:rFonts w:ascii="Times New Roman" w:eastAsia="Times New Roman" w:hAnsi="Times New Roman" w:cs="Times New Roman"/>
          <w:sz w:val="24"/>
          <w:szCs w:val="24"/>
        </w:rPr>
        <w:t>тивный результат, вызывает у детей добрые и уважительные чувства к взрослым, которые заботятся о жизнедеятельности детей в ДОО.</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зать о профессии мамы или папы, описать их трудовые действия, рассказать о результатах их труда.</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w:t>
      </w:r>
      <w:r w:rsidRPr="00DA2563">
        <w:rPr>
          <w:rFonts w:ascii="Times New Roman" w:eastAsia="Times New Roman" w:hAnsi="Times New Roman" w:cs="Times New Roman"/>
          <w:sz w:val="24"/>
          <w:szCs w:val="24"/>
        </w:rPr>
        <w:lastRenderedPageBreak/>
        <w:t>подобное), знакомит детей с ключевыми характеристиками материалов, организуя экспер</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отталкивающий) материал, мягкий (твердый) материал и тому подобное).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создает условия для позитивного включения детей в процессы самообслуж</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ние взаимопомощи (помочь доделать поделку, помочь одеться, помочь убрать со стола и т</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му подобное).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В процессе самообслуживания обращает внимание детей на необходимость бережн</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го отношения к вещам: аккуратное складывание одежды, возвращение игрушек на место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сле игры и тому подобное. В процессе самообслуживания педагог напоминает детям о ва</w:t>
      </w:r>
      <w:r w:rsidRPr="00DA2563">
        <w:rPr>
          <w:rFonts w:ascii="Times New Roman" w:eastAsia="Times New Roman" w:hAnsi="Times New Roman" w:cs="Times New Roman"/>
          <w:sz w:val="24"/>
          <w:szCs w:val="24"/>
        </w:rPr>
        <w:t>ж</w:t>
      </w:r>
      <w:r w:rsidRPr="00DA2563">
        <w:rPr>
          <w:rFonts w:ascii="Times New Roman" w:eastAsia="Times New Roman" w:hAnsi="Times New Roman" w:cs="Times New Roman"/>
          <w:sz w:val="24"/>
          <w:szCs w:val="24"/>
        </w:rPr>
        <w:t>ности соблюдения очередности действий в трудовом процессе для достижения качественн</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ния действий.</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4) </w:t>
      </w:r>
      <w:r w:rsidR="00387206" w:rsidRPr="00DA2563">
        <w:rPr>
          <w:rFonts w:ascii="Times New Roman" w:eastAsia="Times New Roman" w:hAnsi="Times New Roman" w:cs="Times New Roman"/>
          <w:i/>
          <w:sz w:val="24"/>
          <w:szCs w:val="24"/>
        </w:rPr>
        <w:t>В области формирован</w:t>
      </w:r>
      <w:r w:rsidRPr="00DA2563">
        <w:rPr>
          <w:rFonts w:ascii="Times New Roman" w:eastAsia="Times New Roman" w:hAnsi="Times New Roman" w:cs="Times New Roman"/>
          <w:i/>
          <w:sz w:val="24"/>
          <w:szCs w:val="24"/>
        </w:rPr>
        <w:t>ия основ безопасности поведения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способствует обогащению представлений детей об основных правилах бе</w:t>
      </w:r>
      <w:r w:rsidRPr="00DA2563">
        <w:rPr>
          <w:rFonts w:ascii="Times New Roman" w:eastAsia="Times New Roman" w:hAnsi="Times New Roman" w:cs="Times New Roman"/>
          <w:sz w:val="24"/>
          <w:szCs w:val="24"/>
        </w:rPr>
        <w:t>з</w:t>
      </w:r>
      <w:r w:rsidRPr="00DA2563">
        <w:rPr>
          <w:rFonts w:ascii="Times New Roman" w:eastAsia="Times New Roman" w:hAnsi="Times New Roman" w:cs="Times New Roman"/>
          <w:sz w:val="24"/>
          <w:szCs w:val="24"/>
        </w:rPr>
        <w:t>опасного поведения в быту, в природе, на улице, в реальном общении с незнакомыми люд</w:t>
      </w:r>
      <w:r w:rsidRPr="00DA2563">
        <w:rPr>
          <w:rFonts w:ascii="Times New Roman" w:eastAsia="Times New Roman" w:hAnsi="Times New Roman" w:cs="Times New Roman"/>
          <w:sz w:val="24"/>
          <w:szCs w:val="24"/>
        </w:rPr>
        <w:t>ь</w:t>
      </w:r>
      <w:r w:rsidRPr="00DA2563">
        <w:rPr>
          <w:rFonts w:ascii="Times New Roman" w:eastAsia="Times New Roman" w:hAnsi="Times New Roman" w:cs="Times New Roman"/>
          <w:sz w:val="24"/>
          <w:szCs w:val="24"/>
        </w:rPr>
        <w:t>ми и в телефонных разговорах с ними.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Рассматривает вместе с детьми картинки с правилами и алгоритмами поведения в с</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ния или играть острыми, колющими, режущими предметами, то можно порезаться или ук</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лоться, лучше предупредить взрослого и пользоваться только под его присмотром.</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Создает игровые ситуации, в которых ребёнок может закрепить опыт безопасного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ведения в быту, на улице, в природе, в общении с незнакомыми людьми. Обсуждают с дет</w:t>
      </w:r>
      <w:r w:rsidRPr="00DA2563">
        <w:rPr>
          <w:rFonts w:ascii="Times New Roman" w:eastAsia="Times New Roman" w:hAnsi="Times New Roman" w:cs="Times New Roman"/>
          <w:sz w:val="24"/>
          <w:szCs w:val="24"/>
        </w:rPr>
        <w:t>ь</w:t>
      </w:r>
      <w:r w:rsidRPr="00DA2563">
        <w:rPr>
          <w:rFonts w:ascii="Times New Roman" w:eastAsia="Times New Roman" w:hAnsi="Times New Roman" w:cs="Times New Roman"/>
          <w:sz w:val="24"/>
          <w:szCs w:val="24"/>
        </w:rPr>
        <w:t>ми правила безопасного поведения в чрезвычайных ситуациях: как позвать взрослого на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мощь, как вызвать помощь по мобильному устройству и тому подобное.</w:t>
      </w:r>
    </w:p>
    <w:p w:rsidR="00414E73"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A2563" w:rsidRDefault="00857F32"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w:t>
      </w:r>
      <w:r w:rsidR="00414E73" w:rsidRPr="00DA2563">
        <w:rPr>
          <w:rFonts w:ascii="Times New Roman" w:eastAsia="Times New Roman" w:hAnsi="Times New Roman" w:cs="Times New Roman"/>
          <w:b/>
          <w:sz w:val="24"/>
          <w:szCs w:val="24"/>
        </w:rPr>
        <w:t>.2.6. От 5 лет до 6 лет</w:t>
      </w:r>
    </w:p>
    <w:p w:rsidR="00387206" w:rsidRPr="00DA2563" w:rsidRDefault="00857F32"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w:t>
      </w:r>
      <w:r w:rsidR="00414E73" w:rsidRPr="00DA2563">
        <w:rPr>
          <w:rFonts w:ascii="Times New Roman" w:eastAsia="Times New Roman" w:hAnsi="Times New Roman" w:cs="Times New Roman"/>
          <w:b/>
          <w:i/>
          <w:sz w:val="24"/>
          <w:szCs w:val="24"/>
        </w:rPr>
        <w:t>.2.6.1. </w:t>
      </w:r>
      <w:r w:rsidR="00387206" w:rsidRPr="00DA2563">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1) в сфере социальных отношений:</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обогащать представления детей о формах поведения и действиях в различных ситу</w:t>
      </w:r>
      <w:r w:rsidR="00387206" w:rsidRPr="00DA2563">
        <w:rPr>
          <w:rFonts w:ascii="Times New Roman" w:eastAsia="Times New Roman" w:hAnsi="Times New Roman" w:cs="Times New Roman"/>
          <w:sz w:val="24"/>
          <w:szCs w:val="24"/>
        </w:rPr>
        <w:t>а</w:t>
      </w:r>
      <w:r w:rsidR="00387206" w:rsidRPr="00DA2563">
        <w:rPr>
          <w:rFonts w:ascii="Times New Roman" w:eastAsia="Times New Roman" w:hAnsi="Times New Roman" w:cs="Times New Roman"/>
          <w:sz w:val="24"/>
          <w:szCs w:val="24"/>
        </w:rPr>
        <w:t>циях в семье и ДОО;</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циональные проявления сверстников и взрослых;</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 xml:space="preserve">поддерживать интерес детей к отношениям и событиям в коллективе, согласованию </w:t>
      </w:r>
      <w:r w:rsidR="00387206" w:rsidRPr="00DA2563">
        <w:rPr>
          <w:rFonts w:ascii="Times New Roman" w:eastAsia="Times New Roman" w:hAnsi="Times New Roman" w:cs="Times New Roman"/>
          <w:sz w:val="24"/>
          <w:szCs w:val="24"/>
        </w:rPr>
        <w:lastRenderedPageBreak/>
        <w:t>действий между собой и заинтересованности в общем результате совместной деятельности;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расширять представления о правилах поведения в общественных местах; об обяза</w:t>
      </w:r>
      <w:r w:rsidR="00387206" w:rsidRPr="00DA2563">
        <w:rPr>
          <w:rFonts w:ascii="Times New Roman" w:eastAsia="Times New Roman" w:hAnsi="Times New Roman" w:cs="Times New Roman"/>
          <w:sz w:val="24"/>
          <w:szCs w:val="24"/>
        </w:rPr>
        <w:t>н</w:t>
      </w:r>
      <w:r w:rsidR="00387206" w:rsidRPr="00DA2563">
        <w:rPr>
          <w:rFonts w:ascii="Times New Roman" w:eastAsia="Times New Roman" w:hAnsi="Times New Roman" w:cs="Times New Roman"/>
          <w:sz w:val="24"/>
          <w:szCs w:val="24"/>
        </w:rPr>
        <w:t>ностях в группе;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2) в области формирования основ гражданственности и патриотизма:</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знакомить детей с содержанием государственных праздников и традициями праз</w:t>
      </w:r>
      <w:r w:rsidR="00387206" w:rsidRPr="00DA2563">
        <w:rPr>
          <w:rFonts w:ascii="Times New Roman" w:eastAsia="Times New Roman" w:hAnsi="Times New Roman" w:cs="Times New Roman"/>
          <w:sz w:val="24"/>
          <w:szCs w:val="24"/>
        </w:rPr>
        <w:t>д</w:t>
      </w:r>
      <w:r w:rsidR="00387206" w:rsidRPr="00DA2563">
        <w:rPr>
          <w:rFonts w:ascii="Times New Roman" w:eastAsia="Times New Roman" w:hAnsi="Times New Roman" w:cs="Times New Roman"/>
          <w:sz w:val="24"/>
          <w:szCs w:val="24"/>
        </w:rPr>
        <w:t>нования, развивать патриотические чувства, уважение и гордость за поступки героев Отеч</w:t>
      </w:r>
      <w:r w:rsidR="00387206" w:rsidRPr="00DA2563">
        <w:rPr>
          <w:rFonts w:ascii="Times New Roman" w:eastAsia="Times New Roman" w:hAnsi="Times New Roman" w:cs="Times New Roman"/>
          <w:sz w:val="24"/>
          <w:szCs w:val="24"/>
        </w:rPr>
        <w:t>е</w:t>
      </w:r>
      <w:r w:rsidR="00387206" w:rsidRPr="00DA2563">
        <w:rPr>
          <w:rFonts w:ascii="Times New Roman" w:eastAsia="Times New Roman" w:hAnsi="Times New Roman" w:cs="Times New Roman"/>
          <w:sz w:val="24"/>
          <w:szCs w:val="24"/>
        </w:rPr>
        <w:t>ства, достижения страны;</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поддерживать детскую любознательность по отношению к родному краю, эмоци</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нальный отклик на проявления красоты в различных архитектурных объектах и произвед</w:t>
      </w:r>
      <w:r w:rsidR="00387206" w:rsidRPr="00DA2563">
        <w:rPr>
          <w:rFonts w:ascii="Times New Roman" w:eastAsia="Times New Roman" w:hAnsi="Times New Roman" w:cs="Times New Roman"/>
          <w:sz w:val="24"/>
          <w:szCs w:val="24"/>
        </w:rPr>
        <w:t>е</w:t>
      </w:r>
      <w:r w:rsidR="00387206" w:rsidRPr="00DA2563">
        <w:rPr>
          <w:rFonts w:ascii="Times New Roman" w:eastAsia="Times New Roman" w:hAnsi="Times New Roman" w:cs="Times New Roman"/>
          <w:sz w:val="24"/>
          <w:szCs w:val="24"/>
        </w:rPr>
        <w:t>ниях искусства, явлениях природы;</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3) в сфере трудового воспитания: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представления о профессиях и трудовых процессах;</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воспитывать бережное отношение к труду взрослых, к результатам их труда;</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самостоятельность и инициативу в трудовой деятельности по самообсл</w:t>
      </w:r>
      <w:r w:rsidR="00387206" w:rsidRPr="00DA2563">
        <w:rPr>
          <w:rFonts w:ascii="Times New Roman" w:eastAsia="Times New Roman" w:hAnsi="Times New Roman" w:cs="Times New Roman"/>
          <w:sz w:val="24"/>
          <w:szCs w:val="24"/>
        </w:rPr>
        <w:t>у</w:t>
      </w:r>
      <w:r w:rsidR="00387206" w:rsidRPr="00DA2563">
        <w:rPr>
          <w:rFonts w:ascii="Times New Roman" w:eastAsia="Times New Roman" w:hAnsi="Times New Roman" w:cs="Times New Roman"/>
          <w:sz w:val="24"/>
          <w:szCs w:val="24"/>
        </w:rPr>
        <w:t>живанию, хозяйственно-бытовому, ручному труду и конструированию, труду в природе;</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знакомить детей с элементарными экономическими знаниями, формировать перв</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начальные представления о финансовой грамотности;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4) в области формирования безопасного поведения: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представления детей об основных источниках и видах опасности в б</w:t>
      </w:r>
      <w:r w:rsidR="00387206" w:rsidRPr="00DA2563">
        <w:rPr>
          <w:rFonts w:ascii="Times New Roman" w:eastAsia="Times New Roman" w:hAnsi="Times New Roman" w:cs="Times New Roman"/>
          <w:sz w:val="24"/>
          <w:szCs w:val="24"/>
        </w:rPr>
        <w:t>ы</w:t>
      </w:r>
      <w:r w:rsidR="00387206" w:rsidRPr="00DA2563">
        <w:rPr>
          <w:rFonts w:ascii="Times New Roman" w:eastAsia="Times New Roman" w:hAnsi="Times New Roman" w:cs="Times New Roman"/>
          <w:sz w:val="24"/>
          <w:szCs w:val="24"/>
        </w:rPr>
        <w:t xml:space="preserve">ту, на улице, в природе, в информационно-телекоммуникационной сети </w:t>
      </w:r>
      <w:r w:rsidR="00994E42"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rPr>
        <w:t>Интернет</w:t>
      </w:r>
      <w:r w:rsidR="00994E42" w:rsidRPr="00DA2563">
        <w:rPr>
          <w:rFonts w:ascii="Times New Roman" w:eastAsia="Times New Roman" w:hAnsi="Times New Roman" w:cs="Times New Roman"/>
          <w:sz w:val="24"/>
          <w:szCs w:val="24"/>
        </w:rPr>
        <w:t>»</w:t>
      </w:r>
      <w:r w:rsidR="00D964D9" w:rsidRPr="00DA2563">
        <w:rPr>
          <w:rFonts w:ascii="Times New Roman" w:eastAsia="Times New Roman" w:hAnsi="Times New Roman" w:cs="Times New Roman"/>
          <w:sz w:val="24"/>
          <w:szCs w:val="24"/>
        </w:rPr>
        <w:t xml:space="preserve"> </w:t>
      </w:r>
      <w:r w:rsidR="00387206" w:rsidRPr="00DA2563">
        <w:rPr>
          <w:rFonts w:ascii="Times New Roman" w:eastAsia="Times New Roman" w:hAnsi="Times New Roman" w:cs="Times New Roman"/>
          <w:sz w:val="24"/>
          <w:szCs w:val="24"/>
        </w:rPr>
        <w:t>(далее - сеть Интернет) и способах безопасного поведения; о правилах безопасности дорожного дв</w:t>
      </w:r>
      <w:r w:rsidR="00387206" w:rsidRPr="00DA2563">
        <w:rPr>
          <w:rFonts w:ascii="Times New Roman" w:eastAsia="Times New Roman" w:hAnsi="Times New Roman" w:cs="Times New Roman"/>
          <w:sz w:val="24"/>
          <w:szCs w:val="24"/>
        </w:rPr>
        <w:t>и</w:t>
      </w:r>
      <w:r w:rsidR="00387206" w:rsidRPr="00DA2563">
        <w:rPr>
          <w:rFonts w:ascii="Times New Roman" w:eastAsia="Times New Roman" w:hAnsi="Times New Roman" w:cs="Times New Roman"/>
          <w:sz w:val="24"/>
          <w:szCs w:val="24"/>
        </w:rPr>
        <w:t>жения в качестве пешехода и пассажира транспортного средства;</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осмотрительное отношение к потенциально опасным для человека с</w:t>
      </w:r>
      <w:r w:rsidR="00387206" w:rsidRPr="00DA2563">
        <w:rPr>
          <w:rFonts w:ascii="Times New Roman" w:eastAsia="Times New Roman" w:hAnsi="Times New Roman" w:cs="Times New Roman"/>
          <w:sz w:val="24"/>
          <w:szCs w:val="24"/>
        </w:rPr>
        <w:t>и</w:t>
      </w:r>
      <w:r w:rsidR="00387206" w:rsidRPr="00DA2563">
        <w:rPr>
          <w:rFonts w:ascii="Times New Roman" w:eastAsia="Times New Roman" w:hAnsi="Times New Roman" w:cs="Times New Roman"/>
          <w:sz w:val="24"/>
          <w:szCs w:val="24"/>
        </w:rPr>
        <w:t>туациям;</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знакомить с основными правилами пользования сети Интернет, цифровыми ресу</w:t>
      </w:r>
      <w:r w:rsidR="00387206" w:rsidRPr="00DA2563">
        <w:rPr>
          <w:rFonts w:ascii="Times New Roman" w:eastAsia="Times New Roman" w:hAnsi="Times New Roman" w:cs="Times New Roman"/>
          <w:sz w:val="24"/>
          <w:szCs w:val="24"/>
        </w:rPr>
        <w:t>р</w:t>
      </w:r>
      <w:r w:rsidR="00387206" w:rsidRPr="00DA2563">
        <w:rPr>
          <w:rFonts w:ascii="Times New Roman" w:eastAsia="Times New Roman" w:hAnsi="Times New Roman" w:cs="Times New Roman"/>
          <w:sz w:val="24"/>
          <w:szCs w:val="24"/>
        </w:rPr>
        <w:t>сами, исключая практическое использование электронных средств обучения индивидуальн</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го использования.</w:t>
      </w:r>
    </w:p>
    <w:p w:rsidR="00387206" w:rsidRPr="00DA2563" w:rsidRDefault="00857F32"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w:t>
      </w:r>
      <w:r w:rsidR="00414E73" w:rsidRPr="00DA2563">
        <w:rPr>
          <w:rFonts w:ascii="Times New Roman" w:eastAsia="Times New Roman" w:hAnsi="Times New Roman" w:cs="Times New Roman"/>
          <w:b/>
          <w:i/>
          <w:sz w:val="24"/>
          <w:szCs w:val="24"/>
        </w:rPr>
        <w:t>.2.6.2. </w:t>
      </w:r>
      <w:r w:rsidR="00387206" w:rsidRPr="00DA2563">
        <w:rPr>
          <w:rFonts w:ascii="Times New Roman" w:eastAsia="Times New Roman" w:hAnsi="Times New Roman" w:cs="Times New Roman"/>
          <w:b/>
          <w:i/>
          <w:sz w:val="24"/>
          <w:szCs w:val="24"/>
        </w:rPr>
        <w:t>Содержан</w:t>
      </w:r>
      <w:r w:rsidR="00414E73" w:rsidRPr="00DA2563">
        <w:rPr>
          <w:rFonts w:ascii="Times New Roman" w:eastAsia="Times New Roman" w:hAnsi="Times New Roman" w:cs="Times New Roman"/>
          <w:b/>
          <w:i/>
          <w:sz w:val="24"/>
          <w:szCs w:val="24"/>
        </w:rPr>
        <w:t>ие образовательной деятельности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1) В сфере социальных отношений</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стижения ребёнка. Знакомит детей с их правами. Обогащает представления детей о расшир</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знакомит детей с основными эмоциями и чувствами, их выражением в мим</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тей, произведений литературы и изобразительного искусства, кинематографа и мультипл</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w:t>
      </w:r>
      <w:r w:rsidRPr="00DA2563">
        <w:rPr>
          <w:rFonts w:ascii="Times New Roman" w:eastAsia="Times New Roman" w:hAnsi="Times New Roman" w:cs="Times New Roman"/>
          <w:sz w:val="24"/>
          <w:szCs w:val="24"/>
        </w:rPr>
        <w:t>я</w:t>
      </w:r>
      <w:r w:rsidRPr="00DA2563">
        <w:rPr>
          <w:rFonts w:ascii="Times New Roman" w:eastAsia="Times New Roman" w:hAnsi="Times New Roman" w:cs="Times New Roman"/>
          <w:sz w:val="24"/>
          <w:szCs w:val="24"/>
        </w:rPr>
        <w:t>ции эмоциональных состояний.</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Обогащает представления о семье, семейных и родственных отношениях: члены с</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w:t>
      </w:r>
      <w:r w:rsidRPr="00DA2563">
        <w:rPr>
          <w:rFonts w:ascii="Times New Roman" w:eastAsia="Times New Roman" w:hAnsi="Times New Roman" w:cs="Times New Roman"/>
          <w:sz w:val="24"/>
          <w:szCs w:val="24"/>
        </w:rPr>
        <w:t>т</w:t>
      </w:r>
      <w:r w:rsidRPr="00DA2563">
        <w:rPr>
          <w:rFonts w:ascii="Times New Roman" w:eastAsia="Times New Roman" w:hAnsi="Times New Roman" w:cs="Times New Roman"/>
          <w:sz w:val="24"/>
          <w:szCs w:val="24"/>
        </w:rPr>
        <w:t>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w:t>
      </w:r>
      <w:r w:rsidRPr="00DA2563">
        <w:rPr>
          <w:rFonts w:ascii="Times New Roman" w:eastAsia="Times New Roman" w:hAnsi="Times New Roman" w:cs="Times New Roman"/>
          <w:sz w:val="24"/>
          <w:szCs w:val="24"/>
        </w:rPr>
        <w:t>д</w:t>
      </w:r>
      <w:r w:rsidRPr="00DA2563">
        <w:rPr>
          <w:rFonts w:ascii="Times New Roman" w:eastAsia="Times New Roman" w:hAnsi="Times New Roman" w:cs="Times New Roman"/>
          <w:sz w:val="24"/>
          <w:szCs w:val="24"/>
        </w:rPr>
        <w:t>ставления детей о заботе и правилах оказания посильной помощи больному члену семьи.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xml:space="preserve">Педагог поддерживает стремление ребёнка быть членом детского коллектива: иметь </w:t>
      </w:r>
      <w:r w:rsidRPr="00DA2563">
        <w:rPr>
          <w:rFonts w:ascii="Times New Roman" w:eastAsia="Times New Roman" w:hAnsi="Times New Roman" w:cs="Times New Roman"/>
          <w:sz w:val="24"/>
          <w:szCs w:val="24"/>
        </w:rPr>
        <w:lastRenderedPageBreak/>
        <w:t>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w:t>
      </w:r>
      <w:r w:rsidRPr="00DA2563">
        <w:rPr>
          <w:rFonts w:ascii="Times New Roman" w:eastAsia="Times New Roman" w:hAnsi="Times New Roman" w:cs="Times New Roman"/>
          <w:sz w:val="24"/>
          <w:szCs w:val="24"/>
        </w:rPr>
        <w:t>ь</w:t>
      </w:r>
      <w:r w:rsidRPr="00DA2563">
        <w:rPr>
          <w:rFonts w:ascii="Times New Roman" w:eastAsia="Times New Roman" w:hAnsi="Times New Roman" w:cs="Times New Roman"/>
          <w:sz w:val="24"/>
          <w:szCs w:val="24"/>
        </w:rPr>
        <w:t>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зультату и взаимоотношениям. Поддерживает предотвращение и самостоятельное преодол</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ния принятых правил.</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Расширяет представления о правилах поведения в общественных местах; об обяза</w:t>
      </w:r>
      <w:r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ностях в группе. Обогащает словарь детей вежливыми словами (доброе утро, добрый вечер, хорошего дня, будьте здоровы, пожалуйста, извините, спасибо).</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Развивает позитивное отношение к ДОО: поддерживает желание детей соблюдать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рядок и чистоту в группе, преобразовывать пространство в зависимости от предстоящих с</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бытий (праздники, мероприятия), воспитывает бережное отношение к пространству и обор</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t>дованию ДОО. Включает детей в подготовку мероприятий для родителей (законных пре</w:t>
      </w:r>
      <w:r w:rsidRPr="00DA2563">
        <w:rPr>
          <w:rFonts w:ascii="Times New Roman" w:eastAsia="Times New Roman" w:hAnsi="Times New Roman" w:cs="Times New Roman"/>
          <w:sz w:val="24"/>
          <w:szCs w:val="24"/>
        </w:rPr>
        <w:t>д</w:t>
      </w:r>
      <w:r w:rsidRPr="00DA2563">
        <w:rPr>
          <w:rFonts w:ascii="Times New Roman" w:eastAsia="Times New Roman" w:hAnsi="Times New Roman" w:cs="Times New Roman"/>
          <w:sz w:val="24"/>
          <w:szCs w:val="24"/>
        </w:rPr>
        <w:t>ставителей), пожилых людей, младших детей в ДОО. Поддерживает чувство гордости детей, удовлетворение от проведенных мероприятий.</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2) </w:t>
      </w:r>
      <w:r w:rsidR="00387206" w:rsidRPr="00DA2563">
        <w:rPr>
          <w:rFonts w:ascii="Times New Roman" w:eastAsia="Times New Roman" w:hAnsi="Times New Roman" w:cs="Times New Roman"/>
          <w:i/>
          <w:sz w:val="24"/>
          <w:szCs w:val="24"/>
        </w:rPr>
        <w:t xml:space="preserve">В области формирования основ </w:t>
      </w:r>
      <w:r w:rsidRPr="00DA2563">
        <w:rPr>
          <w:rFonts w:ascii="Times New Roman" w:eastAsia="Times New Roman" w:hAnsi="Times New Roman" w:cs="Times New Roman"/>
          <w:i/>
          <w:sz w:val="24"/>
          <w:szCs w:val="24"/>
        </w:rPr>
        <w:t>гражданственности и патриотизма</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w:t>
      </w:r>
      <w:r w:rsidRPr="00DA2563">
        <w:rPr>
          <w:rFonts w:ascii="Times New Roman" w:eastAsia="Times New Roman" w:hAnsi="Times New Roman" w:cs="Times New Roman"/>
          <w:sz w:val="24"/>
          <w:szCs w:val="24"/>
        </w:rPr>
        <w:t>р</w:t>
      </w:r>
      <w:r w:rsidRPr="00DA2563">
        <w:rPr>
          <w:rFonts w:ascii="Times New Roman" w:eastAsia="Times New Roman" w:hAnsi="Times New Roman" w:cs="Times New Roman"/>
          <w:sz w:val="24"/>
          <w:szCs w:val="24"/>
        </w:rPr>
        <w:t>ственного герба Российской Федерации, День защитника Отечества, День Победы, Всеми</w:t>
      </w:r>
      <w:r w:rsidRPr="00DA2563">
        <w:rPr>
          <w:rFonts w:ascii="Times New Roman" w:eastAsia="Times New Roman" w:hAnsi="Times New Roman" w:cs="Times New Roman"/>
          <w:sz w:val="24"/>
          <w:szCs w:val="24"/>
        </w:rPr>
        <w:t>р</w:t>
      </w:r>
      <w:r w:rsidRPr="00DA2563">
        <w:rPr>
          <w:rFonts w:ascii="Times New Roman" w:eastAsia="Times New Roman" w:hAnsi="Times New Roman" w:cs="Times New Roman"/>
          <w:sz w:val="24"/>
          <w:szCs w:val="24"/>
        </w:rPr>
        <w:t>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тывает уважение к защитникам и героям Отечества. Знакомит детей с яркими биографич</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скими фактами, поступками героев Отечества, вызывает позитивный эмоциональный отклик и чувство гордости.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обогащает представления детей о малой родине: поддерживает любознател</w:t>
      </w:r>
      <w:r w:rsidRPr="00DA2563">
        <w:rPr>
          <w:rFonts w:ascii="Times New Roman" w:eastAsia="Times New Roman" w:hAnsi="Times New Roman" w:cs="Times New Roman"/>
          <w:sz w:val="24"/>
          <w:szCs w:val="24"/>
        </w:rPr>
        <w:t>ь</w:t>
      </w:r>
      <w:r w:rsidRPr="00DA2563">
        <w:rPr>
          <w:rFonts w:ascii="Times New Roman" w:eastAsia="Times New Roman" w:hAnsi="Times New Roman" w:cs="Times New Roman"/>
          <w:sz w:val="24"/>
          <w:szCs w:val="24"/>
        </w:rPr>
        <w:t>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каться на проявления красоты в различных архитектурных объектах. Поддерживает проя</w:t>
      </w:r>
      <w:r w:rsidRPr="00DA2563">
        <w:rPr>
          <w:rFonts w:ascii="Times New Roman" w:eastAsia="Times New Roman" w:hAnsi="Times New Roman" w:cs="Times New Roman"/>
          <w:sz w:val="24"/>
          <w:szCs w:val="24"/>
        </w:rPr>
        <w:t>в</w:t>
      </w:r>
      <w:r w:rsidRPr="00DA2563">
        <w:rPr>
          <w:rFonts w:ascii="Times New Roman" w:eastAsia="Times New Roman" w:hAnsi="Times New Roman" w:cs="Times New Roman"/>
          <w:sz w:val="24"/>
          <w:szCs w:val="24"/>
        </w:rPr>
        <w:t>ления у детей первичной социальной активности: желание принять участие в значимых с</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бытиях, переживание эмоций, связанных с событиями военных лет и подвигами горожан (чествование ветеранов, социальные акции и прочее).</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3) В сфере трудового воспитания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обогащает представления детей о труде взрослых, знакомит детей дошкол</w:t>
      </w:r>
      <w:r w:rsidRPr="00DA2563">
        <w:rPr>
          <w:rFonts w:ascii="Times New Roman" w:eastAsia="Times New Roman" w:hAnsi="Times New Roman" w:cs="Times New Roman"/>
          <w:sz w:val="24"/>
          <w:szCs w:val="24"/>
        </w:rPr>
        <w:t>ь</w:t>
      </w:r>
      <w:r w:rsidRPr="00DA2563">
        <w:rPr>
          <w:rFonts w:ascii="Times New Roman" w:eastAsia="Times New Roman" w:hAnsi="Times New Roman" w:cs="Times New Roman"/>
          <w:sz w:val="24"/>
          <w:szCs w:val="24"/>
        </w:rPr>
        <w:t>ного возраста с разными видами производительного (промышленность, строительство, сел</w:t>
      </w:r>
      <w:r w:rsidRPr="00DA2563">
        <w:rPr>
          <w:rFonts w:ascii="Times New Roman" w:eastAsia="Times New Roman" w:hAnsi="Times New Roman" w:cs="Times New Roman"/>
          <w:sz w:val="24"/>
          <w:szCs w:val="24"/>
        </w:rPr>
        <w:t>ь</w:t>
      </w:r>
      <w:r w:rsidRPr="00DA2563">
        <w:rPr>
          <w:rFonts w:ascii="Times New Roman" w:eastAsia="Times New Roman" w:hAnsi="Times New Roman" w:cs="Times New Roman"/>
          <w:sz w:val="24"/>
          <w:szCs w:val="24"/>
        </w:rPr>
        <w:t>ское хозяйство) и обслуживающего (сфера досуга и отдыха, сфера культуры, медицина, то</w:t>
      </w:r>
      <w:r w:rsidRPr="00DA2563">
        <w:rPr>
          <w:rFonts w:ascii="Times New Roman" w:eastAsia="Times New Roman" w:hAnsi="Times New Roman" w:cs="Times New Roman"/>
          <w:sz w:val="24"/>
          <w:szCs w:val="24"/>
        </w:rPr>
        <w:t>р</w:t>
      </w:r>
      <w:r w:rsidRPr="00DA2563">
        <w:rPr>
          <w:rFonts w:ascii="Times New Roman" w:eastAsia="Times New Roman" w:hAnsi="Times New Roman" w:cs="Times New Roman"/>
          <w:sz w:val="24"/>
          <w:szCs w:val="24"/>
        </w:rPr>
        <w:t>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lastRenderedPageBreak/>
        <w:t>вого процесса (мотив, цель, инструменты и оборудование, содержание действий, выбор тр</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t>довых действий в соответствии с целью, результат): продавец продает товар покупателю, р</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бочий на фабрике изготавливает товар, шофер развозит товар по магазинам, грузчик разгр</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t>жает товар.</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w:t>
      </w:r>
      <w:r w:rsidRPr="00DA2563">
        <w:rPr>
          <w:rFonts w:ascii="Times New Roman" w:eastAsia="Times New Roman" w:hAnsi="Times New Roman" w:cs="Times New Roman"/>
          <w:sz w:val="24"/>
          <w:szCs w:val="24"/>
        </w:rPr>
        <w:t>х</w:t>
      </w:r>
      <w:r w:rsidRPr="00DA2563">
        <w:rPr>
          <w:rFonts w:ascii="Times New Roman" w:eastAsia="Times New Roman" w:hAnsi="Times New Roman" w:cs="Times New Roman"/>
          <w:sz w:val="24"/>
          <w:szCs w:val="24"/>
        </w:rPr>
        <w:t>ническими приборами, показывает, как техника способствует ускорению получения резул</w:t>
      </w:r>
      <w:r w:rsidRPr="00DA2563">
        <w:rPr>
          <w:rFonts w:ascii="Times New Roman" w:eastAsia="Times New Roman" w:hAnsi="Times New Roman" w:cs="Times New Roman"/>
          <w:sz w:val="24"/>
          <w:szCs w:val="24"/>
        </w:rPr>
        <w:t>ь</w:t>
      </w:r>
      <w:r w:rsidRPr="00DA2563">
        <w:rPr>
          <w:rFonts w:ascii="Times New Roman" w:eastAsia="Times New Roman" w:hAnsi="Times New Roman" w:cs="Times New Roman"/>
          <w:sz w:val="24"/>
          <w:szCs w:val="24"/>
        </w:rPr>
        <w:t>тата труда и облегчению труда взрослых.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w:t>
      </w:r>
      <w:r w:rsidRPr="00DA2563">
        <w:rPr>
          <w:rFonts w:ascii="Times New Roman" w:eastAsia="Times New Roman" w:hAnsi="Times New Roman" w:cs="Times New Roman"/>
          <w:sz w:val="24"/>
          <w:szCs w:val="24"/>
        </w:rPr>
        <w:t>ы</w:t>
      </w:r>
      <w:r w:rsidRPr="00DA2563">
        <w:rPr>
          <w:rFonts w:ascii="Times New Roman" w:eastAsia="Times New Roman" w:hAnsi="Times New Roman" w:cs="Times New Roman"/>
          <w:sz w:val="24"/>
          <w:szCs w:val="24"/>
        </w:rPr>
        <w:t>вает о назначении рекламы для распространения информации о товаре, формирует предста</w:t>
      </w:r>
      <w:r w:rsidRPr="00DA2563">
        <w:rPr>
          <w:rFonts w:ascii="Times New Roman" w:eastAsia="Times New Roman" w:hAnsi="Times New Roman" w:cs="Times New Roman"/>
          <w:sz w:val="24"/>
          <w:szCs w:val="24"/>
        </w:rPr>
        <w:t>в</w:t>
      </w:r>
      <w:r w:rsidRPr="00DA2563">
        <w:rPr>
          <w:rFonts w:ascii="Times New Roman" w:eastAsia="Times New Roman" w:hAnsi="Times New Roman" w:cs="Times New Roman"/>
          <w:sz w:val="24"/>
          <w:szCs w:val="24"/>
        </w:rPr>
        <w:t>ление о финансовой грамотности человека, обсуждает с детьми назначение денег и их уч</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стие в процессе приобретения товаров или услуг, организует проблемные и игровые ситу</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продолжает поощрять инициативность и самостоятельность детей в проце</w:t>
      </w:r>
      <w:r w:rsidRPr="00DA2563">
        <w:rPr>
          <w:rFonts w:ascii="Times New Roman" w:eastAsia="Times New Roman" w:hAnsi="Times New Roman" w:cs="Times New Roman"/>
          <w:sz w:val="24"/>
          <w:szCs w:val="24"/>
        </w:rPr>
        <w:t>с</w:t>
      </w:r>
      <w:r w:rsidRPr="00DA2563">
        <w:rPr>
          <w:rFonts w:ascii="Times New Roman" w:eastAsia="Times New Roman" w:hAnsi="Times New Roman" w:cs="Times New Roman"/>
          <w:sz w:val="24"/>
          <w:szCs w:val="24"/>
        </w:rPr>
        <w:t>сах самообслуживания в группе (убрать постель после сна, расставить ровно стулья за ст</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дач родителей (законных представителей) с целью создания дома условий для развития ум</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го питомца и тому подобное.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ния единого трудового результата.</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4) </w:t>
      </w:r>
      <w:r w:rsidR="00387206" w:rsidRPr="00DA2563">
        <w:rPr>
          <w:rFonts w:ascii="Times New Roman" w:eastAsia="Times New Roman" w:hAnsi="Times New Roman" w:cs="Times New Roman"/>
          <w:i/>
          <w:sz w:val="24"/>
          <w:szCs w:val="24"/>
        </w:rPr>
        <w:t>В области фор</w:t>
      </w:r>
      <w:r w:rsidRPr="00DA2563">
        <w:rPr>
          <w:rFonts w:ascii="Times New Roman" w:eastAsia="Times New Roman" w:hAnsi="Times New Roman" w:cs="Times New Roman"/>
          <w:i/>
          <w:sz w:val="24"/>
          <w:szCs w:val="24"/>
        </w:rPr>
        <w:t>мирования безопасного поведения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создает условия для закрепления представлений детей о правилах безопасн</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го поведения в быту, на улице, в природе, в общении с людьми, в т.ч. в сети Интернет. О</w:t>
      </w:r>
      <w:r w:rsidRPr="00DA2563">
        <w:rPr>
          <w:rFonts w:ascii="Times New Roman" w:eastAsia="Times New Roman" w:hAnsi="Times New Roman" w:cs="Times New Roman"/>
          <w:sz w:val="24"/>
          <w:szCs w:val="24"/>
        </w:rPr>
        <w:t>б</w:t>
      </w:r>
      <w:r w:rsidRPr="00DA2563">
        <w:rPr>
          <w:rFonts w:ascii="Times New Roman" w:eastAsia="Times New Roman" w:hAnsi="Times New Roman" w:cs="Times New Roman"/>
          <w:sz w:val="24"/>
          <w:szCs w:val="24"/>
        </w:rPr>
        <w:t>суждает с детьми содержание детских книг, где герои попадают в опасные ситуации, побу</w:t>
      </w:r>
      <w:r w:rsidRPr="00DA2563">
        <w:rPr>
          <w:rFonts w:ascii="Times New Roman" w:eastAsia="Times New Roman" w:hAnsi="Times New Roman" w:cs="Times New Roman"/>
          <w:sz w:val="24"/>
          <w:szCs w:val="24"/>
        </w:rPr>
        <w:t>ж</w:t>
      </w:r>
      <w:r w:rsidRPr="00DA2563">
        <w:rPr>
          <w:rFonts w:ascii="Times New Roman" w:eastAsia="Times New Roman" w:hAnsi="Times New Roman" w:cs="Times New Roman"/>
          <w:sz w:val="24"/>
          <w:szCs w:val="24"/>
        </w:rPr>
        <w:t>дает детей к рассуждениям, что нужно было сделать, чтобы избежать опасности, обговарив</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ет вместе с детьми алгоритм безопасного поведения. Рассматривает с детьми картинки,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t>ет проблемными вопросами желание детей рассказать о том, как можно было избежать опа</w:t>
      </w:r>
      <w:r w:rsidRPr="00DA2563">
        <w:rPr>
          <w:rFonts w:ascii="Times New Roman" w:eastAsia="Times New Roman" w:hAnsi="Times New Roman" w:cs="Times New Roman"/>
          <w:sz w:val="24"/>
          <w:szCs w:val="24"/>
        </w:rPr>
        <w:t>с</w:t>
      </w:r>
      <w:r w:rsidRPr="00DA2563">
        <w:rPr>
          <w:rFonts w:ascii="Times New Roman" w:eastAsia="Times New Roman" w:hAnsi="Times New Roman" w:cs="Times New Roman"/>
          <w:sz w:val="24"/>
          <w:szCs w:val="24"/>
        </w:rPr>
        <w:t>ной ситуации, какие советы дети могли бы дать героям, представленным на картинках.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w:t>
      </w:r>
      <w:r w:rsidRPr="00DA2563">
        <w:rPr>
          <w:rFonts w:ascii="Times New Roman" w:eastAsia="Times New Roman" w:hAnsi="Times New Roman" w:cs="Times New Roman"/>
          <w:sz w:val="24"/>
          <w:szCs w:val="24"/>
        </w:rPr>
        <w:t>б</w:t>
      </w:r>
      <w:r w:rsidRPr="00DA2563">
        <w:rPr>
          <w:rFonts w:ascii="Times New Roman" w:eastAsia="Times New Roman" w:hAnsi="Times New Roman" w:cs="Times New Roman"/>
          <w:sz w:val="24"/>
          <w:szCs w:val="24"/>
        </w:rPr>
        <w:t>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обсуждает с детьми правила пользования сетью Интернет, цифровыми ресу</w:t>
      </w:r>
      <w:r w:rsidRPr="00DA2563">
        <w:rPr>
          <w:rFonts w:ascii="Times New Roman" w:eastAsia="Times New Roman" w:hAnsi="Times New Roman" w:cs="Times New Roman"/>
          <w:sz w:val="24"/>
          <w:szCs w:val="24"/>
        </w:rPr>
        <w:t>р</w:t>
      </w:r>
      <w:r w:rsidRPr="00DA2563">
        <w:rPr>
          <w:rFonts w:ascii="Times New Roman" w:eastAsia="Times New Roman" w:hAnsi="Times New Roman" w:cs="Times New Roman"/>
          <w:sz w:val="24"/>
          <w:szCs w:val="24"/>
        </w:rPr>
        <w:t>сами.</w:t>
      </w:r>
    </w:p>
    <w:p w:rsidR="00414E73"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A2563" w:rsidRDefault="00857F32"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w:t>
      </w:r>
      <w:r w:rsidR="00414E73" w:rsidRPr="00DA2563">
        <w:rPr>
          <w:rFonts w:ascii="Times New Roman" w:eastAsia="Times New Roman" w:hAnsi="Times New Roman" w:cs="Times New Roman"/>
          <w:b/>
          <w:sz w:val="24"/>
          <w:szCs w:val="24"/>
        </w:rPr>
        <w:t>.2.7. От 6 лет до 7 лет</w:t>
      </w:r>
    </w:p>
    <w:p w:rsidR="00387206" w:rsidRPr="00DA2563" w:rsidRDefault="00857F32"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w:t>
      </w:r>
      <w:r w:rsidR="00414E73" w:rsidRPr="00DA2563">
        <w:rPr>
          <w:rFonts w:ascii="Times New Roman" w:eastAsia="Times New Roman" w:hAnsi="Times New Roman" w:cs="Times New Roman"/>
          <w:b/>
          <w:i/>
          <w:sz w:val="24"/>
          <w:szCs w:val="24"/>
        </w:rPr>
        <w:t>.2.7.1. </w:t>
      </w:r>
      <w:r w:rsidR="00387206" w:rsidRPr="00DA2563">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1) </w:t>
      </w:r>
      <w:r w:rsidR="00387206" w:rsidRPr="00DA2563">
        <w:rPr>
          <w:rFonts w:ascii="Times New Roman" w:eastAsia="Times New Roman" w:hAnsi="Times New Roman" w:cs="Times New Roman"/>
          <w:i/>
          <w:sz w:val="24"/>
          <w:szCs w:val="24"/>
        </w:rPr>
        <w:t>в сфере социальных отношений:</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lastRenderedPageBreak/>
        <w:t>- </w:t>
      </w:r>
      <w:r w:rsidR="00387206" w:rsidRPr="00DA2563">
        <w:rPr>
          <w:rFonts w:ascii="Times New Roman" w:eastAsia="Times New Roman" w:hAnsi="Times New Roman" w:cs="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обогащать эмоциональный опыт ребёнка, развивать способность ребёнка распозн</w:t>
      </w:r>
      <w:r w:rsidR="00387206" w:rsidRPr="00DA2563">
        <w:rPr>
          <w:rFonts w:ascii="Times New Roman" w:eastAsia="Times New Roman" w:hAnsi="Times New Roman" w:cs="Times New Roman"/>
          <w:sz w:val="24"/>
          <w:szCs w:val="24"/>
        </w:rPr>
        <w:t>а</w:t>
      </w:r>
      <w:r w:rsidR="00387206" w:rsidRPr="00DA2563">
        <w:rPr>
          <w:rFonts w:ascii="Times New Roman" w:eastAsia="Times New Roman" w:hAnsi="Times New Roman" w:cs="Times New Roman"/>
          <w:sz w:val="24"/>
          <w:szCs w:val="24"/>
        </w:rPr>
        <w:t>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w:t>
      </w:r>
      <w:r w:rsidR="00387206" w:rsidRPr="00DA2563">
        <w:rPr>
          <w:rFonts w:ascii="Times New Roman" w:eastAsia="Times New Roman" w:hAnsi="Times New Roman" w:cs="Times New Roman"/>
          <w:sz w:val="24"/>
          <w:szCs w:val="24"/>
        </w:rPr>
        <w:t>а</w:t>
      </w:r>
      <w:r w:rsidR="00387206" w:rsidRPr="00DA2563">
        <w:rPr>
          <w:rFonts w:ascii="Times New Roman" w:eastAsia="Times New Roman" w:hAnsi="Times New Roman" w:cs="Times New Roman"/>
          <w:sz w:val="24"/>
          <w:szCs w:val="24"/>
        </w:rPr>
        <w:t>ции;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w:t>
      </w:r>
      <w:r w:rsidR="00387206" w:rsidRPr="00DA2563">
        <w:rPr>
          <w:rFonts w:ascii="Times New Roman" w:eastAsia="Times New Roman" w:hAnsi="Times New Roman" w:cs="Times New Roman"/>
          <w:sz w:val="24"/>
          <w:szCs w:val="24"/>
        </w:rPr>
        <w:t>к</w:t>
      </w:r>
      <w:r w:rsidR="00387206" w:rsidRPr="00DA2563">
        <w:rPr>
          <w:rFonts w:ascii="Times New Roman" w:eastAsia="Times New Roman" w:hAnsi="Times New Roman" w:cs="Times New Roman"/>
          <w:sz w:val="24"/>
          <w:szCs w:val="24"/>
        </w:rPr>
        <w:t>тивными способами;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2) </w:t>
      </w:r>
      <w:r w:rsidR="00387206" w:rsidRPr="00DA2563">
        <w:rPr>
          <w:rFonts w:ascii="Times New Roman" w:eastAsia="Times New Roman" w:hAnsi="Times New Roman" w:cs="Times New Roman"/>
          <w:i/>
          <w:sz w:val="24"/>
          <w:szCs w:val="24"/>
        </w:rPr>
        <w:t>в области формирования основ гражданственности и патриотизма:</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воспитывать патриотические и интернациональные чувства, уважительное отнош</w:t>
      </w:r>
      <w:r w:rsidR="00387206" w:rsidRPr="00DA2563">
        <w:rPr>
          <w:rFonts w:ascii="Times New Roman" w:eastAsia="Times New Roman" w:hAnsi="Times New Roman" w:cs="Times New Roman"/>
          <w:sz w:val="24"/>
          <w:szCs w:val="24"/>
        </w:rPr>
        <w:t>е</w:t>
      </w:r>
      <w:r w:rsidR="00387206" w:rsidRPr="00DA2563">
        <w:rPr>
          <w:rFonts w:ascii="Times New Roman" w:eastAsia="Times New Roman" w:hAnsi="Times New Roman" w:cs="Times New Roman"/>
          <w:sz w:val="24"/>
          <w:szCs w:val="24"/>
        </w:rPr>
        <w:t>ние к Родине, к представителям разных национальностей, интерес к их культуре и обычаям;</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расширять представления детей о государственных праздниках и поддерживать и</w:t>
      </w:r>
      <w:r w:rsidR="00387206" w:rsidRPr="00DA2563">
        <w:rPr>
          <w:rFonts w:ascii="Times New Roman" w:eastAsia="Times New Roman" w:hAnsi="Times New Roman" w:cs="Times New Roman"/>
          <w:sz w:val="24"/>
          <w:szCs w:val="24"/>
        </w:rPr>
        <w:t>н</w:t>
      </w:r>
      <w:r w:rsidR="00387206" w:rsidRPr="00DA2563">
        <w:rPr>
          <w:rFonts w:ascii="Times New Roman" w:eastAsia="Times New Roman" w:hAnsi="Times New Roman" w:cs="Times New Roman"/>
          <w:sz w:val="24"/>
          <w:szCs w:val="24"/>
        </w:rPr>
        <w:t>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интерес детей к населенному пункту, в котором живет, переживание чу</w:t>
      </w:r>
      <w:r w:rsidR="00387206" w:rsidRPr="00DA2563">
        <w:rPr>
          <w:rFonts w:ascii="Times New Roman" w:eastAsia="Times New Roman" w:hAnsi="Times New Roman" w:cs="Times New Roman"/>
          <w:sz w:val="24"/>
          <w:szCs w:val="24"/>
        </w:rPr>
        <w:t>в</w:t>
      </w:r>
      <w:r w:rsidR="00387206" w:rsidRPr="00DA2563">
        <w:rPr>
          <w:rFonts w:ascii="Times New Roman" w:eastAsia="Times New Roman" w:hAnsi="Times New Roman" w:cs="Times New Roman"/>
          <w:sz w:val="24"/>
          <w:szCs w:val="24"/>
        </w:rPr>
        <w:t>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3) </w:t>
      </w:r>
      <w:r w:rsidR="00387206" w:rsidRPr="00DA2563">
        <w:rPr>
          <w:rFonts w:ascii="Times New Roman" w:eastAsia="Times New Roman" w:hAnsi="Times New Roman" w:cs="Times New Roman"/>
          <w:i/>
          <w:sz w:val="24"/>
          <w:szCs w:val="24"/>
        </w:rPr>
        <w:t>в сфере трудового воспитания: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ценностное отношение к труду взрослых;</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представления о труде как ценности общества, о разнообразии и вза</w:t>
      </w:r>
      <w:r w:rsidR="00387206" w:rsidRPr="00DA2563">
        <w:rPr>
          <w:rFonts w:ascii="Times New Roman" w:eastAsia="Times New Roman" w:hAnsi="Times New Roman" w:cs="Times New Roman"/>
          <w:sz w:val="24"/>
          <w:szCs w:val="24"/>
        </w:rPr>
        <w:t>и</w:t>
      </w:r>
      <w:r w:rsidR="00387206" w:rsidRPr="00DA2563">
        <w:rPr>
          <w:rFonts w:ascii="Times New Roman" w:eastAsia="Times New Roman" w:hAnsi="Times New Roman" w:cs="Times New Roman"/>
          <w:sz w:val="24"/>
          <w:szCs w:val="24"/>
        </w:rPr>
        <w:t>мосвязи видов труда и профессий;</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элементы финансовой грамотности, осознания материальных возмо</w:t>
      </w:r>
      <w:r w:rsidR="00387206" w:rsidRPr="00DA2563">
        <w:rPr>
          <w:rFonts w:ascii="Times New Roman" w:eastAsia="Times New Roman" w:hAnsi="Times New Roman" w:cs="Times New Roman"/>
          <w:sz w:val="24"/>
          <w:szCs w:val="24"/>
        </w:rPr>
        <w:t>ж</w:t>
      </w:r>
      <w:r w:rsidR="00387206" w:rsidRPr="00DA2563">
        <w:rPr>
          <w:rFonts w:ascii="Times New Roman" w:eastAsia="Times New Roman" w:hAnsi="Times New Roman" w:cs="Times New Roman"/>
          <w:sz w:val="24"/>
          <w:szCs w:val="24"/>
        </w:rPr>
        <w:t>ностей родителей (законных представителей), ограниченности материальных ресурсов;</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поддерживать освоение умений сотрудничества в совместном труде;</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4) в области формирования безопасного поведения:</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14E73"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A2563" w:rsidRDefault="00857F32"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w:t>
      </w:r>
      <w:r w:rsidR="00414E73" w:rsidRPr="00DA2563">
        <w:rPr>
          <w:rFonts w:ascii="Times New Roman" w:eastAsia="Times New Roman" w:hAnsi="Times New Roman" w:cs="Times New Roman"/>
          <w:b/>
          <w:i/>
          <w:sz w:val="24"/>
          <w:szCs w:val="24"/>
        </w:rPr>
        <w:t>.2.7.2. </w:t>
      </w:r>
      <w:r w:rsidR="00387206" w:rsidRPr="00DA2563">
        <w:rPr>
          <w:rFonts w:ascii="Times New Roman" w:eastAsia="Times New Roman" w:hAnsi="Times New Roman" w:cs="Times New Roman"/>
          <w:b/>
          <w:i/>
          <w:sz w:val="24"/>
          <w:szCs w:val="24"/>
        </w:rPr>
        <w:t>Содержан</w:t>
      </w:r>
      <w:r w:rsidR="00414E73" w:rsidRPr="00DA2563">
        <w:rPr>
          <w:rFonts w:ascii="Times New Roman" w:eastAsia="Times New Roman" w:hAnsi="Times New Roman" w:cs="Times New Roman"/>
          <w:b/>
          <w:i/>
          <w:sz w:val="24"/>
          <w:szCs w:val="24"/>
        </w:rPr>
        <w:t>ие образовательной деятельности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1) В сфере социальных отношений</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обеспечивает детям возможность осознания и признания собственных ош</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бок, рефлексии качества решения поставленных задач, определения путей развития. Знак</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мит детей с их правами, возможными вариантами поведения и реакций в случае их наруш</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ния. Воспитывает осознанное отношение к своему будущему и стремление быть полезным обществу.</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знакомит детей с изменением позиции человека с возрастом (ребёнок пос</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 xml:space="preserve">щает ДОО, затем учится в общеобразовательной организации, в колледже, вузе, взрослый </w:t>
      </w:r>
      <w:r w:rsidRPr="00DA2563">
        <w:rPr>
          <w:rFonts w:ascii="Times New Roman" w:eastAsia="Times New Roman" w:hAnsi="Times New Roman" w:cs="Times New Roman"/>
          <w:sz w:val="24"/>
          <w:szCs w:val="24"/>
        </w:rPr>
        <w:lastRenderedPageBreak/>
        <w:t>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w:t>
      </w:r>
      <w:r w:rsidRPr="00DA2563">
        <w:rPr>
          <w:rFonts w:ascii="Times New Roman" w:eastAsia="Times New Roman" w:hAnsi="Times New Roman" w:cs="Times New Roman"/>
          <w:sz w:val="24"/>
          <w:szCs w:val="24"/>
        </w:rPr>
        <w:t>с</w:t>
      </w:r>
      <w:r w:rsidRPr="00DA2563">
        <w:rPr>
          <w:rFonts w:ascii="Times New Roman" w:eastAsia="Times New Roman" w:hAnsi="Times New Roman" w:cs="Times New Roman"/>
          <w:sz w:val="24"/>
          <w:szCs w:val="24"/>
        </w:rPr>
        <w:t>лых.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развивает умение детей распознавать собственные эмоции и чувства, пон</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мать чувства и переживания окружающих; учит понимать эмоциональное состояние сверс</w:t>
      </w:r>
      <w:r w:rsidRPr="00DA2563">
        <w:rPr>
          <w:rFonts w:ascii="Times New Roman" w:eastAsia="Times New Roman" w:hAnsi="Times New Roman" w:cs="Times New Roman"/>
          <w:sz w:val="24"/>
          <w:szCs w:val="24"/>
        </w:rPr>
        <w:t>т</w:t>
      </w:r>
      <w:r w:rsidRPr="00DA2563">
        <w:rPr>
          <w:rFonts w:ascii="Times New Roman" w:eastAsia="Times New Roman" w:hAnsi="Times New Roman" w:cs="Times New Roman"/>
          <w:sz w:val="24"/>
          <w:szCs w:val="24"/>
        </w:rPr>
        <w:t>ников по невербальным признакам (обращает внимание на мимику, позу, поведение); пом</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Обогащает представления о нравственных качествах людей, их проявлении в посту</w:t>
      </w:r>
      <w:r w:rsidRPr="00DA2563">
        <w:rPr>
          <w:rFonts w:ascii="Times New Roman" w:eastAsia="Times New Roman" w:hAnsi="Times New Roman" w:cs="Times New Roman"/>
          <w:sz w:val="24"/>
          <w:szCs w:val="24"/>
        </w:rPr>
        <w:t>п</w:t>
      </w:r>
      <w:r w:rsidRPr="00DA2563">
        <w:rPr>
          <w:rFonts w:ascii="Times New Roman" w:eastAsia="Times New Roman" w:hAnsi="Times New Roman" w:cs="Times New Roman"/>
          <w:sz w:val="24"/>
          <w:szCs w:val="24"/>
        </w:rPr>
        <w:t>ках и взаимоотношениях.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w:t>
      </w:r>
      <w:r w:rsidRPr="00DA2563">
        <w:rPr>
          <w:rFonts w:ascii="Times New Roman" w:eastAsia="Times New Roman" w:hAnsi="Times New Roman" w:cs="Times New Roman"/>
          <w:sz w:val="24"/>
          <w:szCs w:val="24"/>
        </w:rPr>
        <w:t>ь</w:t>
      </w:r>
      <w:r w:rsidRPr="00DA2563">
        <w:rPr>
          <w:rFonts w:ascii="Times New Roman" w:eastAsia="Times New Roman" w:hAnsi="Times New Roman" w:cs="Times New Roman"/>
          <w:sz w:val="24"/>
          <w:szCs w:val="24"/>
        </w:rPr>
        <w:t>ности; подчеркивает ценность каждого ребёнка и его вклада в общее дело; способствует т</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му, чтобы дети в течение дня в различных видах деятельности выбирали партнеров по инт</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ресам; помогает устанавливать детям темп совместных действий.</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Приучает детей самостоятельно соблюдать установленный порядок поведения в гру</w:t>
      </w:r>
      <w:r w:rsidRPr="00DA2563">
        <w:rPr>
          <w:rFonts w:ascii="Times New Roman" w:eastAsia="Times New Roman" w:hAnsi="Times New Roman" w:cs="Times New Roman"/>
          <w:sz w:val="24"/>
          <w:szCs w:val="24"/>
        </w:rPr>
        <w:t>п</w:t>
      </w:r>
      <w:r w:rsidRPr="00DA2563">
        <w:rPr>
          <w:rFonts w:ascii="Times New Roman" w:eastAsia="Times New Roman" w:hAnsi="Times New Roman" w:cs="Times New Roman"/>
          <w:sz w:val="24"/>
          <w:szCs w:val="24"/>
        </w:rPr>
        <w:t>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могают взрослым, готовятся к обучению в общеобразовательной организации.</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2) </w:t>
      </w:r>
      <w:r w:rsidR="00387206" w:rsidRPr="00DA2563">
        <w:rPr>
          <w:rFonts w:ascii="Times New Roman" w:eastAsia="Times New Roman" w:hAnsi="Times New Roman" w:cs="Times New Roman"/>
          <w:i/>
          <w:sz w:val="24"/>
          <w:szCs w:val="24"/>
        </w:rPr>
        <w:t xml:space="preserve">В области формирования основ </w:t>
      </w:r>
      <w:r w:rsidRPr="00DA2563">
        <w:rPr>
          <w:rFonts w:ascii="Times New Roman" w:eastAsia="Times New Roman" w:hAnsi="Times New Roman" w:cs="Times New Roman"/>
          <w:i/>
          <w:sz w:val="24"/>
          <w:szCs w:val="24"/>
        </w:rPr>
        <w:t>гражданственности и патриотизма</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w:t>
      </w:r>
      <w:r w:rsidRPr="00DA2563">
        <w:rPr>
          <w:rFonts w:ascii="Times New Roman" w:eastAsia="Times New Roman" w:hAnsi="Times New Roman" w:cs="Times New Roman"/>
          <w:sz w:val="24"/>
          <w:szCs w:val="24"/>
        </w:rPr>
        <w:t>с</w:t>
      </w:r>
      <w:r w:rsidRPr="00DA2563">
        <w:rPr>
          <w:rFonts w:ascii="Times New Roman" w:eastAsia="Times New Roman" w:hAnsi="Times New Roman" w:cs="Times New Roman"/>
          <w:sz w:val="24"/>
          <w:szCs w:val="24"/>
        </w:rPr>
        <w:t>ударства с учётом возрастных особенностей восприятия ими информации (территория гос</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t>дарства и его границы, столица и так далее). Рассказывает, что Россия - самая большая стр</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Обогащает представления о том, что в нашей стране мирно живут люди разных нац</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ональностей, воспитывает уважение к представителям разных национальностей, интерес к их культуре и обычаям.</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Знакомит детей с назначением и доступными практиками волонтерства в России, в</w:t>
      </w:r>
      <w:r w:rsidRPr="00DA2563">
        <w:rPr>
          <w:rFonts w:ascii="Times New Roman" w:eastAsia="Times New Roman" w:hAnsi="Times New Roman" w:cs="Times New Roman"/>
          <w:sz w:val="24"/>
          <w:szCs w:val="24"/>
        </w:rPr>
        <w:t>ы</w:t>
      </w:r>
      <w:r w:rsidRPr="00DA2563">
        <w:rPr>
          <w:rFonts w:ascii="Times New Roman" w:eastAsia="Times New Roman" w:hAnsi="Times New Roman" w:cs="Times New Roman"/>
          <w:sz w:val="24"/>
          <w:szCs w:val="24"/>
        </w:rPr>
        <w:t>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альные акции, волонтерские мероприятия в ДОО и в населенном пункте.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w:t>
      </w:r>
      <w:r w:rsidRPr="00DA2563">
        <w:rPr>
          <w:rFonts w:ascii="Times New Roman" w:eastAsia="Times New Roman" w:hAnsi="Times New Roman" w:cs="Times New Roman"/>
          <w:sz w:val="24"/>
          <w:szCs w:val="24"/>
        </w:rPr>
        <w:t>р</w:t>
      </w:r>
      <w:r w:rsidRPr="00DA2563">
        <w:rPr>
          <w:rFonts w:ascii="Times New Roman" w:eastAsia="Times New Roman" w:hAnsi="Times New Roman" w:cs="Times New Roman"/>
          <w:sz w:val="24"/>
          <w:szCs w:val="24"/>
        </w:rPr>
        <w:t>ственного герба Российской Федерации, День защитника Отечества, День Победы, Всеми</w:t>
      </w:r>
      <w:r w:rsidRPr="00DA2563">
        <w:rPr>
          <w:rFonts w:ascii="Times New Roman" w:eastAsia="Times New Roman" w:hAnsi="Times New Roman" w:cs="Times New Roman"/>
          <w:sz w:val="24"/>
          <w:szCs w:val="24"/>
        </w:rPr>
        <w:t>р</w:t>
      </w:r>
      <w:r w:rsidRPr="00DA2563">
        <w:rPr>
          <w:rFonts w:ascii="Times New Roman" w:eastAsia="Times New Roman" w:hAnsi="Times New Roman" w:cs="Times New Roman"/>
          <w:sz w:val="24"/>
          <w:szCs w:val="24"/>
        </w:rPr>
        <w:t>ный день авиации и космонавтики. Знакомит детей с праздниками: День полного освобожд</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ния Ленинграда от фашистской блокады; Международный день родного языка, День добр</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lastRenderedPageBreak/>
        <w:t xml:space="preserve">вольца (волонтера) в России, День </w:t>
      </w:r>
      <w:hyperlink r:id="rId16" w:history="1">
        <w:r w:rsidRPr="00DA2563">
          <w:rPr>
            <w:rFonts w:ascii="Times New Roman" w:eastAsia="Times New Roman" w:hAnsi="Times New Roman" w:cs="Times New Roman"/>
            <w:sz w:val="24"/>
            <w:szCs w:val="24"/>
          </w:rPr>
          <w:t>Конституции</w:t>
        </w:r>
      </w:hyperlink>
      <w:r w:rsidRPr="00DA2563">
        <w:rPr>
          <w:rFonts w:ascii="Times New Roman" w:eastAsia="Times New Roman" w:hAnsi="Times New Roman" w:cs="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w:t>
      </w:r>
      <w:r w:rsidRPr="00DA2563">
        <w:rPr>
          <w:rFonts w:ascii="Times New Roman" w:eastAsia="Times New Roman" w:hAnsi="Times New Roman" w:cs="Times New Roman"/>
          <w:sz w:val="24"/>
          <w:szCs w:val="24"/>
        </w:rPr>
        <w:t>я</w:t>
      </w:r>
      <w:r w:rsidRPr="00DA2563">
        <w:rPr>
          <w:rFonts w:ascii="Times New Roman" w:eastAsia="Times New Roman" w:hAnsi="Times New Roman" w:cs="Times New Roman"/>
          <w:sz w:val="24"/>
          <w:szCs w:val="24"/>
        </w:rPr>
        <w:t>ти павших бойцов.</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Развивает интерес детей к населенному пункту, в котором живут, переживание чу</w:t>
      </w:r>
      <w:r w:rsidRPr="00DA2563">
        <w:rPr>
          <w:rFonts w:ascii="Times New Roman" w:eastAsia="Times New Roman" w:hAnsi="Times New Roman" w:cs="Times New Roman"/>
          <w:sz w:val="24"/>
          <w:szCs w:val="24"/>
        </w:rPr>
        <w:t>в</w:t>
      </w:r>
      <w:r w:rsidRPr="00DA2563">
        <w:rPr>
          <w:rFonts w:ascii="Times New Roman" w:eastAsia="Times New Roman" w:hAnsi="Times New Roman" w:cs="Times New Roman"/>
          <w:sz w:val="24"/>
          <w:szCs w:val="24"/>
        </w:rPr>
        <w:t>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знание достопримечательно</w:t>
      </w:r>
      <w:r w:rsidR="00414E73" w:rsidRPr="00DA2563">
        <w:rPr>
          <w:rFonts w:ascii="Times New Roman" w:eastAsia="Times New Roman" w:hAnsi="Times New Roman" w:cs="Times New Roman"/>
          <w:sz w:val="24"/>
          <w:szCs w:val="24"/>
        </w:rPr>
        <w:t xml:space="preserve">стей родного населенного пункта </w:t>
      </w:r>
      <w:r w:rsidRPr="00DA2563">
        <w:rPr>
          <w:rFonts w:ascii="Times New Roman" w:eastAsia="Times New Roman" w:hAnsi="Times New Roman" w:cs="Times New Roman"/>
          <w:sz w:val="24"/>
          <w:szCs w:val="24"/>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87206" w:rsidRPr="00DA2563" w:rsidRDefault="00414E73"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3) В сфере трудового воспитания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w:t>
      </w:r>
      <w:r w:rsidRPr="00DA2563">
        <w:rPr>
          <w:rFonts w:ascii="Times New Roman" w:eastAsia="Times New Roman" w:hAnsi="Times New Roman" w:cs="Times New Roman"/>
          <w:sz w:val="24"/>
          <w:szCs w:val="24"/>
        </w:rPr>
        <w:t>р</w:t>
      </w:r>
      <w:r w:rsidRPr="00DA2563">
        <w:rPr>
          <w:rFonts w:ascii="Times New Roman" w:eastAsia="Times New Roman" w:hAnsi="Times New Roman" w:cs="Times New Roman"/>
          <w:sz w:val="24"/>
          <w:szCs w:val="24"/>
        </w:rPr>
        <w:t>ганизует экскурсии с целью продемонстрировать реальные трудовые действия и взаимоо</w:t>
      </w:r>
      <w:r w:rsidRPr="00DA2563">
        <w:rPr>
          <w:rFonts w:ascii="Times New Roman" w:eastAsia="Times New Roman" w:hAnsi="Times New Roman" w:cs="Times New Roman"/>
          <w:sz w:val="24"/>
          <w:szCs w:val="24"/>
        </w:rPr>
        <w:t>т</w:t>
      </w:r>
      <w:r w:rsidRPr="00DA2563">
        <w:rPr>
          <w:rFonts w:ascii="Times New Roman" w:eastAsia="Times New Roman" w:hAnsi="Times New Roman" w:cs="Times New Roman"/>
          <w:sz w:val="24"/>
          <w:szCs w:val="24"/>
        </w:rPr>
        <w:t>ношения специалистов на работе, организует просмотры видеофильмов, мультфильмов, чт</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ние художественно литературы для знакомства детей с многообразием профессий совреме</w:t>
      </w:r>
      <w:r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могающие человеку стать профессионалом и качественно выполнять профессиональные об</w:t>
      </w:r>
      <w:r w:rsidRPr="00DA2563">
        <w:rPr>
          <w:rFonts w:ascii="Times New Roman" w:eastAsia="Times New Roman" w:hAnsi="Times New Roman" w:cs="Times New Roman"/>
          <w:sz w:val="24"/>
          <w:szCs w:val="24"/>
        </w:rPr>
        <w:t>я</w:t>
      </w:r>
      <w:r w:rsidRPr="00DA2563">
        <w:rPr>
          <w:rFonts w:ascii="Times New Roman" w:eastAsia="Times New Roman" w:hAnsi="Times New Roman" w:cs="Times New Roman"/>
          <w:sz w:val="24"/>
          <w:szCs w:val="24"/>
        </w:rPr>
        <w:t>занности.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создает игровые и проблемные ситуации для расширения представлений д</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тей об обмене ценностями в процессе производства и потребления товаров и услуг, о дене</w:t>
      </w:r>
      <w:r w:rsidRPr="00DA2563">
        <w:rPr>
          <w:rFonts w:ascii="Times New Roman" w:eastAsia="Times New Roman" w:hAnsi="Times New Roman" w:cs="Times New Roman"/>
          <w:sz w:val="24"/>
          <w:szCs w:val="24"/>
        </w:rPr>
        <w:t>ж</w:t>
      </w:r>
      <w:r w:rsidRPr="00DA2563">
        <w:rPr>
          <w:rFonts w:ascii="Times New Roman" w:eastAsia="Times New Roman" w:hAnsi="Times New Roman" w:cs="Times New Roman"/>
          <w:sz w:val="24"/>
          <w:szCs w:val="24"/>
        </w:rPr>
        <w:t>ных отношениях в сфере обмена товаров и услуг, развития умений бережливости, раци</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тания, игрушек, детских книг. В процессе обсуждения с детьми основ финансовой грамотн</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w:t>
      </w:r>
      <w:r w:rsidRPr="00DA2563">
        <w:rPr>
          <w:rFonts w:ascii="Times New Roman" w:eastAsia="Times New Roman" w:hAnsi="Times New Roman" w:cs="Times New Roman"/>
          <w:sz w:val="24"/>
          <w:szCs w:val="24"/>
        </w:rPr>
        <w:t>я</w:t>
      </w:r>
      <w:r w:rsidRPr="00DA2563">
        <w:rPr>
          <w:rFonts w:ascii="Times New Roman" w:eastAsia="Times New Roman" w:hAnsi="Times New Roman" w:cs="Times New Roman"/>
          <w:sz w:val="24"/>
          <w:szCs w:val="24"/>
        </w:rPr>
        <w:t>тельности), создает проблемные и игровые ситуации для развития умений выполнять о</w:t>
      </w:r>
      <w:r w:rsidRPr="00DA2563">
        <w:rPr>
          <w:rFonts w:ascii="Times New Roman" w:eastAsia="Times New Roman" w:hAnsi="Times New Roman" w:cs="Times New Roman"/>
          <w:sz w:val="24"/>
          <w:szCs w:val="24"/>
        </w:rPr>
        <w:t>т</w:t>
      </w:r>
      <w:r w:rsidRPr="00DA2563">
        <w:rPr>
          <w:rFonts w:ascii="Times New Roman" w:eastAsia="Times New Roman" w:hAnsi="Times New Roman" w:cs="Times New Roman"/>
          <w:sz w:val="24"/>
          <w:szCs w:val="24"/>
        </w:rPr>
        <w:t>дельные трудовые действия, привлекает к решению поставленных задач родителей (зако</w:t>
      </w:r>
      <w:r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w:t>
      </w:r>
      <w:r w:rsidRPr="00DA2563">
        <w:rPr>
          <w:rFonts w:ascii="Times New Roman" w:eastAsia="Times New Roman" w:hAnsi="Times New Roman" w:cs="Times New Roman"/>
          <w:sz w:val="24"/>
          <w:szCs w:val="24"/>
        </w:rPr>
        <w:t>м</w:t>
      </w:r>
      <w:r w:rsidRPr="00DA2563">
        <w:rPr>
          <w:rFonts w:ascii="Times New Roman" w:eastAsia="Times New Roman" w:hAnsi="Times New Roman" w:cs="Times New Roman"/>
          <w:sz w:val="24"/>
          <w:szCs w:val="24"/>
        </w:rPr>
        <w:t>нате, застелить кровать, погладить носовой платок, покормить домашнего питомца и тому подобное.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Поддерживает коллективное выполнения детьми трудовых поручений во время д</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4) </w:t>
      </w:r>
      <w:r w:rsidR="00387206" w:rsidRPr="00DA2563">
        <w:rPr>
          <w:rFonts w:ascii="Times New Roman" w:eastAsia="Times New Roman" w:hAnsi="Times New Roman" w:cs="Times New Roman"/>
          <w:i/>
          <w:sz w:val="24"/>
          <w:szCs w:val="24"/>
        </w:rPr>
        <w:t>В области фор</w:t>
      </w:r>
      <w:r w:rsidRPr="00DA2563">
        <w:rPr>
          <w:rFonts w:ascii="Times New Roman" w:eastAsia="Times New Roman" w:hAnsi="Times New Roman" w:cs="Times New Roman"/>
          <w:i/>
          <w:sz w:val="24"/>
          <w:szCs w:val="24"/>
        </w:rPr>
        <w:t>мирования безопасного поведения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осуществляет ознакомление детей с правилами безопасного поведения в с</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lastRenderedPageBreak/>
        <w:t>ляет детям демонстрировать сформированные умения, связанные с безопасным поведением.</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инициирует самостоятельность и активность детей в соблюдении норм и пр</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вил безопасного поведения, ободряет похвалой правильно выполненные действия.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цию дидактических игр, упражнений действия детей, связанные с оказанием первой мед</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цинской помощи.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t>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ках, в развлекательных центрах и парках.</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sidR="00987DEC" w:rsidRPr="00DA2563">
        <w:rPr>
          <w:rFonts w:ascii="Times New Roman" w:eastAsia="Times New Roman" w:hAnsi="Times New Roman" w:cs="Times New Roman"/>
          <w:sz w:val="24"/>
          <w:szCs w:val="24"/>
        </w:rPr>
        <w:t xml:space="preserve">8-20 </w:t>
      </w:r>
      <w:r w:rsidR="00994E42"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rPr>
        <w:t>Санитарно-эпидемиологические требования к организациям воспитания и обучения, о</w:t>
      </w:r>
      <w:r w:rsidRPr="00DA2563">
        <w:rPr>
          <w:rFonts w:ascii="Times New Roman" w:eastAsia="Times New Roman" w:hAnsi="Times New Roman" w:cs="Times New Roman"/>
          <w:sz w:val="24"/>
          <w:szCs w:val="24"/>
        </w:rPr>
        <w:t>т</w:t>
      </w:r>
      <w:r w:rsidRPr="00DA2563">
        <w:rPr>
          <w:rFonts w:ascii="Times New Roman" w:eastAsia="Times New Roman" w:hAnsi="Times New Roman" w:cs="Times New Roman"/>
          <w:sz w:val="24"/>
          <w:szCs w:val="24"/>
        </w:rPr>
        <w:t>дыха и оздоровления детей и молоде</w:t>
      </w:r>
      <w:r w:rsidR="00987DEC" w:rsidRPr="00DA2563">
        <w:rPr>
          <w:rFonts w:ascii="Times New Roman" w:eastAsia="Times New Roman" w:hAnsi="Times New Roman" w:cs="Times New Roman"/>
          <w:sz w:val="24"/>
          <w:szCs w:val="24"/>
        </w:rPr>
        <w:t>жи</w:t>
      </w:r>
      <w:r w:rsidR="00994E42"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rPr>
        <w:t>, утверждённых постановлением Главного госуда</w:t>
      </w:r>
      <w:r w:rsidRPr="00DA2563">
        <w:rPr>
          <w:rFonts w:ascii="Times New Roman" w:eastAsia="Times New Roman" w:hAnsi="Times New Roman" w:cs="Times New Roman"/>
          <w:sz w:val="24"/>
          <w:szCs w:val="24"/>
        </w:rPr>
        <w:t>р</w:t>
      </w:r>
      <w:r w:rsidRPr="00DA2563">
        <w:rPr>
          <w:rFonts w:ascii="Times New Roman" w:eastAsia="Times New Roman" w:hAnsi="Times New Roman" w:cs="Times New Roman"/>
          <w:sz w:val="24"/>
          <w:szCs w:val="24"/>
        </w:rPr>
        <w:t>ственного санитарного врача Российской Фе</w:t>
      </w:r>
      <w:r w:rsidR="00987DEC" w:rsidRPr="00DA2563">
        <w:rPr>
          <w:rFonts w:ascii="Times New Roman" w:eastAsia="Times New Roman" w:hAnsi="Times New Roman" w:cs="Times New Roman"/>
          <w:sz w:val="24"/>
          <w:szCs w:val="24"/>
        </w:rPr>
        <w:t>дерации от 28 сентября 2020 г. №</w:t>
      </w:r>
      <w:r w:rsidRPr="00DA2563">
        <w:rPr>
          <w:rFonts w:ascii="Times New Roman" w:eastAsia="Times New Roman" w:hAnsi="Times New Roman" w:cs="Times New Roman"/>
          <w:sz w:val="24"/>
          <w:szCs w:val="24"/>
        </w:rPr>
        <w:t> 28 (зарег</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стрировано Министерством юстиции Российской Федерации 18 де</w:t>
      </w:r>
      <w:r w:rsidR="00987DEC" w:rsidRPr="00DA2563">
        <w:rPr>
          <w:rFonts w:ascii="Times New Roman" w:eastAsia="Times New Roman" w:hAnsi="Times New Roman" w:cs="Times New Roman"/>
          <w:sz w:val="24"/>
          <w:szCs w:val="24"/>
        </w:rPr>
        <w:t>кабря 2020 г., регистрац</w:t>
      </w:r>
      <w:r w:rsidR="00987DEC" w:rsidRPr="00DA2563">
        <w:rPr>
          <w:rFonts w:ascii="Times New Roman" w:eastAsia="Times New Roman" w:hAnsi="Times New Roman" w:cs="Times New Roman"/>
          <w:sz w:val="24"/>
          <w:szCs w:val="24"/>
        </w:rPr>
        <w:t>и</w:t>
      </w:r>
      <w:r w:rsidR="00987DEC" w:rsidRPr="00DA2563">
        <w:rPr>
          <w:rFonts w:ascii="Times New Roman" w:eastAsia="Times New Roman" w:hAnsi="Times New Roman" w:cs="Times New Roman"/>
          <w:sz w:val="24"/>
          <w:szCs w:val="24"/>
        </w:rPr>
        <w:t>онный №</w:t>
      </w:r>
      <w:r w:rsidRPr="00DA2563">
        <w:rPr>
          <w:rFonts w:ascii="Times New Roman" w:eastAsia="Times New Roman" w:hAnsi="Times New Roman" w:cs="Times New Roman"/>
          <w:sz w:val="24"/>
          <w:szCs w:val="24"/>
        </w:rPr>
        <w:t> 61573), действующим до 1 января 2027 года (далее - СП 2.4.3648-20), и Санита</w:t>
      </w:r>
      <w:r w:rsidRPr="00DA2563">
        <w:rPr>
          <w:rFonts w:ascii="Times New Roman" w:eastAsia="Times New Roman" w:hAnsi="Times New Roman" w:cs="Times New Roman"/>
          <w:sz w:val="24"/>
          <w:szCs w:val="24"/>
        </w:rPr>
        <w:t>р</w:t>
      </w:r>
      <w:r w:rsidRPr="00DA2563">
        <w:rPr>
          <w:rFonts w:ascii="Times New Roman" w:eastAsia="Times New Roman" w:hAnsi="Times New Roman" w:cs="Times New Roman"/>
          <w:sz w:val="24"/>
          <w:szCs w:val="24"/>
        </w:rPr>
        <w:t>ных пр</w:t>
      </w:r>
      <w:r w:rsidR="00987DEC" w:rsidRPr="00DA2563">
        <w:rPr>
          <w:rFonts w:ascii="Times New Roman" w:eastAsia="Times New Roman" w:hAnsi="Times New Roman" w:cs="Times New Roman"/>
          <w:sz w:val="24"/>
          <w:szCs w:val="24"/>
        </w:rPr>
        <w:t xml:space="preserve">авил и норм СанПиН 1.2.3685-21 </w:t>
      </w:r>
      <w:r w:rsidR="00994E42"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rPr>
        <w:t>Гигиенические нормативы и требования к обесп</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 xml:space="preserve">чению безопасности и (или) безвредности для </w:t>
      </w:r>
      <w:r w:rsidR="00987DEC" w:rsidRPr="00DA2563">
        <w:rPr>
          <w:rFonts w:ascii="Times New Roman" w:eastAsia="Times New Roman" w:hAnsi="Times New Roman" w:cs="Times New Roman"/>
          <w:sz w:val="24"/>
          <w:szCs w:val="24"/>
        </w:rPr>
        <w:t>человека факторов среды обитания</w:t>
      </w:r>
      <w:r w:rsidR="00994E42"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rPr>
        <w:t>, утве</w:t>
      </w:r>
      <w:r w:rsidRPr="00DA2563">
        <w:rPr>
          <w:rFonts w:ascii="Times New Roman" w:eastAsia="Times New Roman" w:hAnsi="Times New Roman" w:cs="Times New Roman"/>
          <w:sz w:val="24"/>
          <w:szCs w:val="24"/>
        </w:rPr>
        <w:t>р</w:t>
      </w:r>
      <w:r w:rsidRPr="00DA2563">
        <w:rPr>
          <w:rFonts w:ascii="Times New Roman" w:eastAsia="Times New Roman" w:hAnsi="Times New Roman" w:cs="Times New Roman"/>
          <w:sz w:val="24"/>
          <w:szCs w:val="24"/>
        </w:rPr>
        <w:t xml:space="preserve">ждённых постановлением Главного государственного санитарного врача Российской </w:t>
      </w:r>
      <w:r w:rsidR="00987DEC" w:rsidRPr="00DA2563">
        <w:rPr>
          <w:rFonts w:ascii="Times New Roman" w:eastAsia="Times New Roman" w:hAnsi="Times New Roman" w:cs="Times New Roman"/>
          <w:sz w:val="24"/>
          <w:szCs w:val="24"/>
        </w:rPr>
        <w:t>Фед</w:t>
      </w:r>
      <w:r w:rsidR="00987DEC" w:rsidRPr="00DA2563">
        <w:rPr>
          <w:rFonts w:ascii="Times New Roman" w:eastAsia="Times New Roman" w:hAnsi="Times New Roman" w:cs="Times New Roman"/>
          <w:sz w:val="24"/>
          <w:szCs w:val="24"/>
        </w:rPr>
        <w:t>е</w:t>
      </w:r>
      <w:r w:rsidR="00987DEC" w:rsidRPr="00DA2563">
        <w:rPr>
          <w:rFonts w:ascii="Times New Roman" w:eastAsia="Times New Roman" w:hAnsi="Times New Roman" w:cs="Times New Roman"/>
          <w:sz w:val="24"/>
          <w:szCs w:val="24"/>
        </w:rPr>
        <w:t>рации от 28 января 2021 г. №</w:t>
      </w:r>
      <w:r w:rsidRPr="00DA2563">
        <w:rPr>
          <w:rFonts w:ascii="Times New Roman" w:eastAsia="Times New Roman" w:hAnsi="Times New Roman" w:cs="Times New Roman"/>
          <w:sz w:val="24"/>
          <w:szCs w:val="24"/>
        </w:rPr>
        <w:t> 2 (зарегистрировано Министерством юстиции Российской Ф</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дерации 29 ян</w:t>
      </w:r>
      <w:r w:rsidR="00987DEC" w:rsidRPr="00DA2563">
        <w:rPr>
          <w:rFonts w:ascii="Times New Roman" w:eastAsia="Times New Roman" w:hAnsi="Times New Roman" w:cs="Times New Roman"/>
          <w:sz w:val="24"/>
          <w:szCs w:val="24"/>
        </w:rPr>
        <w:t>варя 2021 г., регистрационный № </w:t>
      </w:r>
      <w:r w:rsidRPr="00DA2563">
        <w:rPr>
          <w:rFonts w:ascii="Times New Roman" w:eastAsia="Times New Roman" w:hAnsi="Times New Roman" w:cs="Times New Roman"/>
          <w:sz w:val="24"/>
          <w:szCs w:val="24"/>
        </w:rPr>
        <w:t>62296), действующим до 1 марта 2027 года (далее - СанПиН 1.2.3685-21).</w:t>
      </w:r>
    </w:p>
    <w:p w:rsidR="00987DEC"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A2563" w:rsidRDefault="00857F32"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b/>
          <w:sz w:val="24"/>
          <w:szCs w:val="24"/>
        </w:rPr>
        <w:t>2</w:t>
      </w:r>
      <w:r w:rsidR="00987DEC" w:rsidRPr="00DA2563">
        <w:rPr>
          <w:rFonts w:ascii="Times New Roman" w:eastAsia="Times New Roman" w:hAnsi="Times New Roman" w:cs="Times New Roman"/>
          <w:b/>
          <w:sz w:val="24"/>
          <w:szCs w:val="24"/>
        </w:rPr>
        <w:t>.2.8. </w:t>
      </w:r>
      <w:r w:rsidR="00387206" w:rsidRPr="00DA2563">
        <w:rPr>
          <w:rFonts w:ascii="Times New Roman" w:eastAsia="Times New Roman" w:hAnsi="Times New Roman" w:cs="Times New Roman"/>
          <w:b/>
          <w:sz w:val="24"/>
          <w:szCs w:val="24"/>
        </w:rPr>
        <w:t xml:space="preserve">Решение совокупных задач воспитания в </w:t>
      </w:r>
      <w:r w:rsidR="00987DEC" w:rsidRPr="00DA2563">
        <w:rPr>
          <w:rFonts w:ascii="Times New Roman" w:eastAsia="Times New Roman" w:hAnsi="Times New Roman" w:cs="Times New Roman"/>
          <w:b/>
          <w:sz w:val="24"/>
          <w:szCs w:val="24"/>
        </w:rPr>
        <w:t xml:space="preserve">рамках образовательной области </w:t>
      </w:r>
      <w:r w:rsidR="00994E42" w:rsidRPr="00DA2563">
        <w:rPr>
          <w:rFonts w:ascii="Times New Roman" w:eastAsia="Times New Roman" w:hAnsi="Times New Roman" w:cs="Times New Roman"/>
          <w:b/>
          <w:sz w:val="24"/>
          <w:szCs w:val="24"/>
        </w:rPr>
        <w:t>«</w:t>
      </w:r>
      <w:r w:rsidR="00387206" w:rsidRPr="00DA2563">
        <w:rPr>
          <w:rFonts w:ascii="Times New Roman" w:eastAsia="Times New Roman" w:hAnsi="Times New Roman" w:cs="Times New Roman"/>
          <w:b/>
          <w:sz w:val="24"/>
          <w:szCs w:val="24"/>
        </w:rPr>
        <w:t>Соц</w:t>
      </w:r>
      <w:r w:rsidR="00987DEC" w:rsidRPr="00DA2563">
        <w:rPr>
          <w:rFonts w:ascii="Times New Roman" w:eastAsia="Times New Roman" w:hAnsi="Times New Roman" w:cs="Times New Roman"/>
          <w:b/>
          <w:sz w:val="24"/>
          <w:szCs w:val="24"/>
        </w:rPr>
        <w:t>иально-коммуникативное развитие</w:t>
      </w:r>
      <w:r w:rsidR="00994E42" w:rsidRPr="00DA2563">
        <w:rPr>
          <w:rFonts w:ascii="Times New Roman" w:eastAsia="Times New Roman" w:hAnsi="Times New Roman" w:cs="Times New Roman"/>
          <w:b/>
          <w:sz w:val="24"/>
          <w:szCs w:val="24"/>
        </w:rPr>
        <w:t>»</w:t>
      </w:r>
      <w:r w:rsidR="00D964D9" w:rsidRPr="00DA2563">
        <w:rPr>
          <w:rFonts w:ascii="Times New Roman" w:eastAsia="Times New Roman" w:hAnsi="Times New Roman" w:cs="Times New Roman"/>
          <w:b/>
          <w:sz w:val="24"/>
          <w:szCs w:val="24"/>
        </w:rPr>
        <w:t xml:space="preserve"> </w:t>
      </w:r>
      <w:r w:rsidR="00387206" w:rsidRPr="00DA2563">
        <w:rPr>
          <w:rFonts w:ascii="Times New Roman" w:eastAsia="Times New Roman" w:hAnsi="Times New Roman" w:cs="Times New Roman"/>
          <w:sz w:val="24"/>
          <w:szCs w:val="24"/>
        </w:rPr>
        <w:t>направлено на приобщение детей к ценностя</w:t>
      </w:r>
      <w:r w:rsidR="00987DEC" w:rsidRPr="00DA2563">
        <w:rPr>
          <w:rFonts w:ascii="Times New Roman" w:eastAsia="Times New Roman" w:hAnsi="Times New Roman" w:cs="Times New Roman"/>
          <w:sz w:val="24"/>
          <w:szCs w:val="24"/>
        </w:rPr>
        <w:t xml:space="preserve">м </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Родина</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Природа</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Семья</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Человек</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Жизнь</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Милосердие</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Добро</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Дружба</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Сотрудничество</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987DEC" w:rsidRPr="00DA2563">
        <w:rPr>
          <w:rFonts w:ascii="Times New Roman" w:eastAsia="Times New Roman" w:hAnsi="Times New Roman" w:cs="Times New Roman"/>
          <w:sz w:val="24"/>
          <w:szCs w:val="24"/>
        </w:rPr>
        <w:t>Труд</w:t>
      </w:r>
      <w:r w:rsidR="00994E42" w:rsidRPr="00DA2563">
        <w:rPr>
          <w:rFonts w:ascii="Times New Roman" w:eastAsia="Times New Roman" w:hAnsi="Times New Roman" w:cs="Times New Roman"/>
          <w:sz w:val="24"/>
          <w:szCs w:val="24"/>
        </w:rPr>
        <w:t>»</w:t>
      </w:r>
      <w:r w:rsidR="00387206" w:rsidRPr="00DA2563">
        <w:rPr>
          <w:rFonts w:ascii="Times New Roman" w:eastAsia="Times New Roman" w:hAnsi="Times New Roman" w:cs="Times New Roman"/>
          <w:sz w:val="24"/>
          <w:szCs w:val="24"/>
        </w:rPr>
        <w:t xml:space="preserve">. </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Это предполагает решение задач нескольких направлений воспитания:</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воспитание уважения к своей семье, своему населенному пункту, родному краю, своей стране;</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воспитание уважительного отношения к другим людям - детям и взрослым (родит</w:t>
      </w:r>
      <w:r w:rsidR="00387206" w:rsidRPr="00DA2563">
        <w:rPr>
          <w:rFonts w:ascii="Times New Roman" w:eastAsia="Times New Roman" w:hAnsi="Times New Roman" w:cs="Times New Roman"/>
          <w:sz w:val="24"/>
          <w:szCs w:val="24"/>
        </w:rPr>
        <w:t>е</w:t>
      </w:r>
      <w:r w:rsidR="00387206" w:rsidRPr="00DA2563">
        <w:rPr>
          <w:rFonts w:ascii="Times New Roman" w:eastAsia="Times New Roman" w:hAnsi="Times New Roman" w:cs="Times New Roman"/>
          <w:sz w:val="24"/>
          <w:szCs w:val="24"/>
        </w:rPr>
        <w:t>лям (законным представителям), педагогам, соседям и другим), вне зависимости от их этн</w:t>
      </w:r>
      <w:r w:rsidR="00387206" w:rsidRPr="00DA2563">
        <w:rPr>
          <w:rFonts w:ascii="Times New Roman" w:eastAsia="Times New Roman" w:hAnsi="Times New Roman" w:cs="Times New Roman"/>
          <w:sz w:val="24"/>
          <w:szCs w:val="24"/>
        </w:rPr>
        <w:t>и</w:t>
      </w:r>
      <w:r w:rsidR="00387206" w:rsidRPr="00DA2563">
        <w:rPr>
          <w:rFonts w:ascii="Times New Roman" w:eastAsia="Times New Roman" w:hAnsi="Times New Roman" w:cs="Times New Roman"/>
          <w:sz w:val="24"/>
          <w:szCs w:val="24"/>
        </w:rPr>
        <w:t>ческой и национальной принадлежности;</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воспитание ценностного отношения к культурному наследию своего народа, к нра</w:t>
      </w:r>
      <w:r w:rsidR="00387206" w:rsidRPr="00DA2563">
        <w:rPr>
          <w:rFonts w:ascii="Times New Roman" w:eastAsia="Times New Roman" w:hAnsi="Times New Roman" w:cs="Times New Roman"/>
          <w:sz w:val="24"/>
          <w:szCs w:val="24"/>
        </w:rPr>
        <w:t>в</w:t>
      </w:r>
      <w:r w:rsidR="00387206" w:rsidRPr="00DA2563">
        <w:rPr>
          <w:rFonts w:ascii="Times New Roman" w:eastAsia="Times New Roman" w:hAnsi="Times New Roman" w:cs="Times New Roman"/>
          <w:sz w:val="24"/>
          <w:szCs w:val="24"/>
        </w:rPr>
        <w:t>ственным и культурным традициям России;</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воспитание социальных чувств и навыков: способности к сопереживанию, общ</w:t>
      </w:r>
      <w:r w:rsidR="00387206" w:rsidRPr="00DA2563">
        <w:rPr>
          <w:rFonts w:ascii="Times New Roman" w:eastAsia="Times New Roman" w:hAnsi="Times New Roman" w:cs="Times New Roman"/>
          <w:sz w:val="24"/>
          <w:szCs w:val="24"/>
        </w:rPr>
        <w:t>и</w:t>
      </w:r>
      <w:r w:rsidR="00387206" w:rsidRPr="00DA2563">
        <w:rPr>
          <w:rFonts w:ascii="Times New Roman" w:eastAsia="Times New Roman" w:hAnsi="Times New Roman" w:cs="Times New Roman"/>
          <w:sz w:val="24"/>
          <w:szCs w:val="24"/>
        </w:rPr>
        <w:t>тельности, дружелюбия, сотрудничества, умения соблюдать правила, активной личностной позиции;</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87206"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987DEC" w:rsidRPr="00DA2563" w:rsidRDefault="00987DEC"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CC05FE" w:rsidRPr="00DA2563" w:rsidRDefault="00857F32" w:rsidP="00DA2563">
      <w:pPr>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w:t>
      </w:r>
      <w:r w:rsidR="00987DEC" w:rsidRPr="00DA2563">
        <w:rPr>
          <w:rFonts w:ascii="Times New Roman" w:eastAsia="Times New Roman" w:hAnsi="Times New Roman" w:cs="Times New Roman"/>
          <w:b/>
          <w:sz w:val="24"/>
          <w:szCs w:val="24"/>
        </w:rPr>
        <w:t>.3. </w:t>
      </w:r>
      <w:r w:rsidR="00387206" w:rsidRPr="00DA2563">
        <w:rPr>
          <w:rFonts w:ascii="Times New Roman" w:eastAsia="Times New Roman" w:hAnsi="Times New Roman" w:cs="Times New Roman"/>
          <w:b/>
          <w:sz w:val="24"/>
          <w:szCs w:val="24"/>
        </w:rPr>
        <w:t>Познават</w:t>
      </w:r>
      <w:r w:rsidR="00987DEC" w:rsidRPr="00DA2563">
        <w:rPr>
          <w:rFonts w:ascii="Times New Roman" w:eastAsia="Times New Roman" w:hAnsi="Times New Roman" w:cs="Times New Roman"/>
          <w:b/>
          <w:sz w:val="24"/>
          <w:szCs w:val="24"/>
        </w:rPr>
        <w:t>ельное развитие</w:t>
      </w:r>
    </w:p>
    <w:p w:rsidR="00387206" w:rsidRPr="00DA2563" w:rsidRDefault="00857F32" w:rsidP="00DA2563">
      <w:pPr>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2.3.1. От 2 месяцев до 1 года</w:t>
      </w:r>
    </w:p>
    <w:p w:rsidR="00387206" w:rsidRPr="00DA2563" w:rsidRDefault="00857F32"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2.3.1.1. </w:t>
      </w:r>
      <w:r w:rsidR="00387206" w:rsidRPr="00DA2563">
        <w:rPr>
          <w:rFonts w:ascii="Times New Roman" w:eastAsia="Times New Roman" w:hAnsi="Times New Roman" w:cs="Times New Roman"/>
          <w:b/>
          <w:i/>
          <w:sz w:val="24"/>
          <w:szCs w:val="24"/>
        </w:rPr>
        <w:t>В области познавательного развития основными задачами образовател</w:t>
      </w:r>
      <w:r w:rsidR="00387206" w:rsidRPr="00DA2563">
        <w:rPr>
          <w:rFonts w:ascii="Times New Roman" w:eastAsia="Times New Roman" w:hAnsi="Times New Roman" w:cs="Times New Roman"/>
          <w:b/>
          <w:i/>
          <w:sz w:val="24"/>
          <w:szCs w:val="24"/>
        </w:rPr>
        <w:t>ь</w:t>
      </w:r>
      <w:r w:rsidR="00387206" w:rsidRPr="00DA2563">
        <w:rPr>
          <w:rFonts w:ascii="Times New Roman" w:eastAsia="Times New Roman" w:hAnsi="Times New Roman" w:cs="Times New Roman"/>
          <w:b/>
          <w:i/>
          <w:sz w:val="24"/>
          <w:szCs w:val="24"/>
        </w:rPr>
        <w:t>ной деятельности являются:</w:t>
      </w:r>
    </w:p>
    <w:p w:rsidR="00387206" w:rsidRPr="00DA2563" w:rsidRDefault="00857F32"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интерес детей к окружающим предметам и действиям с ними;</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вовлекать ребёнка в действия с предметами и игрушками, развивать способы де</w:t>
      </w:r>
      <w:r w:rsidR="00387206" w:rsidRPr="00DA2563">
        <w:rPr>
          <w:rFonts w:ascii="Times New Roman" w:eastAsia="Times New Roman" w:hAnsi="Times New Roman" w:cs="Times New Roman"/>
          <w:sz w:val="24"/>
          <w:szCs w:val="24"/>
        </w:rPr>
        <w:t>й</w:t>
      </w:r>
      <w:r w:rsidR="00387206" w:rsidRPr="00DA2563">
        <w:rPr>
          <w:rFonts w:ascii="Times New Roman" w:eastAsia="Times New Roman" w:hAnsi="Times New Roman" w:cs="Times New Roman"/>
          <w:sz w:val="24"/>
          <w:szCs w:val="24"/>
        </w:rPr>
        <w:t>ствий с ними;</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вызывать интерес к объектам живой и неживой природы в процессе взаимодействия с ними, узнавать их.</w:t>
      </w:r>
    </w:p>
    <w:p w:rsidR="00387206" w:rsidRPr="00DA2563" w:rsidRDefault="00857F32"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2.3.1.2. </w:t>
      </w:r>
      <w:r w:rsidR="00387206" w:rsidRPr="00DA2563">
        <w:rPr>
          <w:rFonts w:ascii="Times New Roman" w:eastAsia="Times New Roman" w:hAnsi="Times New Roman" w:cs="Times New Roman"/>
          <w:b/>
          <w:i/>
          <w:sz w:val="24"/>
          <w:szCs w:val="24"/>
        </w:rPr>
        <w:t>Содержан</w:t>
      </w:r>
      <w:r w:rsidRPr="00DA2563">
        <w:rPr>
          <w:rFonts w:ascii="Times New Roman" w:eastAsia="Times New Roman" w:hAnsi="Times New Roman" w:cs="Times New Roman"/>
          <w:b/>
          <w:i/>
          <w:sz w:val="24"/>
          <w:szCs w:val="24"/>
        </w:rPr>
        <w:t>ие образовательной деятельности</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w:t>
      </w:r>
      <w:r w:rsidRPr="00DA2563">
        <w:rPr>
          <w:rFonts w:ascii="Times New Roman" w:eastAsia="Times New Roman" w:hAnsi="Times New Roman" w:cs="Times New Roman"/>
          <w:sz w:val="24"/>
          <w:szCs w:val="24"/>
        </w:rPr>
        <w:t>к</w:t>
      </w:r>
      <w:r w:rsidRPr="00DA2563">
        <w:rPr>
          <w:rFonts w:ascii="Times New Roman" w:eastAsia="Times New Roman" w:hAnsi="Times New Roman" w:cs="Times New Roman"/>
          <w:sz w:val="24"/>
          <w:szCs w:val="24"/>
        </w:rPr>
        <w:t>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пыток наталкиваться руками на низко подвешенные игрушки и прикасаться к ним; устана</w:t>
      </w:r>
      <w:r w:rsidRPr="00DA2563">
        <w:rPr>
          <w:rFonts w:ascii="Times New Roman" w:eastAsia="Times New Roman" w:hAnsi="Times New Roman" w:cs="Times New Roman"/>
          <w:sz w:val="24"/>
          <w:szCs w:val="24"/>
        </w:rPr>
        <w:t>в</w:t>
      </w:r>
      <w:r w:rsidRPr="00DA2563">
        <w:rPr>
          <w:rFonts w:ascii="Times New Roman" w:eastAsia="Times New Roman" w:hAnsi="Times New Roman" w:cs="Times New Roman"/>
          <w:sz w:val="24"/>
          <w:szCs w:val="24"/>
        </w:rPr>
        <w:t>ливает эмоциональный контакт с ребёнком в ходе действий с предметами, вызывая ответную реакцию.</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2) С 6 месяцев педагог побуждает детей к играм-упражнениям манипуляторного х</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пулировать ею, брать игрушку из рук взрослого из разных положений (лежа на спине, жив</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те, находясь на руках у взрослого), перекладывать её из одной руки в другую; дифференц</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ровать звуковые сигналы; развивает зрительное внимание на окружающие предметы, объе</w:t>
      </w:r>
      <w:r w:rsidRPr="00DA2563">
        <w:rPr>
          <w:rFonts w:ascii="Times New Roman" w:eastAsia="Times New Roman" w:hAnsi="Times New Roman" w:cs="Times New Roman"/>
          <w:sz w:val="24"/>
          <w:szCs w:val="24"/>
        </w:rPr>
        <w:t>к</w:t>
      </w:r>
      <w:r w:rsidRPr="00DA2563">
        <w:rPr>
          <w:rFonts w:ascii="Times New Roman" w:eastAsia="Times New Roman" w:hAnsi="Times New Roman" w:cs="Times New Roman"/>
          <w:sz w:val="24"/>
          <w:szCs w:val="24"/>
        </w:rPr>
        <w:t>ты живой природы и человека, привлекает внимание к объектам живой природы.</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3) С 9 месяцев педагог в процессе общения словом и интонацией поощряет поиск</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вую и познавательную активность детей по отношению к предметам и их свойствам, разв</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вает стремление к проявлению настойчивости в достижении результата; поддерживает ра</w:t>
      </w:r>
      <w:r w:rsidRPr="00DA2563">
        <w:rPr>
          <w:rFonts w:ascii="Times New Roman" w:eastAsia="Times New Roman" w:hAnsi="Times New Roman" w:cs="Times New Roman"/>
          <w:sz w:val="24"/>
          <w:szCs w:val="24"/>
        </w:rPr>
        <w:t>з</w:t>
      </w:r>
      <w:r w:rsidRPr="00DA2563">
        <w:rPr>
          <w:rFonts w:ascii="Times New Roman" w:eastAsia="Times New Roman" w:hAnsi="Times New Roman" w:cs="Times New Roman"/>
          <w:sz w:val="24"/>
          <w:szCs w:val="24"/>
        </w:rPr>
        <w:t>витие у детей отдельных предметных действий, направленных на ознакомление со свойств</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ми предметов (цвет, форма, величина); развивает зрительное внимание к предметам и объе</w:t>
      </w:r>
      <w:r w:rsidRPr="00DA2563">
        <w:rPr>
          <w:rFonts w:ascii="Times New Roman" w:eastAsia="Times New Roman" w:hAnsi="Times New Roman" w:cs="Times New Roman"/>
          <w:sz w:val="24"/>
          <w:szCs w:val="24"/>
        </w:rPr>
        <w:t>к</w:t>
      </w:r>
      <w:r w:rsidRPr="00DA2563">
        <w:rPr>
          <w:rFonts w:ascii="Times New Roman" w:eastAsia="Times New Roman" w:hAnsi="Times New Roman" w:cs="Times New Roman"/>
          <w:sz w:val="24"/>
          <w:szCs w:val="24"/>
        </w:rPr>
        <w:t>там окружающего мира, лицам людей. Использует словесное поощрение, показ действий, побуждение их повторения.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4) Педагог привлекает внимание детей и организует взаимодействие с объектами ж</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вой и неживой природы в естественной среде.</w:t>
      </w:r>
    </w:p>
    <w:p w:rsidR="00831E1D"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2.3.2. От 1 года до 2 лет</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2.3.2.1. </w:t>
      </w:r>
      <w:r w:rsidR="00387206" w:rsidRPr="00DA2563">
        <w:rPr>
          <w:rFonts w:ascii="Times New Roman" w:eastAsia="Times New Roman" w:hAnsi="Times New Roman" w:cs="Times New Roman"/>
          <w:b/>
          <w:i/>
          <w:sz w:val="24"/>
          <w:szCs w:val="24"/>
        </w:rPr>
        <w:t>В области познавательного развития основными задачами образовател</w:t>
      </w:r>
      <w:r w:rsidR="00387206" w:rsidRPr="00DA2563">
        <w:rPr>
          <w:rFonts w:ascii="Times New Roman" w:eastAsia="Times New Roman" w:hAnsi="Times New Roman" w:cs="Times New Roman"/>
          <w:b/>
          <w:i/>
          <w:sz w:val="24"/>
          <w:szCs w:val="24"/>
        </w:rPr>
        <w:t>ь</w:t>
      </w:r>
      <w:r w:rsidR="00387206" w:rsidRPr="00DA2563">
        <w:rPr>
          <w:rFonts w:ascii="Times New Roman" w:eastAsia="Times New Roman" w:hAnsi="Times New Roman" w:cs="Times New Roman"/>
          <w:b/>
          <w:i/>
          <w:sz w:val="24"/>
          <w:szCs w:val="24"/>
        </w:rPr>
        <w:t>ной деятельности являются:</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поощрять целенаправленные моторные действия, использование наглядного де</w:t>
      </w:r>
      <w:r w:rsidR="00387206" w:rsidRPr="00DA2563">
        <w:rPr>
          <w:rFonts w:ascii="Times New Roman" w:eastAsia="Times New Roman" w:hAnsi="Times New Roman" w:cs="Times New Roman"/>
          <w:sz w:val="24"/>
          <w:szCs w:val="24"/>
        </w:rPr>
        <w:t>й</w:t>
      </w:r>
      <w:r w:rsidR="00387206" w:rsidRPr="00DA2563">
        <w:rPr>
          <w:rFonts w:ascii="Times New Roman" w:eastAsia="Times New Roman" w:hAnsi="Times New Roman" w:cs="Times New Roman"/>
          <w:sz w:val="24"/>
          <w:szCs w:val="24"/>
        </w:rPr>
        <w:t>ственного способа в решении практических жизненных ситуаций, находить предмет по о</w:t>
      </w:r>
      <w:r w:rsidR="00387206" w:rsidRPr="00DA2563">
        <w:rPr>
          <w:rFonts w:ascii="Times New Roman" w:eastAsia="Times New Roman" w:hAnsi="Times New Roman" w:cs="Times New Roman"/>
          <w:sz w:val="24"/>
          <w:szCs w:val="24"/>
        </w:rPr>
        <w:t>б</w:t>
      </w:r>
      <w:r w:rsidR="00387206" w:rsidRPr="00DA2563">
        <w:rPr>
          <w:rFonts w:ascii="Times New Roman" w:eastAsia="Times New Roman" w:hAnsi="Times New Roman" w:cs="Times New Roman"/>
          <w:sz w:val="24"/>
          <w:szCs w:val="24"/>
        </w:rPr>
        <w:t>разцу или словесному указанию;</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стремление детей к подражанию действиям взрослых, понимать об</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значающие их слова;</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умения ориентироваться в ближайшем окружении;</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познавательный интерес к близким людям, к предметному окружению, природным объектам;</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умения узнавать объекты живой и неживой природы ближайшего окруж</w:t>
      </w:r>
      <w:r w:rsidR="00387206" w:rsidRPr="00DA2563">
        <w:rPr>
          <w:rFonts w:ascii="Times New Roman" w:eastAsia="Times New Roman" w:hAnsi="Times New Roman" w:cs="Times New Roman"/>
          <w:sz w:val="24"/>
          <w:szCs w:val="24"/>
        </w:rPr>
        <w:t>е</w:t>
      </w:r>
      <w:r w:rsidR="00387206" w:rsidRPr="00DA2563">
        <w:rPr>
          <w:rFonts w:ascii="Times New Roman" w:eastAsia="Times New Roman" w:hAnsi="Times New Roman" w:cs="Times New Roman"/>
          <w:sz w:val="24"/>
          <w:szCs w:val="24"/>
        </w:rPr>
        <w:lastRenderedPageBreak/>
        <w:t>ния, отличать их по наиболее ярким проявлениям и свойствам, замечать явления природы, поддерживать стремления к взаимодействию с ними.</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2.3.2.2. </w:t>
      </w:r>
      <w:r w:rsidR="00387206" w:rsidRPr="00DA2563">
        <w:rPr>
          <w:rFonts w:ascii="Times New Roman" w:eastAsia="Times New Roman" w:hAnsi="Times New Roman" w:cs="Times New Roman"/>
          <w:b/>
          <w:i/>
          <w:sz w:val="24"/>
          <w:szCs w:val="24"/>
        </w:rPr>
        <w:t>Содержан</w:t>
      </w:r>
      <w:r w:rsidRPr="00DA2563">
        <w:rPr>
          <w:rFonts w:ascii="Times New Roman" w:eastAsia="Times New Roman" w:hAnsi="Times New Roman" w:cs="Times New Roman"/>
          <w:b/>
          <w:i/>
          <w:sz w:val="24"/>
          <w:szCs w:val="24"/>
        </w:rPr>
        <w:t>ие образовательной деятельности</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1) </w:t>
      </w:r>
      <w:r w:rsidR="00387206" w:rsidRPr="00DA2563">
        <w:rPr>
          <w:rFonts w:ascii="Times New Roman" w:eastAsia="Times New Roman" w:hAnsi="Times New Roman" w:cs="Times New Roman"/>
          <w:i/>
          <w:sz w:val="24"/>
          <w:szCs w:val="24"/>
        </w:rPr>
        <w:t>Сенсорные эталоны и познавательные действия: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w:t>
      </w:r>
      <w:r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тонацией, развивает стремление к общению со взрослым в ходе выполнения обследовател</w:t>
      </w:r>
      <w:r w:rsidRPr="00DA2563">
        <w:rPr>
          <w:rFonts w:ascii="Times New Roman" w:eastAsia="Times New Roman" w:hAnsi="Times New Roman" w:cs="Times New Roman"/>
          <w:sz w:val="24"/>
          <w:szCs w:val="24"/>
        </w:rPr>
        <w:t>ь</w:t>
      </w:r>
      <w:r w:rsidRPr="00DA2563">
        <w:rPr>
          <w:rFonts w:ascii="Times New Roman" w:eastAsia="Times New Roman" w:hAnsi="Times New Roman" w:cs="Times New Roman"/>
          <w:sz w:val="24"/>
          <w:szCs w:val="24"/>
        </w:rPr>
        <w:t>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w:t>
      </w:r>
      <w:r w:rsidRPr="00DA2563">
        <w:rPr>
          <w:rFonts w:ascii="Times New Roman" w:eastAsia="Times New Roman" w:hAnsi="Times New Roman" w:cs="Times New Roman"/>
          <w:sz w:val="24"/>
          <w:szCs w:val="24"/>
        </w:rPr>
        <w:t>б</w:t>
      </w:r>
      <w:r w:rsidRPr="00DA2563">
        <w:rPr>
          <w:rFonts w:ascii="Times New Roman" w:eastAsia="Times New Roman" w:hAnsi="Times New Roman" w:cs="Times New Roman"/>
          <w:sz w:val="24"/>
          <w:szCs w:val="24"/>
        </w:rPr>
        <w:t>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w:t>
      </w:r>
      <w:r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сорных эталонах. Поддерживает владение предметом, как средством достижения цели для начала развития предметно-орудийных действий;</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развивает умение группировать однородные предметы по одному из трех пр</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знаков (величина, цвет, форма) по образцу и словесному указанию (большой, маленький, т</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 xml:space="preserve">кой, не такой), используя опредмеченные слова-названия, например, предэталоны формы: </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кирпичик</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крыша</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огурчик</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яичко</w:t>
      </w:r>
      <w:r w:rsidR="00994E42" w:rsidRPr="00DA2563">
        <w:rPr>
          <w:rFonts w:ascii="Times New Roman" w:eastAsia="Times New Roman" w:hAnsi="Times New Roman" w:cs="Times New Roman"/>
          <w:sz w:val="24"/>
          <w:szCs w:val="24"/>
        </w:rPr>
        <w:t>»</w:t>
      </w:r>
      <w:r w:rsidR="00D964D9" w:rsidRPr="00DA2563">
        <w:rPr>
          <w:rFonts w:ascii="Times New Roman" w:eastAsia="Times New Roman" w:hAnsi="Times New Roman" w:cs="Times New Roman"/>
          <w:sz w:val="24"/>
          <w:szCs w:val="24"/>
        </w:rPr>
        <w:t xml:space="preserve"> </w:t>
      </w:r>
      <w:r w:rsidRPr="00DA2563">
        <w:rPr>
          <w:rFonts w:ascii="Times New Roman" w:eastAsia="Times New Roman" w:hAnsi="Times New Roman" w:cs="Times New Roman"/>
          <w:sz w:val="24"/>
          <w:szCs w:val="24"/>
        </w:rPr>
        <w:t>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2) </w:t>
      </w:r>
      <w:r w:rsidR="00387206" w:rsidRPr="00DA2563">
        <w:rPr>
          <w:rFonts w:ascii="Times New Roman" w:eastAsia="Times New Roman" w:hAnsi="Times New Roman" w:cs="Times New Roman"/>
          <w:i/>
          <w:sz w:val="24"/>
          <w:szCs w:val="24"/>
        </w:rPr>
        <w:t>Окружающий мир:</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формирует у детей элементарные представления: о самом себе - о своем им</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 о внешнем виде (показать ручки, носик, глазик); о своих действиях (моет руки, ест, игр</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надлежностях, посуде); о личных вещах; о некоторых конкретных, близких ребёнку, ситу</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циях общественной жизни.</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3) </w:t>
      </w:r>
      <w:r w:rsidR="00387206" w:rsidRPr="00DA2563">
        <w:rPr>
          <w:rFonts w:ascii="Times New Roman" w:eastAsia="Times New Roman" w:hAnsi="Times New Roman" w:cs="Times New Roman"/>
          <w:i/>
          <w:sz w:val="24"/>
          <w:szCs w:val="24"/>
        </w:rPr>
        <w:t>Природа:</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чительные признаки объектов живой природы, побуждает их рассматривать, положительно реагировать.</w:t>
      </w:r>
    </w:p>
    <w:p w:rsidR="00831E1D"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A2563">
        <w:rPr>
          <w:rFonts w:ascii="Times New Roman" w:eastAsia="Times New Roman" w:hAnsi="Times New Roman" w:cs="Times New Roman"/>
          <w:b/>
          <w:sz w:val="24"/>
          <w:szCs w:val="24"/>
        </w:rPr>
        <w:t>2.3.3.</w:t>
      </w:r>
      <w:r w:rsidRPr="00DA2563">
        <w:rPr>
          <w:rFonts w:ascii="Times New Roman" w:eastAsia="Times New Roman" w:hAnsi="Times New Roman" w:cs="Times New Roman"/>
          <w:b/>
          <w:sz w:val="24"/>
          <w:szCs w:val="24"/>
          <w:lang w:val="en-US"/>
        </w:rPr>
        <w:t> </w:t>
      </w:r>
      <w:r w:rsidRPr="00DA2563">
        <w:rPr>
          <w:rFonts w:ascii="Times New Roman" w:eastAsia="Times New Roman" w:hAnsi="Times New Roman" w:cs="Times New Roman"/>
          <w:b/>
          <w:sz w:val="24"/>
          <w:szCs w:val="24"/>
        </w:rPr>
        <w:t>От 2 лет до 3 лет</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2.3.3.1. </w:t>
      </w:r>
      <w:r w:rsidR="00387206" w:rsidRPr="00DA2563">
        <w:rPr>
          <w:rFonts w:ascii="Times New Roman" w:eastAsia="Times New Roman" w:hAnsi="Times New Roman" w:cs="Times New Roman"/>
          <w:b/>
          <w:i/>
          <w:sz w:val="24"/>
          <w:szCs w:val="24"/>
        </w:rPr>
        <w:t>В области познавательного развития основными задачами образовател</w:t>
      </w:r>
      <w:r w:rsidR="00387206" w:rsidRPr="00DA2563">
        <w:rPr>
          <w:rFonts w:ascii="Times New Roman" w:eastAsia="Times New Roman" w:hAnsi="Times New Roman" w:cs="Times New Roman"/>
          <w:b/>
          <w:i/>
          <w:sz w:val="24"/>
          <w:szCs w:val="24"/>
        </w:rPr>
        <w:t>ь</w:t>
      </w:r>
      <w:r w:rsidR="00387206" w:rsidRPr="00DA2563">
        <w:rPr>
          <w:rFonts w:ascii="Times New Roman" w:eastAsia="Times New Roman" w:hAnsi="Times New Roman" w:cs="Times New Roman"/>
          <w:b/>
          <w:i/>
          <w:sz w:val="24"/>
          <w:szCs w:val="24"/>
        </w:rPr>
        <w:t>ной деятельности являются:</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разные виды восприятия: зрительного, слухового, осязательного, вкусов</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го, обонятельного;</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наглядно-действенное мышление в процессе решения познавательных практических задач;</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w:t>
      </w:r>
      <w:r w:rsidR="00387206" w:rsidRPr="00DA2563">
        <w:rPr>
          <w:rFonts w:ascii="Times New Roman" w:eastAsia="Times New Roman" w:hAnsi="Times New Roman" w:cs="Times New Roman"/>
          <w:sz w:val="24"/>
          <w:szCs w:val="24"/>
        </w:rPr>
        <w:t>и</w:t>
      </w:r>
      <w:r w:rsidR="00387206" w:rsidRPr="00DA2563">
        <w:rPr>
          <w:rFonts w:ascii="Times New Roman" w:eastAsia="Times New Roman" w:hAnsi="Times New Roman" w:cs="Times New Roman"/>
          <w:sz w:val="24"/>
          <w:szCs w:val="24"/>
        </w:rPr>
        <w:t>знакам и количеству, использовать один предмет в качестве образца, подбирая пары, группы;</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формировать у детей простейшие представления о геометрических фигурах, вел</w:t>
      </w:r>
      <w:r w:rsidR="00387206" w:rsidRPr="00DA2563">
        <w:rPr>
          <w:rFonts w:ascii="Times New Roman" w:eastAsia="Times New Roman" w:hAnsi="Times New Roman" w:cs="Times New Roman"/>
          <w:sz w:val="24"/>
          <w:szCs w:val="24"/>
        </w:rPr>
        <w:t>и</w:t>
      </w:r>
      <w:r w:rsidR="00387206" w:rsidRPr="00DA2563">
        <w:rPr>
          <w:rFonts w:ascii="Times New Roman" w:eastAsia="Times New Roman" w:hAnsi="Times New Roman" w:cs="Times New Roman"/>
          <w:sz w:val="24"/>
          <w:szCs w:val="24"/>
        </w:rPr>
        <w:lastRenderedPageBreak/>
        <w:t>чине и количестве предметов на основе чувственного познания;</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 </w:t>
      </w:r>
      <w:r w:rsidR="00387206" w:rsidRPr="00DA2563">
        <w:rPr>
          <w:rFonts w:ascii="Times New Roman" w:eastAsia="Times New Roman" w:hAnsi="Times New Roman" w:cs="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расширять представления о населенном пункте, в котором живет ребёнок, его дост</w:t>
      </w:r>
      <w:r w:rsidR="00387206" w:rsidRPr="00DA2563">
        <w:rPr>
          <w:rFonts w:ascii="Times New Roman" w:eastAsia="Times New Roman" w:hAnsi="Times New Roman" w:cs="Times New Roman"/>
          <w:sz w:val="24"/>
          <w:szCs w:val="24"/>
        </w:rPr>
        <w:t>о</w:t>
      </w:r>
      <w:r w:rsidR="00387206" w:rsidRPr="00DA2563">
        <w:rPr>
          <w:rFonts w:ascii="Times New Roman" w:eastAsia="Times New Roman" w:hAnsi="Times New Roman" w:cs="Times New Roman"/>
          <w:sz w:val="24"/>
          <w:szCs w:val="24"/>
        </w:rPr>
        <w:t>примечательностях, эмоционально откликаться на праздничное убранство дома, ДОО;</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организовывать взаимодействие и знакомить с животными и растениями ближайш</w:t>
      </w:r>
      <w:r w:rsidR="00387206" w:rsidRPr="00DA2563">
        <w:rPr>
          <w:rFonts w:ascii="Times New Roman" w:eastAsia="Times New Roman" w:hAnsi="Times New Roman" w:cs="Times New Roman"/>
          <w:sz w:val="24"/>
          <w:szCs w:val="24"/>
        </w:rPr>
        <w:t>е</w:t>
      </w:r>
      <w:r w:rsidR="00387206" w:rsidRPr="00DA2563">
        <w:rPr>
          <w:rFonts w:ascii="Times New Roman" w:eastAsia="Times New Roman" w:hAnsi="Times New Roman" w:cs="Times New Roman"/>
          <w:sz w:val="24"/>
          <w:szCs w:val="24"/>
        </w:rPr>
        <w:t>го окружения, их названиями, строением и отличительными особенностями, некоторыми объектами неживой природы;</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w:t>
      </w:r>
      <w:r w:rsidRPr="00DA2563">
        <w:rPr>
          <w:rFonts w:ascii="Times New Roman" w:eastAsia="Times New Roman" w:hAnsi="Times New Roman" w:cs="Times New Roman"/>
          <w:sz w:val="24"/>
          <w:szCs w:val="24"/>
          <w:lang w:val="en-US"/>
        </w:rPr>
        <w:t> </w:t>
      </w:r>
      <w:r w:rsidR="00387206" w:rsidRPr="00DA2563">
        <w:rPr>
          <w:rFonts w:ascii="Times New Roman" w:eastAsia="Times New Roman" w:hAnsi="Times New Roman" w:cs="Times New Roman"/>
          <w:sz w:val="24"/>
          <w:szCs w:val="24"/>
        </w:rPr>
        <w:t>развивать способность наблюдать за явлениями природы, воспитывать бережное о</w:t>
      </w:r>
      <w:r w:rsidR="00387206" w:rsidRPr="00DA2563">
        <w:rPr>
          <w:rFonts w:ascii="Times New Roman" w:eastAsia="Times New Roman" w:hAnsi="Times New Roman" w:cs="Times New Roman"/>
          <w:sz w:val="24"/>
          <w:szCs w:val="24"/>
        </w:rPr>
        <w:t>т</w:t>
      </w:r>
      <w:r w:rsidR="00387206" w:rsidRPr="00DA2563">
        <w:rPr>
          <w:rFonts w:ascii="Times New Roman" w:eastAsia="Times New Roman" w:hAnsi="Times New Roman" w:cs="Times New Roman"/>
          <w:sz w:val="24"/>
          <w:szCs w:val="24"/>
        </w:rPr>
        <w:t>ношение к животным и растениям.</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A2563">
        <w:rPr>
          <w:rFonts w:ascii="Times New Roman" w:eastAsia="Times New Roman" w:hAnsi="Times New Roman" w:cs="Times New Roman"/>
          <w:b/>
          <w:i/>
          <w:sz w:val="24"/>
          <w:szCs w:val="24"/>
        </w:rPr>
        <w:t>2.3.3.2. </w:t>
      </w:r>
      <w:r w:rsidR="00387206" w:rsidRPr="00DA2563">
        <w:rPr>
          <w:rFonts w:ascii="Times New Roman" w:eastAsia="Times New Roman" w:hAnsi="Times New Roman" w:cs="Times New Roman"/>
          <w:b/>
          <w:i/>
          <w:sz w:val="24"/>
          <w:szCs w:val="24"/>
        </w:rPr>
        <w:t>Содержан</w:t>
      </w:r>
      <w:r w:rsidRPr="00DA2563">
        <w:rPr>
          <w:rFonts w:ascii="Times New Roman" w:eastAsia="Times New Roman" w:hAnsi="Times New Roman" w:cs="Times New Roman"/>
          <w:b/>
          <w:i/>
          <w:sz w:val="24"/>
          <w:szCs w:val="24"/>
        </w:rPr>
        <w:t>ие образовательной деятельности</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1) </w:t>
      </w:r>
      <w:r w:rsidR="00387206" w:rsidRPr="00DA2563">
        <w:rPr>
          <w:rFonts w:ascii="Times New Roman" w:eastAsia="Times New Roman" w:hAnsi="Times New Roman" w:cs="Times New Roman"/>
          <w:i/>
          <w:sz w:val="24"/>
          <w:szCs w:val="24"/>
        </w:rPr>
        <w:t>Сенсорные эталоны и познавательные действия: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реливания, пересыпания. Проводит игры-занятия с использованием предметов-орудий: са</w:t>
      </w:r>
      <w:r w:rsidRPr="00DA2563">
        <w:rPr>
          <w:rFonts w:ascii="Times New Roman" w:eastAsia="Times New Roman" w:hAnsi="Times New Roman" w:cs="Times New Roman"/>
          <w:sz w:val="24"/>
          <w:szCs w:val="24"/>
        </w:rPr>
        <w:t>ч</w:t>
      </w:r>
      <w:r w:rsidRPr="00DA2563">
        <w:rPr>
          <w:rFonts w:ascii="Times New Roman" w:eastAsia="Times New Roman" w:hAnsi="Times New Roman" w:cs="Times New Roman"/>
          <w:sz w:val="24"/>
          <w:szCs w:val="24"/>
        </w:rPr>
        <w:t>ков, черпачков для выуживания из специальных емкостей с водой или без воды шариков, плавающих игрушек, палочек со сви</w:t>
      </w:r>
      <w:r w:rsidR="00831E1D" w:rsidRPr="00DA2563">
        <w:rPr>
          <w:rFonts w:ascii="Times New Roman" w:eastAsia="Times New Roman" w:hAnsi="Times New Roman" w:cs="Times New Roman"/>
          <w:sz w:val="24"/>
          <w:szCs w:val="24"/>
        </w:rPr>
        <w:t xml:space="preserve">сающим на веревке магнитом для </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ловли</w:t>
      </w:r>
      <w:r w:rsidR="00994E42" w:rsidRPr="00DA2563">
        <w:rPr>
          <w:rFonts w:ascii="Times New Roman" w:eastAsia="Times New Roman" w:hAnsi="Times New Roman" w:cs="Times New Roman"/>
          <w:sz w:val="24"/>
          <w:szCs w:val="24"/>
        </w:rPr>
        <w:t>»</w:t>
      </w:r>
      <w:r w:rsidR="00D964D9" w:rsidRPr="00DA2563">
        <w:rPr>
          <w:rFonts w:ascii="Times New Roman" w:eastAsia="Times New Roman" w:hAnsi="Times New Roman" w:cs="Times New Roman"/>
          <w:sz w:val="24"/>
          <w:szCs w:val="24"/>
        </w:rPr>
        <w:t xml:space="preserve"> </w:t>
      </w:r>
      <w:r w:rsidRPr="00DA2563">
        <w:rPr>
          <w:rFonts w:ascii="Times New Roman" w:eastAsia="Times New Roman" w:hAnsi="Times New Roman" w:cs="Times New Roman"/>
          <w:sz w:val="24"/>
          <w:szCs w:val="24"/>
        </w:rPr>
        <w:t>на нее н</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больших предметов. Организует действия с игрушками, имитирующими орудия труда (зак</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w:t>
      </w:r>
      <w:r w:rsidRPr="00DA2563">
        <w:rPr>
          <w:rFonts w:ascii="Times New Roman" w:eastAsia="Times New Roman" w:hAnsi="Times New Roman" w:cs="Times New Roman"/>
          <w:sz w:val="24"/>
          <w:szCs w:val="24"/>
        </w:rPr>
        <w:t>д</w:t>
      </w:r>
      <w:r w:rsidRPr="00DA2563">
        <w:rPr>
          <w:rFonts w:ascii="Times New Roman" w:eastAsia="Times New Roman" w:hAnsi="Times New Roman" w:cs="Times New Roman"/>
          <w:sz w:val="24"/>
          <w:szCs w:val="24"/>
        </w:rPr>
        <w:t>метов-орудий в самостоятельной игровой и бытовой деятельности с целью решения практ</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ческих задач;</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поощряет действия детей с предметами, при ориентации на 2-3 свойства о</w:t>
      </w:r>
      <w:r w:rsidRPr="00DA2563">
        <w:rPr>
          <w:rFonts w:ascii="Times New Roman" w:eastAsia="Times New Roman" w:hAnsi="Times New Roman" w:cs="Times New Roman"/>
          <w:sz w:val="24"/>
          <w:szCs w:val="24"/>
        </w:rPr>
        <w:t>д</w:t>
      </w:r>
      <w:r w:rsidRPr="00DA2563">
        <w:rPr>
          <w:rFonts w:ascii="Times New Roman" w:eastAsia="Times New Roman" w:hAnsi="Times New Roman" w:cs="Times New Roman"/>
          <w:sz w:val="24"/>
          <w:szCs w:val="24"/>
        </w:rPr>
        <w:t>новременно; собирание одноцветных, а затем и разноцветных пирамидок из 4-5 и более к</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ние, рассматривание, сравнение, сопоставление; продолжает поощрять появление настойч</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вости в достижении результата познавательных действий.</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2) </w:t>
      </w:r>
      <w:r w:rsidR="00387206" w:rsidRPr="00DA2563">
        <w:rPr>
          <w:rFonts w:ascii="Times New Roman" w:eastAsia="Times New Roman" w:hAnsi="Times New Roman" w:cs="Times New Roman"/>
          <w:i/>
          <w:sz w:val="24"/>
          <w:szCs w:val="24"/>
        </w:rPr>
        <w:t>Математические представления:</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подводит детей к освоению простейших умений в различении формы окр</w:t>
      </w:r>
      <w:r w:rsidRPr="00DA2563">
        <w:rPr>
          <w:rFonts w:ascii="Times New Roman" w:eastAsia="Times New Roman" w:hAnsi="Times New Roman" w:cs="Times New Roman"/>
          <w:sz w:val="24"/>
          <w:szCs w:val="24"/>
        </w:rPr>
        <w:t>у</w:t>
      </w:r>
      <w:r w:rsidRPr="00DA2563">
        <w:rPr>
          <w:rFonts w:ascii="Times New Roman" w:eastAsia="Times New Roman" w:hAnsi="Times New Roman" w:cs="Times New Roman"/>
          <w:sz w:val="24"/>
          <w:szCs w:val="24"/>
        </w:rPr>
        <w:t>жающих предметов, используя предэтало</w:t>
      </w:r>
      <w:r w:rsidR="0093053D" w:rsidRPr="00DA2563">
        <w:rPr>
          <w:rFonts w:ascii="Times New Roman" w:eastAsia="Times New Roman" w:hAnsi="Times New Roman" w:cs="Times New Roman"/>
          <w:sz w:val="24"/>
          <w:szCs w:val="24"/>
        </w:rPr>
        <w:t>н</w:t>
      </w:r>
      <w:r w:rsidRPr="00DA2563">
        <w:rPr>
          <w:rFonts w:ascii="Times New Roman" w:eastAsia="Times New Roman" w:hAnsi="Times New Roman" w:cs="Times New Roman"/>
          <w:sz w:val="24"/>
          <w:szCs w:val="24"/>
        </w:rPr>
        <w:t>ые представления о шаре, кубе, круге, квадрате; подборе предметов и геометрических фигур по образцу, различению и сравниванию предм</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тов по величине, выбору среди двух предметов при условии резких различий: большой и м</w:t>
      </w:r>
      <w:r w:rsidRPr="00DA2563">
        <w:rPr>
          <w:rFonts w:ascii="Times New Roman" w:eastAsia="Times New Roman" w:hAnsi="Times New Roman" w:cs="Times New Roman"/>
          <w:sz w:val="24"/>
          <w:szCs w:val="24"/>
        </w:rPr>
        <w:t>а</w:t>
      </w:r>
      <w:r w:rsidRPr="00DA2563">
        <w:rPr>
          <w:rFonts w:ascii="Times New Roman" w:eastAsia="Times New Roman" w:hAnsi="Times New Roman" w:cs="Times New Roman"/>
          <w:sz w:val="24"/>
          <w:szCs w:val="24"/>
        </w:rPr>
        <w:t>ленький, длинный и короткий, высокий и низкий. Поддерживает интерес детей к колич</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ственной стороне различных групп предметов (много и много, много и мало, много и один) предметов.</w:t>
      </w:r>
    </w:p>
    <w:p w:rsidR="00387206" w:rsidRPr="00DA2563" w:rsidRDefault="00831E1D"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3) </w:t>
      </w:r>
      <w:r w:rsidR="00387206" w:rsidRPr="00DA2563">
        <w:rPr>
          <w:rFonts w:ascii="Times New Roman" w:eastAsia="Times New Roman" w:hAnsi="Times New Roman" w:cs="Times New Roman"/>
          <w:i/>
          <w:sz w:val="24"/>
          <w:szCs w:val="24"/>
        </w:rPr>
        <w:t>Окружающий мир:</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педагог расширяет представления детей об окружающем мире, знакомит их с явлен</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ями общественной жизни, с деятельностью взрослых (повар варит кашу, шофер водит маш</w:t>
      </w:r>
      <w:r w:rsidRPr="00DA2563">
        <w:rPr>
          <w:rFonts w:ascii="Times New Roman" w:eastAsia="Times New Roman" w:hAnsi="Times New Roman" w:cs="Times New Roman"/>
          <w:sz w:val="24"/>
          <w:szCs w:val="24"/>
        </w:rPr>
        <w:t>и</w:t>
      </w:r>
      <w:r w:rsidRPr="00DA2563">
        <w:rPr>
          <w:rFonts w:ascii="Times New Roman" w:eastAsia="Times New Roman" w:hAnsi="Times New Roman" w:cs="Times New Roman"/>
          <w:sz w:val="24"/>
          <w:szCs w:val="24"/>
        </w:rPr>
        <w:t>ну, доктор лечит); развивает представления о себе (о своем имени, именах близких ро</w:t>
      </w:r>
      <w:r w:rsidRPr="00DA2563">
        <w:rPr>
          <w:rFonts w:ascii="Times New Roman" w:eastAsia="Times New Roman" w:hAnsi="Times New Roman" w:cs="Times New Roman"/>
          <w:sz w:val="24"/>
          <w:szCs w:val="24"/>
        </w:rPr>
        <w:t>д</w:t>
      </w:r>
      <w:r w:rsidRPr="00DA2563">
        <w:rPr>
          <w:rFonts w:ascii="Times New Roman" w:eastAsia="Times New Roman" w:hAnsi="Times New Roman" w:cs="Times New Roman"/>
          <w:sz w:val="24"/>
          <w:szCs w:val="24"/>
        </w:rPr>
        <w:t>ственников), о внешнем облике человека, о его физических особенностях (у каждого есть г</w:t>
      </w:r>
      <w:r w:rsidRPr="00DA2563">
        <w:rPr>
          <w:rFonts w:ascii="Times New Roman" w:eastAsia="Times New Roman" w:hAnsi="Times New Roman" w:cs="Times New Roman"/>
          <w:sz w:val="24"/>
          <w:szCs w:val="24"/>
        </w:rPr>
        <w:t>о</w:t>
      </w:r>
      <w:r w:rsidRPr="00DA2563">
        <w:rPr>
          <w:rFonts w:ascii="Times New Roman" w:eastAsia="Times New Roman" w:hAnsi="Times New Roman" w:cs="Times New Roman"/>
          <w:sz w:val="24"/>
          <w:szCs w:val="24"/>
        </w:rPr>
        <w:t>лова, руки, ноги, лицо; на лице - глаза, нос, рот и так далее); о его физических и эмоционал</w:t>
      </w:r>
      <w:r w:rsidRPr="00DA2563">
        <w:rPr>
          <w:rFonts w:ascii="Times New Roman" w:eastAsia="Times New Roman" w:hAnsi="Times New Roman" w:cs="Times New Roman"/>
          <w:sz w:val="24"/>
          <w:szCs w:val="24"/>
        </w:rPr>
        <w:t>ь</w:t>
      </w:r>
      <w:r w:rsidRPr="00DA2563">
        <w:rPr>
          <w:rFonts w:ascii="Times New Roman" w:eastAsia="Times New Roman" w:hAnsi="Times New Roman" w:cs="Times New Roman"/>
          <w:sz w:val="24"/>
          <w:szCs w:val="24"/>
        </w:rPr>
        <w:t>ных состояниях (проголодался - насытился, устал - отдохнул; намочил - вытер; заплакал - засмеялся и так далее); о деяте</w:t>
      </w:r>
      <w:r w:rsidR="00831E1D" w:rsidRPr="00DA2563">
        <w:rPr>
          <w:rFonts w:ascii="Times New Roman" w:eastAsia="Times New Roman" w:hAnsi="Times New Roman" w:cs="Times New Roman"/>
          <w:sz w:val="24"/>
          <w:szCs w:val="24"/>
        </w:rPr>
        <w:t>льности близких ребёнку людей (</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Мама моет пол</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Бабушка вяжет носочки</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Сестра рисует</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Дедушка читает газету</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Брат строит гараж</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 xml:space="preserve">; </w:t>
      </w:r>
      <w:r w:rsidR="00994E42" w:rsidRPr="00DA2563">
        <w:rPr>
          <w:rFonts w:ascii="Times New Roman" w:eastAsia="Times New Roman" w:hAnsi="Times New Roman" w:cs="Times New Roman"/>
          <w:sz w:val="24"/>
          <w:szCs w:val="24"/>
        </w:rPr>
        <w:t>«</w:t>
      </w:r>
      <w:r w:rsidR="00831E1D" w:rsidRPr="00DA2563">
        <w:rPr>
          <w:rFonts w:ascii="Times New Roman" w:eastAsia="Times New Roman" w:hAnsi="Times New Roman" w:cs="Times New Roman"/>
          <w:sz w:val="24"/>
          <w:szCs w:val="24"/>
        </w:rPr>
        <w:t>Папа р</w:t>
      </w:r>
      <w:r w:rsidR="00831E1D" w:rsidRPr="00DA2563">
        <w:rPr>
          <w:rFonts w:ascii="Times New Roman" w:eastAsia="Times New Roman" w:hAnsi="Times New Roman" w:cs="Times New Roman"/>
          <w:sz w:val="24"/>
          <w:szCs w:val="24"/>
        </w:rPr>
        <w:t>а</w:t>
      </w:r>
      <w:r w:rsidR="00831E1D" w:rsidRPr="00DA2563">
        <w:rPr>
          <w:rFonts w:ascii="Times New Roman" w:eastAsia="Times New Roman" w:hAnsi="Times New Roman" w:cs="Times New Roman"/>
          <w:sz w:val="24"/>
          <w:szCs w:val="24"/>
        </w:rPr>
        <w:t>ботает за компьютером</w:t>
      </w:r>
      <w:r w:rsidR="00994E42" w:rsidRPr="00DA2563">
        <w:rPr>
          <w:rFonts w:ascii="Times New Roman" w:eastAsia="Times New Roman" w:hAnsi="Times New Roman" w:cs="Times New Roman"/>
          <w:sz w:val="24"/>
          <w:szCs w:val="24"/>
        </w:rPr>
        <w:t>»</w:t>
      </w:r>
      <w:r w:rsidR="00D964D9" w:rsidRPr="00DA2563">
        <w:rPr>
          <w:rFonts w:ascii="Times New Roman" w:eastAsia="Times New Roman" w:hAnsi="Times New Roman" w:cs="Times New Roman"/>
          <w:sz w:val="24"/>
          <w:szCs w:val="24"/>
        </w:rPr>
        <w:t xml:space="preserve"> </w:t>
      </w:r>
      <w:r w:rsidRPr="00DA2563">
        <w:rPr>
          <w:rFonts w:ascii="Times New Roman" w:eastAsia="Times New Roman" w:hAnsi="Times New Roman" w:cs="Times New Roman"/>
          <w:sz w:val="24"/>
          <w:szCs w:val="24"/>
        </w:rPr>
        <w:t xml:space="preserve">и тому подобное); о предметах, действиях с ними и их назначении: </w:t>
      </w:r>
      <w:r w:rsidRPr="00DA2563">
        <w:rPr>
          <w:rFonts w:ascii="Times New Roman" w:eastAsia="Times New Roman" w:hAnsi="Times New Roman" w:cs="Times New Roman"/>
          <w:sz w:val="24"/>
          <w:szCs w:val="24"/>
        </w:rPr>
        <w:lastRenderedPageBreak/>
        <w:t>предметы домашнего обихода (посуда, мебель, одежда), игрушки, орудия труда (веник, ме</w:t>
      </w:r>
      <w:r w:rsidRPr="00DA2563">
        <w:rPr>
          <w:rFonts w:ascii="Times New Roman" w:eastAsia="Times New Roman" w:hAnsi="Times New Roman" w:cs="Times New Roman"/>
          <w:sz w:val="24"/>
          <w:szCs w:val="24"/>
        </w:rPr>
        <w:t>т</w:t>
      </w:r>
      <w:r w:rsidRPr="00DA2563">
        <w:rPr>
          <w:rFonts w:ascii="Times New Roman" w:eastAsia="Times New Roman" w:hAnsi="Times New Roman" w:cs="Times New Roman"/>
          <w:sz w:val="24"/>
          <w:szCs w:val="24"/>
        </w:rPr>
        <w:t>ла, лопата, ведро, лейка и так далее).</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A2563">
        <w:rPr>
          <w:rFonts w:ascii="Times New Roman" w:eastAsia="Times New Roman" w:hAnsi="Times New Roman" w:cs="Times New Roman"/>
          <w:i/>
          <w:sz w:val="24"/>
          <w:szCs w:val="24"/>
        </w:rPr>
        <w:t>4) Природа:</w:t>
      </w:r>
    </w:p>
    <w:p w:rsidR="00387206" w:rsidRPr="00DA2563" w:rsidRDefault="00387206" w:rsidP="00DA25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A2563">
        <w:rPr>
          <w:rFonts w:ascii="Times New Roman" w:eastAsia="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w:t>
      </w:r>
      <w:r w:rsidRPr="00DA2563">
        <w:rPr>
          <w:rFonts w:ascii="Times New Roman" w:eastAsia="Times New Roman" w:hAnsi="Times New Roman" w:cs="Times New Roman"/>
          <w:sz w:val="24"/>
          <w:szCs w:val="24"/>
        </w:rPr>
        <w:t>т</w:t>
      </w:r>
      <w:r w:rsidRPr="00DA2563">
        <w:rPr>
          <w:rFonts w:ascii="Times New Roman" w:eastAsia="Times New Roman" w:hAnsi="Times New Roman" w:cs="Times New Roman"/>
          <w:sz w:val="24"/>
          <w:szCs w:val="24"/>
        </w:rPr>
        <w:t>ных и их детенышах (особенности внешнего вида, части тела, питание, способы передвиж</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ния), о растениях ближайшего окружения (деревья, овощи, фрукты и другие), их характе</w:t>
      </w:r>
      <w:r w:rsidRPr="00DA2563">
        <w:rPr>
          <w:rFonts w:ascii="Times New Roman" w:eastAsia="Times New Roman" w:hAnsi="Times New Roman" w:cs="Times New Roman"/>
          <w:sz w:val="24"/>
          <w:szCs w:val="24"/>
        </w:rPr>
        <w:t>р</w:t>
      </w:r>
      <w:r w:rsidRPr="00DA2563">
        <w:rPr>
          <w:rFonts w:ascii="Times New Roman" w:eastAsia="Times New Roman" w:hAnsi="Times New Roman" w:cs="Times New Roman"/>
          <w:sz w:val="24"/>
          <w:szCs w:val="24"/>
        </w:rPr>
        <w:t>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w:t>
      </w:r>
      <w:r w:rsidRPr="00DA2563">
        <w:rPr>
          <w:rFonts w:ascii="Times New Roman" w:eastAsia="Times New Roman" w:hAnsi="Times New Roman" w:cs="Times New Roman"/>
          <w:sz w:val="24"/>
          <w:szCs w:val="24"/>
        </w:rPr>
        <w:t>е</w:t>
      </w:r>
      <w:r w:rsidRPr="00DA2563">
        <w:rPr>
          <w:rFonts w:ascii="Times New Roman" w:eastAsia="Times New Roman" w:hAnsi="Times New Roman" w:cs="Times New Roman"/>
          <w:sz w:val="24"/>
          <w:szCs w:val="24"/>
        </w:rPr>
        <w:t>ниям природы (снег, дождь, радуга, ветер), поощряет бережное отношение к животным и растениям.</w:t>
      </w:r>
    </w:p>
    <w:p w:rsidR="00831E1D" w:rsidRDefault="00831E1D" w:rsidP="00387206">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rPr>
      </w:pP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2.3.4. От 3 лет до 4 лет</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2.3.4.1. </w:t>
      </w:r>
      <w:r w:rsidR="00387206" w:rsidRPr="00D97EF8">
        <w:rPr>
          <w:rFonts w:ascii="Times New Roman" w:eastAsia="Times New Roman" w:hAnsi="Times New Roman" w:cs="Times New Roman"/>
          <w:b/>
          <w:i/>
          <w:sz w:val="24"/>
          <w:szCs w:val="24"/>
        </w:rPr>
        <w:t>В области познавательного развития основными задачами образовател</w:t>
      </w:r>
      <w:r w:rsidR="00387206" w:rsidRPr="00D97EF8">
        <w:rPr>
          <w:rFonts w:ascii="Times New Roman" w:eastAsia="Times New Roman" w:hAnsi="Times New Roman" w:cs="Times New Roman"/>
          <w:b/>
          <w:i/>
          <w:sz w:val="24"/>
          <w:szCs w:val="24"/>
        </w:rPr>
        <w:t>ь</w:t>
      </w:r>
      <w:r w:rsidR="00387206" w:rsidRPr="00D97EF8">
        <w:rPr>
          <w:rFonts w:ascii="Times New Roman" w:eastAsia="Times New Roman" w:hAnsi="Times New Roman" w:cs="Times New Roman"/>
          <w:b/>
          <w:i/>
          <w:sz w:val="24"/>
          <w:szCs w:val="24"/>
        </w:rPr>
        <w:t>ной деятельности являются:</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представления детей о сенсорных эталонах цвета и формы, их испол</w:t>
      </w:r>
      <w:r w:rsidR="00387206" w:rsidRPr="00D97EF8">
        <w:rPr>
          <w:rFonts w:ascii="Times New Roman" w:eastAsia="Times New Roman" w:hAnsi="Times New Roman" w:cs="Times New Roman"/>
          <w:sz w:val="24"/>
          <w:szCs w:val="24"/>
        </w:rPr>
        <w:t>ь</w:t>
      </w:r>
      <w:r w:rsidR="00387206" w:rsidRPr="00D97EF8">
        <w:rPr>
          <w:rFonts w:ascii="Times New Roman" w:eastAsia="Times New Roman" w:hAnsi="Times New Roman" w:cs="Times New Roman"/>
          <w:sz w:val="24"/>
          <w:szCs w:val="24"/>
        </w:rPr>
        <w:t>зовании в самостоятельной деятельности;</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умение непосредственного попарного сравнения предметов по форме, в</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личине и количеству, определяя их соотношение между собой; помогать осваивать чу</w:t>
      </w:r>
      <w:r w:rsidR="00387206" w:rsidRPr="00D97EF8">
        <w:rPr>
          <w:rFonts w:ascii="Times New Roman" w:eastAsia="Times New Roman" w:hAnsi="Times New Roman" w:cs="Times New Roman"/>
          <w:sz w:val="24"/>
          <w:szCs w:val="24"/>
        </w:rPr>
        <w:t>в</w:t>
      </w:r>
      <w:r w:rsidR="00387206" w:rsidRPr="00D97EF8">
        <w:rPr>
          <w:rFonts w:ascii="Times New Roman" w:eastAsia="Times New Roman" w:hAnsi="Times New Roman" w:cs="Times New Roman"/>
          <w:sz w:val="24"/>
          <w:szCs w:val="24"/>
        </w:rPr>
        <w:t>ственные способы ориентировки в пространстве и времени; развивать исследовательские умения;</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конкретизировать представления детей об объектах ближайшего окружения: о ро</w:t>
      </w:r>
      <w:r w:rsidR="00387206" w:rsidRPr="00D97EF8">
        <w:rPr>
          <w:rFonts w:ascii="Times New Roman" w:eastAsia="Times New Roman" w:hAnsi="Times New Roman" w:cs="Times New Roman"/>
          <w:sz w:val="24"/>
          <w:szCs w:val="24"/>
        </w:rPr>
        <w:t>д</w:t>
      </w:r>
      <w:r w:rsidR="00387206" w:rsidRPr="00D97EF8">
        <w:rPr>
          <w:rFonts w:ascii="Times New Roman" w:eastAsia="Times New Roman" w:hAnsi="Times New Roman" w:cs="Times New Roman"/>
          <w:sz w:val="24"/>
          <w:szCs w:val="24"/>
        </w:rPr>
        <w:t>ном населенном пункте, его названии, достопримечательностях и традициях, накапливать эмоциональный опыт участия в праздниках;</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w:t>
      </w:r>
      <w:r w:rsidR="00387206" w:rsidRPr="00D97EF8">
        <w:rPr>
          <w:rFonts w:ascii="Times New Roman" w:eastAsia="Times New Roman" w:hAnsi="Times New Roman" w:cs="Times New Roman"/>
          <w:sz w:val="24"/>
          <w:szCs w:val="24"/>
        </w:rPr>
        <w:t>в</w:t>
      </w:r>
      <w:r w:rsidR="00387206" w:rsidRPr="00D97EF8">
        <w:rPr>
          <w:rFonts w:ascii="Times New Roman" w:eastAsia="Times New Roman" w:hAnsi="Times New Roman" w:cs="Times New Roman"/>
          <w:sz w:val="24"/>
          <w:szCs w:val="24"/>
        </w:rPr>
        <w:t>лениях природы и деятельности человека в природе в разные сезоны года, знакомить с пр</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вилами поведения по отношению к живым объектам природы.</w:t>
      </w:r>
    </w:p>
    <w:p w:rsidR="00831E1D"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2.3.4.2. </w:t>
      </w:r>
      <w:r w:rsidR="00387206" w:rsidRPr="00D97EF8">
        <w:rPr>
          <w:rFonts w:ascii="Times New Roman" w:eastAsia="Times New Roman" w:hAnsi="Times New Roman" w:cs="Times New Roman"/>
          <w:b/>
          <w:i/>
          <w:sz w:val="24"/>
          <w:szCs w:val="24"/>
        </w:rPr>
        <w:t>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Сенсорные эталоны и познавательные действия: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осязательно-двигательные действия: рассматривание, 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w:t>
      </w:r>
      <w:r w:rsidRPr="00D97EF8">
        <w:rPr>
          <w:rFonts w:ascii="Times New Roman" w:eastAsia="Times New Roman" w:hAnsi="Times New Roman" w:cs="Times New Roman"/>
          <w:sz w:val="24"/>
          <w:szCs w:val="24"/>
        </w:rPr>
        <w:t>л</w:t>
      </w:r>
      <w:r w:rsidRPr="00D97EF8">
        <w:rPr>
          <w:rFonts w:ascii="Times New Roman" w:eastAsia="Times New Roman" w:hAnsi="Times New Roman" w:cs="Times New Roman"/>
          <w:sz w:val="24"/>
          <w:szCs w:val="24"/>
        </w:rPr>
        <w:t>тый, зеленый, синий, черный, белый), знакомит с оттенками (розовый, голубой, серый) и з</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становку цели, определение задач деятельности, развивает умения принимать образец, и</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t>струкцию взрослого, поощряет стремление самостоятельно завершить начатое действие. О</w:t>
      </w:r>
      <w:r w:rsidRPr="00D97EF8">
        <w:rPr>
          <w:rFonts w:ascii="Times New Roman" w:eastAsia="Times New Roman" w:hAnsi="Times New Roman" w:cs="Times New Roman"/>
          <w:sz w:val="24"/>
          <w:szCs w:val="24"/>
        </w:rPr>
        <w:t>р</w:t>
      </w:r>
      <w:r w:rsidRPr="00D97EF8">
        <w:rPr>
          <w:rFonts w:ascii="Times New Roman" w:eastAsia="Times New Roman" w:hAnsi="Times New Roman" w:cs="Times New Roman"/>
          <w:sz w:val="24"/>
          <w:szCs w:val="24"/>
        </w:rPr>
        <w:t>ганизует и поддерживает совместные действия ребёнка со взрослым и сверстниками;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при сравнении двух предметов по одному признаку педагог направляет внимание д</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тей на выделение сходства, на овладение действием соединения в пары предметов с ярко в</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раженными признаками сходства, группировкой по заданному предметному образцу и по слову.</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w:t>
      </w:r>
      <w:r w:rsidR="00831E1D" w:rsidRPr="00D97EF8">
        <w:rPr>
          <w:rFonts w:ascii="Times New Roman" w:eastAsia="Times New Roman" w:hAnsi="Times New Roman" w:cs="Times New Roman"/>
          <w:i/>
          <w:sz w:val="24"/>
          <w:szCs w:val="24"/>
        </w:rPr>
        <w:t> </w:t>
      </w:r>
      <w:r w:rsidRPr="00D97EF8">
        <w:rPr>
          <w:rFonts w:ascii="Times New Roman" w:eastAsia="Times New Roman" w:hAnsi="Times New Roman" w:cs="Times New Roman"/>
          <w:i/>
          <w:sz w:val="24"/>
          <w:szCs w:val="24"/>
        </w:rPr>
        <w:t>Математические представления: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продолжает работу по освоению детьми практического установления пр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lastRenderedPageBreak/>
        <w:t>ния; организует овладение уравниванием неравных групп предметов путем добавления одн</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знакомит детей с некоторыми фигурами: шар, куб, круг, квадрат, треугольник, акт</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визируя в их речи данные названия; обращает внимание на использование в быту характер</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Окружающий мир:</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w:t>
      </w:r>
      <w:r w:rsidRPr="00D97EF8">
        <w:rPr>
          <w:rFonts w:ascii="Times New Roman" w:eastAsia="Times New Roman" w:hAnsi="Times New Roman" w:cs="Times New Roman"/>
          <w:sz w:val="24"/>
          <w:szCs w:val="24"/>
        </w:rPr>
        <w:t>й</w:t>
      </w:r>
      <w:r w:rsidRPr="00D97EF8">
        <w:rPr>
          <w:rFonts w:ascii="Times New Roman" w:eastAsia="Times New Roman" w:hAnsi="Times New Roman" w:cs="Times New Roman"/>
          <w:sz w:val="24"/>
          <w:szCs w:val="24"/>
        </w:rPr>
        <w:t>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чествами (кислый, сладкий, соленый).</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Природа: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расширяет представления о диких и домашних животных, деревьях, куста</w:t>
      </w:r>
      <w:r w:rsidRPr="00D97EF8">
        <w:rPr>
          <w:rFonts w:ascii="Times New Roman" w:eastAsia="Times New Roman" w:hAnsi="Times New Roman" w:cs="Times New Roman"/>
          <w:sz w:val="24"/>
          <w:szCs w:val="24"/>
        </w:rPr>
        <w:t>р</w:t>
      </w:r>
      <w:r w:rsidRPr="00D97EF8">
        <w:rPr>
          <w:rFonts w:ascii="Times New Roman" w:eastAsia="Times New Roman" w:hAnsi="Times New Roman" w:cs="Times New Roman"/>
          <w:sz w:val="24"/>
          <w:szCs w:val="24"/>
        </w:rPr>
        <w:t>никах, цветковых, травянистых растениях, овощах и фруктах, ягодах данной местности, 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могает их различать и группировать на основе существенных признаков: внешний вид, пит</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делять признаки времен года по состоянию листвы на деревьях, почвенному покрову). Сп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собствует усвоению правил поведения в природе (не ломать ветки, не рвать растения, ост</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рожно обращаться с животными, заботиться о них), развивает умение видеть красоту прир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ды и замечать изменения в ней в связи со сменой времен года.</w:t>
      </w:r>
    </w:p>
    <w:p w:rsidR="00831E1D"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2.3.5. </w:t>
      </w:r>
      <w:r w:rsidR="00387206" w:rsidRPr="00D97EF8">
        <w:rPr>
          <w:rFonts w:ascii="Times New Roman" w:eastAsia="Times New Roman" w:hAnsi="Times New Roman" w:cs="Times New Roman"/>
          <w:b/>
          <w:sz w:val="24"/>
          <w:szCs w:val="24"/>
        </w:rPr>
        <w:t>От 4 лет до 5 лет.</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2.3.5.1. </w:t>
      </w:r>
      <w:r w:rsidR="00387206" w:rsidRPr="00D97EF8">
        <w:rPr>
          <w:rFonts w:ascii="Times New Roman" w:eastAsia="Times New Roman" w:hAnsi="Times New Roman" w:cs="Times New Roman"/>
          <w:b/>
          <w:i/>
          <w:sz w:val="24"/>
          <w:szCs w:val="24"/>
        </w:rPr>
        <w:t>В области познавательного развития основными задачами образовател</w:t>
      </w:r>
      <w:r w:rsidR="00387206" w:rsidRPr="00D97EF8">
        <w:rPr>
          <w:rFonts w:ascii="Times New Roman" w:eastAsia="Times New Roman" w:hAnsi="Times New Roman" w:cs="Times New Roman"/>
          <w:b/>
          <w:i/>
          <w:sz w:val="24"/>
          <w:szCs w:val="24"/>
        </w:rPr>
        <w:t>ь</w:t>
      </w:r>
      <w:r w:rsidR="00387206" w:rsidRPr="00D97EF8">
        <w:rPr>
          <w:rFonts w:ascii="Times New Roman" w:eastAsia="Times New Roman" w:hAnsi="Times New Roman" w:cs="Times New Roman"/>
          <w:b/>
          <w:i/>
          <w:sz w:val="24"/>
          <w:szCs w:val="24"/>
        </w:rPr>
        <w:t>ной деятельности являются:</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обогащать сенсорный опыт детей, развивать целенаправленное восприятие и сам</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стоятельное обследование окружающих предметов (объектов) с опорой на разные органы чувств;</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способы решения поисковых задач в самостоятельной и совместной со сверстниками и взрослыми деятельности;</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расширять представления о себе и своих возможностях в познавательной деятельн</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сти с родителями (законными представителями) и членам семьи; продолжать развивать представления детей о труде взрослого;</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 xml:space="preserve">развивать представления детей о своей малой родине, населенном пункте, в котором </w:t>
      </w:r>
      <w:r w:rsidR="00387206" w:rsidRPr="00D97EF8">
        <w:rPr>
          <w:rFonts w:ascii="Times New Roman" w:eastAsia="Times New Roman" w:hAnsi="Times New Roman" w:cs="Times New Roman"/>
          <w:sz w:val="24"/>
          <w:szCs w:val="24"/>
        </w:rPr>
        <w:lastRenderedPageBreak/>
        <w:t>живут, его достопримечательностях, поддерживать интерес к стране; знакомить с традици</w:t>
      </w:r>
      <w:r w:rsidR="00387206" w:rsidRPr="00D97EF8">
        <w:rPr>
          <w:rFonts w:ascii="Times New Roman" w:eastAsia="Times New Roman" w:hAnsi="Times New Roman" w:cs="Times New Roman"/>
          <w:sz w:val="24"/>
          <w:szCs w:val="24"/>
        </w:rPr>
        <w:t>я</w:t>
      </w:r>
      <w:r w:rsidR="00387206" w:rsidRPr="00D97EF8">
        <w:rPr>
          <w:rFonts w:ascii="Times New Roman" w:eastAsia="Times New Roman" w:hAnsi="Times New Roman" w:cs="Times New Roman"/>
          <w:sz w:val="24"/>
          <w:szCs w:val="24"/>
        </w:rPr>
        <w:t>ми и праздниками, принимать участие в подготовке к праздникам, эмоционально откликат</w:t>
      </w:r>
      <w:r w:rsidR="00387206" w:rsidRPr="00D97EF8">
        <w:rPr>
          <w:rFonts w:ascii="Times New Roman" w:eastAsia="Times New Roman" w:hAnsi="Times New Roman" w:cs="Times New Roman"/>
          <w:sz w:val="24"/>
          <w:szCs w:val="24"/>
        </w:rPr>
        <w:t>ь</w:t>
      </w:r>
      <w:r w:rsidR="00387206" w:rsidRPr="00D97EF8">
        <w:rPr>
          <w:rFonts w:ascii="Times New Roman" w:eastAsia="Times New Roman" w:hAnsi="Times New Roman" w:cs="Times New Roman"/>
          <w:sz w:val="24"/>
          <w:szCs w:val="24"/>
        </w:rPr>
        <w:t>ся на участие в них;</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расширять представления о многообразии объектов живой природы, их особенн</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стях, питании, месте обитания, жизненных проявлениях и потребностях;</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нально-положительное отношение ко всем живым существам, желание их беречь и заботит</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ся.</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2.3.5.2. </w:t>
      </w:r>
      <w:r w:rsidR="00387206" w:rsidRPr="00D97EF8">
        <w:rPr>
          <w:rFonts w:ascii="Times New Roman" w:eastAsia="Times New Roman" w:hAnsi="Times New Roman" w:cs="Times New Roman"/>
          <w:b/>
          <w:i/>
          <w:sz w:val="24"/>
          <w:szCs w:val="24"/>
        </w:rPr>
        <w:t>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Сенсорные эталоны и познавательные действия: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w:t>
      </w:r>
      <w:r w:rsidRPr="00D97EF8">
        <w:rPr>
          <w:rFonts w:ascii="Times New Roman" w:eastAsia="Times New Roman" w:hAnsi="Times New Roman" w:cs="Times New Roman"/>
          <w:sz w:val="24"/>
          <w:szCs w:val="24"/>
        </w:rPr>
        <w:t>я</w:t>
      </w:r>
      <w:r w:rsidRPr="00D97EF8">
        <w:rPr>
          <w:rFonts w:ascii="Times New Roman" w:eastAsia="Times New Roman" w:hAnsi="Times New Roman" w:cs="Times New Roman"/>
          <w:sz w:val="24"/>
          <w:szCs w:val="24"/>
        </w:rPr>
        <w:t>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Математические представления: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87206" w:rsidRPr="00D97EF8" w:rsidRDefault="00831E1D"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Окружающий мир:</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демонстрирует детям способы объединения со сверстниками для решения 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ставленных поисковых задач (обсуждать проблему, договариваться, оказывать помощь в р</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шении поисковых задач, распределять действия, проявлять инициативу в совместном реш</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нии задач, формулировать вопросы познавательной направленности и так далее);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шой предмет не всегда оказывается более тяжелым);</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w:t>
      </w:r>
      <w:r w:rsidRPr="00D97EF8">
        <w:rPr>
          <w:rFonts w:ascii="Times New Roman" w:eastAsia="Times New Roman" w:hAnsi="Times New Roman" w:cs="Times New Roman"/>
          <w:sz w:val="24"/>
          <w:szCs w:val="24"/>
        </w:rPr>
        <w:t>б</w:t>
      </w:r>
      <w:r w:rsidRPr="00D97EF8">
        <w:rPr>
          <w:rFonts w:ascii="Times New Roman" w:eastAsia="Times New Roman" w:hAnsi="Times New Roman" w:cs="Times New Roman"/>
          <w:sz w:val="24"/>
          <w:szCs w:val="24"/>
        </w:rPr>
        <w:t>разность и целенаправленность некоторых действий, видеть простейшие причины и сле</w:t>
      </w:r>
      <w:r w:rsidRPr="00D97EF8">
        <w:rPr>
          <w:rFonts w:ascii="Times New Roman" w:eastAsia="Times New Roman" w:hAnsi="Times New Roman" w:cs="Times New Roman"/>
          <w:sz w:val="24"/>
          <w:szCs w:val="24"/>
        </w:rPr>
        <w:t>д</w:t>
      </w:r>
      <w:r w:rsidRPr="00D97EF8">
        <w:rPr>
          <w:rFonts w:ascii="Times New Roman" w:eastAsia="Times New Roman" w:hAnsi="Times New Roman" w:cs="Times New Roman"/>
          <w:sz w:val="24"/>
          <w:szCs w:val="24"/>
        </w:rPr>
        <w:t>ствия собственных действий;</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w:t>
      </w:r>
      <w:r w:rsidRPr="00D97EF8">
        <w:rPr>
          <w:rFonts w:ascii="Times New Roman" w:eastAsia="Times New Roman" w:hAnsi="Times New Roman" w:cs="Times New Roman"/>
          <w:sz w:val="24"/>
          <w:szCs w:val="24"/>
        </w:rPr>
        <w:t>ъ</w:t>
      </w:r>
      <w:r w:rsidRPr="00D97EF8">
        <w:rPr>
          <w:rFonts w:ascii="Times New Roman" w:eastAsia="Times New Roman" w:hAnsi="Times New Roman" w:cs="Times New Roman"/>
          <w:sz w:val="24"/>
          <w:szCs w:val="24"/>
        </w:rPr>
        <w:t>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ции, ДОО, поликлиники, магазины, парки, стадионы и другие.</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Природа: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lastRenderedPageBreak/>
        <w:t>педагог продолжает знакомить ребёнка с многообразием природы родного края, пре</w:t>
      </w:r>
      <w:r w:rsidRPr="00D97EF8">
        <w:rPr>
          <w:rFonts w:ascii="Times New Roman" w:eastAsia="Times New Roman" w:hAnsi="Times New Roman" w:cs="Times New Roman"/>
          <w:sz w:val="24"/>
          <w:szCs w:val="24"/>
        </w:rPr>
        <w:t>д</w:t>
      </w:r>
      <w:r w:rsidRPr="00D97EF8">
        <w:rPr>
          <w:rFonts w:ascii="Times New Roman" w:eastAsia="Times New Roman" w:hAnsi="Times New Roman" w:cs="Times New Roman"/>
          <w:sz w:val="24"/>
          <w:szCs w:val="24"/>
        </w:rPr>
        <w:t>ставителями животного и растительного мира, изменениями в их жизни в разные сезоны г</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да. Демонстрирует процесс сравнения группировки объектов живой природы на основе пр</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знаков (дикие - домашние, хищные - травоядные, перелетные - зимующие, деревья - куста</w:t>
      </w:r>
      <w:r w:rsidRPr="00D97EF8">
        <w:rPr>
          <w:rFonts w:ascii="Times New Roman" w:eastAsia="Times New Roman" w:hAnsi="Times New Roman" w:cs="Times New Roman"/>
          <w:sz w:val="24"/>
          <w:szCs w:val="24"/>
        </w:rPr>
        <w:t>р</w:t>
      </w:r>
      <w:r w:rsidRPr="00D97EF8">
        <w:rPr>
          <w:rFonts w:ascii="Times New Roman" w:eastAsia="Times New Roman" w:hAnsi="Times New Roman" w:cs="Times New Roman"/>
          <w:sz w:val="24"/>
          <w:szCs w:val="24"/>
        </w:rPr>
        <w:t>ники, травы - цветковые растения, овощи - фрукты, ягоды, грибы и другое). Знакомит с об</w:t>
      </w:r>
      <w:r w:rsidRPr="00D97EF8">
        <w:rPr>
          <w:rFonts w:ascii="Times New Roman" w:eastAsia="Times New Roman" w:hAnsi="Times New Roman" w:cs="Times New Roman"/>
          <w:sz w:val="24"/>
          <w:szCs w:val="24"/>
        </w:rPr>
        <w:t>ъ</w:t>
      </w:r>
      <w:r w:rsidRPr="00D97EF8">
        <w:rPr>
          <w:rFonts w:ascii="Times New Roman" w:eastAsia="Times New Roman" w:hAnsi="Times New Roman" w:cs="Times New Roman"/>
          <w:sz w:val="24"/>
          <w:szCs w:val="24"/>
        </w:rPr>
        <w:t>ектами и свойствами неживой природы (камни, песок, глина, почва, вода), с явлениями пр</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роды в разные сезоны года (листопад, ледоход, гололед, град, ветер); свойствами и качеств</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ми природных материалов (дерево, металл и другое), используя для этого простейшие оп</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ты, экспериментирование;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дом и садом, способствует накоплению положительных впечатлений ребёнка о природе.</w:t>
      </w:r>
    </w:p>
    <w:p w:rsidR="00796307"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2.3</w:t>
      </w:r>
      <w:r w:rsidR="00387206" w:rsidRPr="00D97EF8">
        <w:rPr>
          <w:rFonts w:ascii="Times New Roman" w:eastAsia="Times New Roman" w:hAnsi="Times New Roman" w:cs="Times New Roman"/>
          <w:b/>
          <w:sz w:val="24"/>
          <w:szCs w:val="24"/>
        </w:rPr>
        <w:t>.6.</w:t>
      </w:r>
      <w:r w:rsidRPr="00D97EF8">
        <w:rPr>
          <w:rFonts w:ascii="Times New Roman" w:eastAsia="Times New Roman" w:hAnsi="Times New Roman" w:cs="Times New Roman"/>
          <w:b/>
          <w:sz w:val="24"/>
          <w:szCs w:val="24"/>
        </w:rPr>
        <w:t> </w:t>
      </w:r>
      <w:r w:rsidR="00387206" w:rsidRPr="00D97EF8">
        <w:rPr>
          <w:rFonts w:ascii="Times New Roman" w:eastAsia="Times New Roman" w:hAnsi="Times New Roman" w:cs="Times New Roman"/>
          <w:b/>
          <w:sz w:val="24"/>
          <w:szCs w:val="24"/>
        </w:rPr>
        <w:t>От 5 лет до 6 лет.</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2.3.6.1. </w:t>
      </w:r>
      <w:r w:rsidR="00387206" w:rsidRPr="00D97EF8">
        <w:rPr>
          <w:rFonts w:ascii="Times New Roman" w:eastAsia="Times New Roman" w:hAnsi="Times New Roman" w:cs="Times New Roman"/>
          <w:b/>
          <w:i/>
          <w:sz w:val="24"/>
          <w:szCs w:val="24"/>
        </w:rPr>
        <w:t>В области познавательного развития основными задачами образовател</w:t>
      </w:r>
      <w:r w:rsidR="00387206" w:rsidRPr="00D97EF8">
        <w:rPr>
          <w:rFonts w:ascii="Times New Roman" w:eastAsia="Times New Roman" w:hAnsi="Times New Roman" w:cs="Times New Roman"/>
          <w:b/>
          <w:i/>
          <w:sz w:val="24"/>
          <w:szCs w:val="24"/>
        </w:rPr>
        <w:t>ь</w:t>
      </w:r>
      <w:r w:rsidR="00387206" w:rsidRPr="00D97EF8">
        <w:rPr>
          <w:rFonts w:ascii="Times New Roman" w:eastAsia="Times New Roman" w:hAnsi="Times New Roman" w:cs="Times New Roman"/>
          <w:b/>
          <w:i/>
          <w:sz w:val="24"/>
          <w:szCs w:val="24"/>
        </w:rPr>
        <w:t>ной деятельности являются:</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способность использовать математические знания и аналитические спос</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w:t>
      </w:r>
      <w:r w:rsidR="00387206" w:rsidRPr="00D97EF8">
        <w:rPr>
          <w:rFonts w:ascii="Times New Roman" w:eastAsia="Times New Roman" w:hAnsi="Times New Roman" w:cs="Times New Roman"/>
          <w:sz w:val="24"/>
          <w:szCs w:val="24"/>
        </w:rPr>
        <w:t>в</w:t>
      </w:r>
      <w:r w:rsidR="00387206" w:rsidRPr="00D97EF8">
        <w:rPr>
          <w:rFonts w:ascii="Times New Roman" w:eastAsia="Times New Roman" w:hAnsi="Times New Roman" w:cs="Times New Roman"/>
          <w:sz w:val="24"/>
          <w:szCs w:val="24"/>
        </w:rPr>
        <w:t>ку в пространстве и времени;</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развивать способы взаимодействия с членами семьи и людьми ближайшего окруж</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расширять представления о многообразии объектов живой природы, их особенн</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стях, среде обитания и образе жизни, в разные сезоны года, их потребностях; продолжать учить группировать объекты живой природы;</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продолжать знакомить с сезонными изменениями в природе, и деятельностью чел</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века в разные сезоны, воспитывать положительное отношение ко всем живым существам, желание их беречь и заботиться.</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2.3.6.2. </w:t>
      </w:r>
      <w:r w:rsidR="00387206" w:rsidRPr="00D97EF8">
        <w:rPr>
          <w:rFonts w:ascii="Times New Roman" w:eastAsia="Times New Roman" w:hAnsi="Times New Roman" w:cs="Times New Roman"/>
          <w:b/>
          <w:i/>
          <w:sz w:val="24"/>
          <w:szCs w:val="24"/>
        </w:rPr>
        <w:t>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Сенсорные эталоны и познавательные действия: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закрепляет умения детей различать и называть все цвета спектра и ахромат</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w:t>
      </w:r>
      <w:r w:rsidRPr="00D97EF8">
        <w:rPr>
          <w:rFonts w:ascii="Times New Roman" w:eastAsia="Times New Roman" w:hAnsi="Times New Roman" w:cs="Times New Roman"/>
          <w:sz w:val="24"/>
          <w:szCs w:val="24"/>
        </w:rPr>
        <w:t>р</w:t>
      </w:r>
      <w:r w:rsidRPr="00D97EF8">
        <w:rPr>
          <w:rFonts w:ascii="Times New Roman" w:eastAsia="Times New Roman" w:hAnsi="Times New Roman" w:cs="Times New Roman"/>
          <w:sz w:val="24"/>
          <w:szCs w:val="24"/>
        </w:rPr>
        <w:t>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имущественно на основе зрительной оценки; совершенствует приемы сравнения, упорядоч</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вания и классификации на основе выделения их существенных свойств и отношений. Фо</w:t>
      </w:r>
      <w:r w:rsidRPr="00D97EF8">
        <w:rPr>
          <w:rFonts w:ascii="Times New Roman" w:eastAsia="Times New Roman" w:hAnsi="Times New Roman" w:cs="Times New Roman"/>
          <w:sz w:val="24"/>
          <w:szCs w:val="24"/>
        </w:rPr>
        <w:t>р</w:t>
      </w:r>
      <w:r w:rsidRPr="00D97EF8">
        <w:rPr>
          <w:rFonts w:ascii="Times New Roman" w:eastAsia="Times New Roman" w:hAnsi="Times New Roman" w:cs="Times New Roman"/>
          <w:sz w:val="24"/>
          <w:szCs w:val="24"/>
        </w:rPr>
        <w:t>мирует представления о том, как люди используют цифровые средства познания окружа</w:t>
      </w:r>
      <w:r w:rsidRPr="00D97EF8">
        <w:rPr>
          <w:rFonts w:ascii="Times New Roman" w:eastAsia="Times New Roman" w:hAnsi="Times New Roman" w:cs="Times New Roman"/>
          <w:sz w:val="24"/>
          <w:szCs w:val="24"/>
        </w:rPr>
        <w:t>ю</w:t>
      </w:r>
      <w:r w:rsidRPr="00D97EF8">
        <w:rPr>
          <w:rFonts w:ascii="Times New Roman" w:eastAsia="Times New Roman" w:hAnsi="Times New Roman" w:cs="Times New Roman"/>
          <w:sz w:val="24"/>
          <w:szCs w:val="24"/>
        </w:rPr>
        <w:lastRenderedPageBreak/>
        <w:t>щего мира и какие правила необходимо соблюдать для их безопасного использования;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w:t>
      </w:r>
      <w:r w:rsidRPr="00D97EF8">
        <w:rPr>
          <w:rFonts w:ascii="Times New Roman" w:eastAsia="Times New Roman" w:hAnsi="Times New Roman" w:cs="Times New Roman"/>
          <w:sz w:val="24"/>
          <w:szCs w:val="24"/>
        </w:rPr>
        <w:t>я</w:t>
      </w:r>
      <w:r w:rsidRPr="00D97EF8">
        <w:rPr>
          <w:rFonts w:ascii="Times New Roman" w:eastAsia="Times New Roman" w:hAnsi="Times New Roman" w:cs="Times New Roman"/>
          <w:sz w:val="24"/>
          <w:szCs w:val="24"/>
        </w:rPr>
        <w:t>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Математические представления: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совершенствует умения выстраивать сериационные ряды предметов, разл</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шения при ориентировке на листе бумаги и временные зависимости в календарных единицах времени: сутки, неделя, месяц, год.</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Окружающий мир:</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расширяет первичные представления о малой родине и Отечестве, о населе</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t>ном пункте, его истории, его особенностях (местах отдыха и работы близких, основных д</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фе. Развивает познавательный интерес к родной стране, к освоению представлений о её ст</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лице, государственном флаге и гербе, о государственных праздниках России, памятных и</w:t>
      </w:r>
      <w:r w:rsidRPr="00D97EF8">
        <w:rPr>
          <w:rFonts w:ascii="Times New Roman" w:eastAsia="Times New Roman" w:hAnsi="Times New Roman" w:cs="Times New Roman"/>
          <w:sz w:val="24"/>
          <w:szCs w:val="24"/>
        </w:rPr>
        <w:t>с</w:t>
      </w:r>
      <w:r w:rsidRPr="00D97EF8">
        <w:rPr>
          <w:rFonts w:ascii="Times New Roman" w:eastAsia="Times New Roman" w:hAnsi="Times New Roman" w:cs="Times New Roman"/>
          <w:sz w:val="24"/>
          <w:szCs w:val="24"/>
        </w:rPr>
        <w:t>торических событиях, героях Отечества. Формирует представления о многообразии стран и народов мира;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ние, что в других странах есть свои достопримечательности, традиции, свои флаги и гербы.</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Природа: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представления о многообразии объектов животного и растител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ного мира, их сходстве и различии во внешнем виде и образе жизни поведении в разные с</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ми относительно их потребностей;</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организует целенаправленное экспериментирование и опыты для ознакомл</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века в разные сезоны года (выращивание растений, сбор урожая, народные праздники и ра</w:t>
      </w:r>
      <w:r w:rsidRPr="00D97EF8">
        <w:rPr>
          <w:rFonts w:ascii="Times New Roman" w:eastAsia="Times New Roman" w:hAnsi="Times New Roman" w:cs="Times New Roman"/>
          <w:sz w:val="24"/>
          <w:szCs w:val="24"/>
        </w:rPr>
        <w:t>з</w:t>
      </w:r>
      <w:r w:rsidRPr="00D97EF8">
        <w:rPr>
          <w:rFonts w:ascii="Times New Roman" w:eastAsia="Times New Roman" w:hAnsi="Times New Roman" w:cs="Times New Roman"/>
          <w:sz w:val="24"/>
          <w:szCs w:val="24"/>
        </w:rPr>
        <w:t>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796307"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2.3.7. От 6 лет до 7 лет</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lastRenderedPageBreak/>
        <w:t>2.3.7.1. </w:t>
      </w:r>
      <w:r w:rsidR="00387206" w:rsidRPr="00D97EF8">
        <w:rPr>
          <w:rFonts w:ascii="Times New Roman" w:eastAsia="Times New Roman" w:hAnsi="Times New Roman" w:cs="Times New Roman"/>
          <w:b/>
          <w:i/>
          <w:sz w:val="24"/>
          <w:szCs w:val="24"/>
        </w:rPr>
        <w:t>В области познавательного развития основными задачами образовател</w:t>
      </w:r>
      <w:r w:rsidR="00387206" w:rsidRPr="00D97EF8">
        <w:rPr>
          <w:rFonts w:ascii="Times New Roman" w:eastAsia="Times New Roman" w:hAnsi="Times New Roman" w:cs="Times New Roman"/>
          <w:b/>
          <w:i/>
          <w:sz w:val="24"/>
          <w:szCs w:val="24"/>
        </w:rPr>
        <w:t>ь</w:t>
      </w:r>
      <w:r w:rsidR="00387206" w:rsidRPr="00D97EF8">
        <w:rPr>
          <w:rFonts w:ascii="Times New Roman" w:eastAsia="Times New Roman" w:hAnsi="Times New Roman" w:cs="Times New Roman"/>
          <w:b/>
          <w:i/>
          <w:sz w:val="24"/>
          <w:szCs w:val="24"/>
        </w:rPr>
        <w:t>ной деятельности являются:</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тов окружающего мира;</w:t>
      </w:r>
    </w:p>
    <w:p w:rsidR="00796307"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умения детей применять некоторые цифровые средства для познания окружающего мира, соблюдая правил</w:t>
      </w:r>
      <w:r w:rsidRPr="00D97EF8">
        <w:rPr>
          <w:rFonts w:ascii="Times New Roman" w:eastAsia="Times New Roman" w:hAnsi="Times New Roman" w:cs="Times New Roman"/>
          <w:sz w:val="24"/>
          <w:szCs w:val="24"/>
        </w:rPr>
        <w:t>а их безопасного использования;</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закреплять и расширять представления детей о способах взаимодействия со взросл</w:t>
      </w:r>
      <w:r w:rsidR="00387206" w:rsidRPr="00D97EF8">
        <w:rPr>
          <w:rFonts w:ascii="Times New Roman" w:eastAsia="Times New Roman" w:hAnsi="Times New Roman" w:cs="Times New Roman"/>
          <w:sz w:val="24"/>
          <w:szCs w:val="24"/>
        </w:rPr>
        <w:t>ы</w:t>
      </w:r>
      <w:r w:rsidR="00387206" w:rsidRPr="00D97EF8">
        <w:rPr>
          <w:rFonts w:ascii="Times New Roman" w:eastAsia="Times New Roman" w:hAnsi="Times New Roman" w:cs="Times New Roman"/>
          <w:sz w:val="24"/>
          <w:szCs w:val="24"/>
        </w:rPr>
        <w:t>ми и сверстниками в разных видах деятельности, развивать чувство собственной компетен</w:t>
      </w:r>
      <w:r w:rsidR="00387206" w:rsidRPr="00D97EF8">
        <w:rPr>
          <w:rFonts w:ascii="Times New Roman" w:eastAsia="Times New Roman" w:hAnsi="Times New Roman" w:cs="Times New Roman"/>
          <w:sz w:val="24"/>
          <w:szCs w:val="24"/>
        </w:rPr>
        <w:t>т</w:t>
      </w:r>
      <w:r w:rsidR="00387206" w:rsidRPr="00D97EF8">
        <w:rPr>
          <w:rFonts w:ascii="Times New Roman" w:eastAsia="Times New Roman" w:hAnsi="Times New Roman" w:cs="Times New Roman"/>
          <w:sz w:val="24"/>
          <w:szCs w:val="24"/>
        </w:rPr>
        <w:t>ности в решении различных познавательных задач;</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расширять представления о культурно-исторических событиях малой родины и От</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чества, развивать интерес к достопримечательностям родной страны, её традициям и праз</w:t>
      </w:r>
      <w:r w:rsidR="00387206" w:rsidRPr="00D97EF8">
        <w:rPr>
          <w:rFonts w:ascii="Times New Roman" w:eastAsia="Times New Roman" w:hAnsi="Times New Roman" w:cs="Times New Roman"/>
          <w:sz w:val="24"/>
          <w:szCs w:val="24"/>
        </w:rPr>
        <w:t>д</w:t>
      </w:r>
      <w:r w:rsidR="00387206" w:rsidRPr="00D97EF8">
        <w:rPr>
          <w:rFonts w:ascii="Times New Roman" w:eastAsia="Times New Roman" w:hAnsi="Times New Roman" w:cs="Times New Roman"/>
          <w:sz w:val="24"/>
          <w:szCs w:val="24"/>
        </w:rPr>
        <w:t>никам; воспитывать эмоционально-положительное отношение к ним;</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представления детей о многообразии стран и народов мира;</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ния к ней, формировать представления о профессиях, связанных с природой и её защитой.</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2.3.7.2. </w:t>
      </w:r>
      <w:r w:rsidR="00387206" w:rsidRPr="00D97EF8">
        <w:rPr>
          <w:rFonts w:ascii="Times New Roman" w:eastAsia="Times New Roman" w:hAnsi="Times New Roman" w:cs="Times New Roman"/>
          <w:b/>
          <w:i/>
          <w:sz w:val="24"/>
          <w:szCs w:val="24"/>
        </w:rPr>
        <w:t>Содержание образ</w:t>
      </w:r>
      <w:r w:rsidRPr="00D97EF8">
        <w:rPr>
          <w:rFonts w:ascii="Times New Roman" w:eastAsia="Times New Roman" w:hAnsi="Times New Roman" w:cs="Times New Roman"/>
          <w:b/>
          <w:i/>
          <w:sz w:val="24"/>
          <w:szCs w:val="24"/>
        </w:rPr>
        <w:t>овательной деятельности</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Сенсорные эталоны и познавательные действия: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поддерживает стремление детей к самостоятельному выбору способов ос</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ществления разных видов познавательной деятельности, обеспечению самоконтроля и вза</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моконтроля результатов деятельности и отдельных действий во взаимодействии со сверс</w:t>
      </w:r>
      <w:r w:rsidRPr="00D97EF8">
        <w:rPr>
          <w:rFonts w:ascii="Times New Roman" w:eastAsia="Times New Roman" w:hAnsi="Times New Roman" w:cs="Times New Roman"/>
          <w:sz w:val="24"/>
          <w:szCs w:val="24"/>
        </w:rPr>
        <w:t>т</w:t>
      </w:r>
      <w:r w:rsidRPr="00D97EF8">
        <w:rPr>
          <w:rFonts w:ascii="Times New Roman" w:eastAsia="Times New Roman" w:hAnsi="Times New Roman" w:cs="Times New Roman"/>
          <w:sz w:val="24"/>
          <w:szCs w:val="24"/>
        </w:rPr>
        <w:t>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циативу;</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обогащает представления о цифровых средствах познания окружающего мира, з</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крепляет правила безопасного обращения с ними.</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Математические представления: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w:t>
      </w:r>
      <w:r w:rsidRPr="00D97EF8">
        <w:rPr>
          <w:rFonts w:ascii="Times New Roman" w:eastAsia="Times New Roman" w:hAnsi="Times New Roman" w:cs="Times New Roman"/>
          <w:sz w:val="24"/>
          <w:szCs w:val="24"/>
        </w:rPr>
        <w:t>р</w:t>
      </w:r>
      <w:r w:rsidRPr="00D97EF8">
        <w:rPr>
          <w:rFonts w:ascii="Times New Roman" w:eastAsia="Times New Roman" w:hAnsi="Times New Roman" w:cs="Times New Roman"/>
          <w:sz w:val="24"/>
          <w:szCs w:val="24"/>
        </w:rPr>
        <w:t>вого десятка, закрепляет знания о цифрах, развивает умение составлять и решать простые арифметические задачи на сложение и вычитание;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обогащает представления о плоских и объемных геометрических фигурах, соверше</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lastRenderedPageBreak/>
        <w:t>ствует умение выделять структуру геометрических фигур и устанавливать взаимосвязи ме</w:t>
      </w:r>
      <w:r w:rsidRPr="00D97EF8">
        <w:rPr>
          <w:rFonts w:ascii="Times New Roman" w:eastAsia="Times New Roman" w:hAnsi="Times New Roman" w:cs="Times New Roman"/>
          <w:sz w:val="24"/>
          <w:szCs w:val="24"/>
        </w:rPr>
        <w:t>ж</w:t>
      </w:r>
      <w:r w:rsidRPr="00D97EF8">
        <w:rPr>
          <w:rFonts w:ascii="Times New Roman" w:eastAsia="Times New Roman" w:hAnsi="Times New Roman" w:cs="Times New Roman"/>
          <w:sz w:val="24"/>
          <w:szCs w:val="24"/>
        </w:rPr>
        <w:t>ду ними. Педагог способствует совершенствованию у детей умений классифицировать фиг</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ры по внешним структурным признакам: округлые, многоугольники (треугольники, чет</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рехугольники и тому подобное), овладению различными способами видоизменения геоме</w:t>
      </w:r>
      <w:r w:rsidRPr="00D97EF8">
        <w:rPr>
          <w:rFonts w:ascii="Times New Roman" w:eastAsia="Times New Roman" w:hAnsi="Times New Roman" w:cs="Times New Roman"/>
          <w:sz w:val="24"/>
          <w:szCs w:val="24"/>
        </w:rPr>
        <w:t>т</w:t>
      </w:r>
      <w:r w:rsidRPr="00D97EF8">
        <w:rPr>
          <w:rFonts w:ascii="Times New Roman" w:eastAsia="Times New Roman" w:hAnsi="Times New Roman" w:cs="Times New Roman"/>
          <w:sz w:val="24"/>
          <w:szCs w:val="24"/>
        </w:rPr>
        <w:t>рических фигур: наложение, соединение, разрезание и другое;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том измерения. Педагог закрепляет умения ориентироваться на местности и показывает сп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Окружающий мир:</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в совместной с детьми деятельности педагог обогащает представления о родном нас</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ленном пункте (название улиц, некоторых архитектурных особенностях, достопримечател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ностей), о стране (герб, гимн, атрибуты государственной власти, Президент, столица и кру</w:t>
      </w:r>
      <w:r w:rsidRPr="00D97EF8">
        <w:rPr>
          <w:rFonts w:ascii="Times New Roman" w:eastAsia="Times New Roman" w:hAnsi="Times New Roman" w:cs="Times New Roman"/>
          <w:sz w:val="24"/>
          <w:szCs w:val="24"/>
        </w:rPr>
        <w:t>п</w:t>
      </w:r>
      <w:r w:rsidRPr="00D97EF8">
        <w:rPr>
          <w:rFonts w:ascii="Times New Roman" w:eastAsia="Times New Roman" w:hAnsi="Times New Roman" w:cs="Times New Roman"/>
          <w:sz w:val="24"/>
          <w:szCs w:val="24"/>
        </w:rPr>
        <w:t>ные города, особенности природы и населения). Раскрывает и уточняет назначения общ</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ственных учреждений, разных видов транспорта, рассказывает о местах труда и отдыха л</w:t>
      </w:r>
      <w:r w:rsidRPr="00D97EF8">
        <w:rPr>
          <w:rFonts w:ascii="Times New Roman" w:eastAsia="Times New Roman" w:hAnsi="Times New Roman" w:cs="Times New Roman"/>
          <w:sz w:val="24"/>
          <w:szCs w:val="24"/>
        </w:rPr>
        <w:t>ю</w:t>
      </w:r>
      <w:r w:rsidRPr="00D97EF8">
        <w:rPr>
          <w:rFonts w:ascii="Times New Roman" w:eastAsia="Times New Roman" w:hAnsi="Times New Roman" w:cs="Times New Roman"/>
          <w:sz w:val="24"/>
          <w:szCs w:val="24"/>
        </w:rPr>
        <w:t>дей в городе, об истории города и выдающихся горожанах, традициях городской жизни. 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Природа: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торых наиболее ярких представителях животных и растений разных природных зон (пуст</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w:t>
      </w:r>
      <w:r w:rsidRPr="00D97EF8">
        <w:rPr>
          <w:rFonts w:ascii="Times New Roman" w:eastAsia="Times New Roman" w:hAnsi="Times New Roman" w:cs="Times New Roman"/>
          <w:sz w:val="24"/>
          <w:szCs w:val="24"/>
        </w:rPr>
        <w:t>д</w:t>
      </w:r>
      <w:r w:rsidRPr="00D97EF8">
        <w:rPr>
          <w:rFonts w:ascii="Times New Roman" w:eastAsia="Times New Roman" w:hAnsi="Times New Roman" w:cs="Times New Roman"/>
          <w:sz w:val="24"/>
          <w:szCs w:val="24"/>
        </w:rPr>
        <w:t>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вотных (в т.ч. и культурных, лекарственных растений), профессиях с этим связанных;</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w:t>
      </w:r>
      <w:r w:rsidRPr="00D97EF8">
        <w:rPr>
          <w:rFonts w:ascii="Times New Roman" w:eastAsia="Times New Roman" w:hAnsi="Times New Roman" w:cs="Times New Roman"/>
          <w:sz w:val="24"/>
          <w:szCs w:val="24"/>
        </w:rPr>
        <w:t>з</w:t>
      </w:r>
      <w:r w:rsidRPr="00D97EF8">
        <w:rPr>
          <w:rFonts w:ascii="Times New Roman" w:eastAsia="Times New Roman" w:hAnsi="Times New Roman" w:cs="Times New Roman"/>
          <w:sz w:val="24"/>
          <w:szCs w:val="24"/>
        </w:rPr>
        <w:t>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хранилища, солнечные батареи, ледяные катки); о некоторых небесных телах (планеты, к</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меты, звезды), роли солнечного света, тепла в жизни живой природы;</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углубляет представления о характерных явлениях природы в разные сезоны года (и</w:t>
      </w:r>
      <w:r w:rsidRPr="00D97EF8">
        <w:rPr>
          <w:rFonts w:ascii="Times New Roman" w:eastAsia="Times New Roman" w:hAnsi="Times New Roman" w:cs="Times New Roman"/>
          <w:sz w:val="24"/>
          <w:szCs w:val="24"/>
        </w:rPr>
        <w:t>з</w:t>
      </w:r>
      <w:r w:rsidRPr="00D97EF8">
        <w:rPr>
          <w:rFonts w:ascii="Times New Roman" w:eastAsia="Times New Roman" w:hAnsi="Times New Roman" w:cs="Times New Roman"/>
          <w:sz w:val="24"/>
          <w:szCs w:val="24"/>
        </w:rPr>
        <w:t>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закрепляет правила поведения в природе, воспитывает осознанное, бережное и забо</w:t>
      </w:r>
      <w:r w:rsidRPr="00D97EF8">
        <w:rPr>
          <w:rFonts w:ascii="Times New Roman" w:eastAsia="Times New Roman" w:hAnsi="Times New Roman" w:cs="Times New Roman"/>
          <w:sz w:val="24"/>
          <w:szCs w:val="24"/>
        </w:rPr>
        <w:t>т</w:t>
      </w:r>
      <w:r w:rsidRPr="00D97EF8">
        <w:rPr>
          <w:rFonts w:ascii="Times New Roman" w:eastAsia="Times New Roman" w:hAnsi="Times New Roman" w:cs="Times New Roman"/>
          <w:sz w:val="24"/>
          <w:szCs w:val="24"/>
        </w:rPr>
        <w:t>ливое отношение к природе и её ресурсам.</w:t>
      </w:r>
    </w:p>
    <w:p w:rsidR="00796307"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b/>
          <w:sz w:val="24"/>
          <w:szCs w:val="24"/>
        </w:rPr>
        <w:t>2.3.8. </w:t>
      </w:r>
      <w:r w:rsidR="00387206" w:rsidRPr="00D97EF8">
        <w:rPr>
          <w:rFonts w:ascii="Times New Roman" w:eastAsia="Times New Roman" w:hAnsi="Times New Roman" w:cs="Times New Roman"/>
          <w:b/>
          <w:sz w:val="24"/>
          <w:szCs w:val="24"/>
        </w:rPr>
        <w:t xml:space="preserve">Решение совокупных задач воспитания в </w:t>
      </w:r>
      <w:r w:rsidR="00BF4ABB" w:rsidRPr="00D97EF8">
        <w:rPr>
          <w:rFonts w:ascii="Times New Roman" w:eastAsia="Times New Roman" w:hAnsi="Times New Roman" w:cs="Times New Roman"/>
          <w:b/>
          <w:sz w:val="24"/>
          <w:szCs w:val="24"/>
        </w:rPr>
        <w:t xml:space="preserve">рамках образовательной области </w:t>
      </w:r>
      <w:r w:rsidR="00994E42" w:rsidRPr="00D97EF8">
        <w:rPr>
          <w:rFonts w:ascii="Times New Roman" w:eastAsia="Times New Roman" w:hAnsi="Times New Roman" w:cs="Times New Roman"/>
          <w:b/>
          <w:sz w:val="24"/>
          <w:szCs w:val="24"/>
        </w:rPr>
        <w:t>«</w:t>
      </w:r>
      <w:r w:rsidR="00BF4ABB" w:rsidRPr="00D97EF8">
        <w:rPr>
          <w:rFonts w:ascii="Times New Roman" w:eastAsia="Times New Roman" w:hAnsi="Times New Roman" w:cs="Times New Roman"/>
          <w:b/>
          <w:sz w:val="24"/>
          <w:szCs w:val="24"/>
        </w:rPr>
        <w:t>Познавательное развитие</w:t>
      </w:r>
      <w:r w:rsidR="00994E42" w:rsidRPr="00D97EF8">
        <w:rPr>
          <w:rFonts w:ascii="Times New Roman" w:eastAsia="Times New Roman" w:hAnsi="Times New Roman" w:cs="Times New Roman"/>
          <w:b/>
          <w:sz w:val="24"/>
          <w:szCs w:val="24"/>
        </w:rPr>
        <w:t>»</w:t>
      </w:r>
      <w:r w:rsidR="00D964D9" w:rsidRPr="00D97EF8">
        <w:rPr>
          <w:rFonts w:ascii="Times New Roman" w:eastAsia="Times New Roman" w:hAnsi="Times New Roman" w:cs="Times New Roman"/>
          <w:b/>
          <w:sz w:val="24"/>
          <w:szCs w:val="24"/>
        </w:rPr>
        <w:t xml:space="preserve"> </w:t>
      </w:r>
      <w:r w:rsidR="00387206" w:rsidRPr="00D97EF8">
        <w:rPr>
          <w:rFonts w:ascii="Times New Roman" w:eastAsia="Times New Roman" w:hAnsi="Times New Roman" w:cs="Times New Roman"/>
          <w:sz w:val="24"/>
          <w:szCs w:val="24"/>
        </w:rPr>
        <w:t>направлено н</w:t>
      </w:r>
      <w:r w:rsidRPr="00D97EF8">
        <w:rPr>
          <w:rFonts w:ascii="Times New Roman" w:eastAsia="Times New Roman" w:hAnsi="Times New Roman" w:cs="Times New Roman"/>
          <w:sz w:val="24"/>
          <w:szCs w:val="24"/>
        </w:rPr>
        <w:t xml:space="preserve">а приобщение детей к ценностям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Человек</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Семья</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Познание</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Родина</w:t>
      </w:r>
      <w:r w:rsidR="00994E42" w:rsidRPr="00D97EF8">
        <w:rPr>
          <w:rFonts w:ascii="Times New Roman" w:eastAsia="Times New Roman" w:hAnsi="Times New Roman" w:cs="Times New Roman"/>
          <w:sz w:val="24"/>
          <w:szCs w:val="24"/>
        </w:rPr>
        <w:t>»</w:t>
      </w:r>
      <w:r w:rsidR="00D964D9" w:rsidRPr="00D97EF8">
        <w:rPr>
          <w:rFonts w:ascii="Times New Roman" w:eastAsia="Times New Roman" w:hAnsi="Times New Roman" w:cs="Times New Roman"/>
          <w:sz w:val="24"/>
          <w:szCs w:val="24"/>
        </w:rPr>
        <w:t xml:space="preserve"> </w:t>
      </w:r>
      <w:r w:rsidRPr="00D97EF8">
        <w:rPr>
          <w:rFonts w:ascii="Times New Roman" w:eastAsia="Times New Roman" w:hAnsi="Times New Roman" w:cs="Times New Roman"/>
          <w:sz w:val="24"/>
          <w:szCs w:val="24"/>
        </w:rPr>
        <w:t xml:space="preserve">и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Природа</w:t>
      </w:r>
      <w:r w:rsidR="00994E42" w:rsidRPr="00D97EF8">
        <w:rPr>
          <w:rFonts w:ascii="Times New Roman" w:eastAsia="Times New Roman" w:hAnsi="Times New Roman" w:cs="Times New Roman"/>
          <w:sz w:val="24"/>
          <w:szCs w:val="24"/>
        </w:rPr>
        <w:t>»</w:t>
      </w:r>
      <w:r w:rsidR="00387206" w:rsidRPr="00D97EF8">
        <w:rPr>
          <w:rFonts w:ascii="Times New Roman" w:eastAsia="Times New Roman" w:hAnsi="Times New Roman" w:cs="Times New Roman"/>
          <w:sz w:val="24"/>
          <w:szCs w:val="24"/>
        </w:rPr>
        <w:t>, что предполагает:</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 xml:space="preserve">воспитание отношения к знанию как ценности, понимание значения образования для </w:t>
      </w:r>
      <w:r w:rsidR="00387206" w:rsidRPr="00D97EF8">
        <w:rPr>
          <w:rFonts w:ascii="Times New Roman" w:eastAsia="Times New Roman" w:hAnsi="Times New Roman" w:cs="Times New Roman"/>
          <w:sz w:val="24"/>
          <w:szCs w:val="24"/>
        </w:rPr>
        <w:lastRenderedPageBreak/>
        <w:t>человека, общества, страны;</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воспитание уважительного отношения к государственным символам страны (флагу, гербу, гимну);</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B4DC6" w:rsidRPr="00D97EF8" w:rsidRDefault="00796307" w:rsidP="00D97EF8">
      <w:pPr>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2.4. Речевое развитие</w:t>
      </w:r>
    </w:p>
    <w:p w:rsidR="00387206" w:rsidRPr="00D97EF8" w:rsidRDefault="00796307" w:rsidP="00D97EF8">
      <w:pPr>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2.4.1. От 2 месяцев до 1 года</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2.4.1.1. </w:t>
      </w:r>
      <w:r w:rsidR="00387206" w:rsidRPr="00D97EF8">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D97EF8">
        <w:rPr>
          <w:rFonts w:ascii="Times New Roman" w:eastAsia="Times New Roman" w:hAnsi="Times New Roman" w:cs="Times New Roman"/>
          <w:b/>
          <w:i/>
          <w:sz w:val="24"/>
          <w:szCs w:val="24"/>
        </w:rPr>
        <w:t>я</w:t>
      </w:r>
      <w:r w:rsidR="00387206" w:rsidRPr="00D97EF8">
        <w:rPr>
          <w:rFonts w:ascii="Times New Roman" w:eastAsia="Times New Roman" w:hAnsi="Times New Roman" w:cs="Times New Roman"/>
          <w:b/>
          <w:i/>
          <w:sz w:val="24"/>
          <w:szCs w:val="24"/>
        </w:rPr>
        <w:t>тельности являются:</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с 2 месяцев: формировать предпосылки для развития речи; активизировать интон</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мы, произносимые им; вводить в речь слова, связывая их со смысловым содержанием;</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w:t>
      </w:r>
      <w:r w:rsidR="00387206" w:rsidRPr="00D97EF8">
        <w:rPr>
          <w:rFonts w:ascii="Times New Roman" w:eastAsia="Times New Roman" w:hAnsi="Times New Roman" w:cs="Times New Roman"/>
          <w:sz w:val="24"/>
          <w:szCs w:val="24"/>
        </w:rPr>
        <w:t>д</w:t>
      </w:r>
      <w:r w:rsidR="00387206" w:rsidRPr="00D97EF8">
        <w:rPr>
          <w:rFonts w:ascii="Times New Roman" w:eastAsia="Times New Roman" w:hAnsi="Times New Roman" w:cs="Times New Roman"/>
          <w:sz w:val="24"/>
          <w:szCs w:val="24"/>
        </w:rPr>
        <w:t>держивать стремление детей вступать в контакт с окружающими взрослыми и детьми в и</w:t>
      </w:r>
      <w:r w:rsidR="00387206" w:rsidRPr="00D97EF8">
        <w:rPr>
          <w:rFonts w:ascii="Times New Roman" w:eastAsia="Times New Roman" w:hAnsi="Times New Roman" w:cs="Times New Roman"/>
          <w:sz w:val="24"/>
          <w:szCs w:val="24"/>
        </w:rPr>
        <w:t>г</w:t>
      </w:r>
      <w:r w:rsidR="00387206" w:rsidRPr="00D97EF8">
        <w:rPr>
          <w:rFonts w:ascii="Times New Roman" w:eastAsia="Times New Roman" w:hAnsi="Times New Roman" w:cs="Times New Roman"/>
          <w:sz w:val="24"/>
          <w:szCs w:val="24"/>
        </w:rPr>
        <w:t>рах;</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с 9 месяцев: развивать понимание речи: обогащать пассивный словарь детей, форм</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сить первые облегченные слова, обозначающие названия знакомых предметов и действий.</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2.4.1.2. </w:t>
      </w:r>
      <w:r w:rsidR="00387206" w:rsidRPr="00D97EF8">
        <w:rPr>
          <w:rFonts w:ascii="Times New Roman" w:eastAsia="Times New Roman" w:hAnsi="Times New Roman" w:cs="Times New Roman"/>
          <w:b/>
          <w:i/>
          <w:sz w:val="24"/>
          <w:szCs w:val="24"/>
        </w:rPr>
        <w:t>Содержание</w:t>
      </w:r>
      <w:r w:rsidRPr="00D97EF8">
        <w:rPr>
          <w:rFonts w:ascii="Times New Roman" w:eastAsia="Times New Roman" w:hAnsi="Times New Roman" w:cs="Times New Roman"/>
          <w:b/>
          <w:i/>
          <w:sz w:val="24"/>
          <w:szCs w:val="24"/>
        </w:rPr>
        <w:t xml:space="preserve"> образовательной деятельности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xml:space="preserve">1) </w:t>
      </w:r>
      <w:r w:rsidRPr="00D97EF8">
        <w:rPr>
          <w:rFonts w:ascii="Times New Roman" w:eastAsia="Times New Roman" w:hAnsi="Times New Roman" w:cs="Times New Roman"/>
          <w:i/>
          <w:sz w:val="24"/>
          <w:szCs w:val="24"/>
        </w:rPr>
        <w:t>С 2 месяцев</w:t>
      </w:r>
      <w:r w:rsidRPr="00D97EF8">
        <w:rPr>
          <w:rFonts w:ascii="Times New Roman" w:eastAsia="Times New Roman" w:hAnsi="Times New Roman" w:cs="Times New Roman"/>
          <w:sz w:val="24"/>
          <w:szCs w:val="24"/>
        </w:rPr>
        <w:t xml:space="preserve"> - подготовительный этап речевого развития. Педагог дает образцы пр</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вильного произношения звуков родного языка, интонационно-выразительной речи. При этом старается побудить ребёнка к гулению.</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xml:space="preserve">2) </w:t>
      </w:r>
      <w:r w:rsidRPr="00D97EF8">
        <w:rPr>
          <w:rFonts w:ascii="Times New Roman" w:eastAsia="Times New Roman" w:hAnsi="Times New Roman" w:cs="Times New Roman"/>
          <w:i/>
          <w:sz w:val="24"/>
          <w:szCs w:val="24"/>
        </w:rPr>
        <w:t>С 4 месяцев</w:t>
      </w:r>
      <w:r w:rsidRPr="00D97EF8">
        <w:rPr>
          <w:rFonts w:ascii="Times New Roman" w:eastAsia="Times New Roman" w:hAnsi="Times New Roman" w:cs="Times New Roman"/>
          <w:sz w:val="24"/>
          <w:szCs w:val="24"/>
        </w:rPr>
        <w:t xml:space="preserve">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xml:space="preserve">3) </w:t>
      </w:r>
      <w:r w:rsidRPr="00D97EF8">
        <w:rPr>
          <w:rFonts w:ascii="Times New Roman" w:eastAsia="Times New Roman" w:hAnsi="Times New Roman" w:cs="Times New Roman"/>
          <w:i/>
          <w:sz w:val="24"/>
          <w:szCs w:val="24"/>
        </w:rPr>
        <w:t>С 6 месяцев</w:t>
      </w:r>
      <w:r w:rsidRPr="00D97EF8">
        <w:rPr>
          <w:rFonts w:ascii="Times New Roman" w:eastAsia="Times New Roman" w:hAnsi="Times New Roman" w:cs="Times New Roman"/>
          <w:sz w:val="24"/>
          <w:szCs w:val="24"/>
        </w:rPr>
        <w:t xml:space="preserve"> - педагог побуждает ребёнка к общению со взрослым и сверстниками, к поисковым действиям относительно названного предмета, использует вопрос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Где?</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реб</w:t>
      </w:r>
      <w:r w:rsidRPr="00D97EF8">
        <w:rPr>
          <w:rFonts w:ascii="Times New Roman" w:eastAsia="Times New Roman" w:hAnsi="Times New Roman" w:cs="Times New Roman"/>
          <w:sz w:val="24"/>
          <w:szCs w:val="24"/>
        </w:rPr>
        <w:t>ё</w:t>
      </w:r>
      <w:r w:rsidRPr="00D97EF8">
        <w:rPr>
          <w:rFonts w:ascii="Times New Roman" w:eastAsia="Times New Roman" w:hAnsi="Times New Roman" w:cs="Times New Roman"/>
          <w:sz w:val="24"/>
          <w:szCs w:val="24"/>
        </w:rPr>
        <w:t>нок находит названный предмет (делает указательный жест), выбирая из 2-3-х рядом сто</w:t>
      </w:r>
      <w:r w:rsidRPr="00D97EF8">
        <w:rPr>
          <w:rFonts w:ascii="Times New Roman" w:eastAsia="Times New Roman" w:hAnsi="Times New Roman" w:cs="Times New Roman"/>
          <w:sz w:val="24"/>
          <w:szCs w:val="24"/>
        </w:rPr>
        <w:t>я</w:t>
      </w:r>
      <w:r w:rsidRPr="00D97EF8">
        <w:rPr>
          <w:rFonts w:ascii="Times New Roman" w:eastAsia="Times New Roman" w:hAnsi="Times New Roman" w:cs="Times New Roman"/>
          <w:sz w:val="24"/>
          <w:szCs w:val="24"/>
        </w:rPr>
        <w:t>щих предметов. Педагог формирует у ребёнка умение вслушиваться в произносимые им зв</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жание на основе уже имеющихся слогов.</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xml:space="preserve">4) </w:t>
      </w:r>
      <w:r w:rsidRPr="00D97EF8">
        <w:rPr>
          <w:rFonts w:ascii="Times New Roman" w:eastAsia="Times New Roman" w:hAnsi="Times New Roman" w:cs="Times New Roman"/>
          <w:i/>
          <w:sz w:val="24"/>
          <w:szCs w:val="24"/>
        </w:rPr>
        <w:t>С 9 месяцев</w:t>
      </w:r>
      <w:r w:rsidRPr="00D97EF8">
        <w:rPr>
          <w:rFonts w:ascii="Times New Roman" w:eastAsia="Times New Roman" w:hAnsi="Times New Roman" w:cs="Times New Roman"/>
          <w:sz w:val="24"/>
          <w:szCs w:val="24"/>
        </w:rPr>
        <w:t xml:space="preserve"> - педагог формирует у ребёнка умение понимать обращенную к нему речь в виде четких коротких фраз и отдельных слов. Новые (незнакомые ребёнку) слова п</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дагогом выделяются интонацией, медленным тщательным проговариванием и многократн</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го; развивает умение детей узнавать и называть слова (при помощи лепетных слов, звук</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796307"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lastRenderedPageBreak/>
        <w:t>2.4.2. От 1 года до 2 лет</w:t>
      </w:r>
    </w:p>
    <w:p w:rsidR="00387206" w:rsidRPr="00D97EF8" w:rsidRDefault="0079630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2.4.2.1. </w:t>
      </w:r>
      <w:r w:rsidR="00387206" w:rsidRPr="00D97EF8">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D97EF8">
        <w:rPr>
          <w:rFonts w:ascii="Times New Roman" w:eastAsia="Times New Roman" w:hAnsi="Times New Roman" w:cs="Times New Roman"/>
          <w:b/>
          <w:i/>
          <w:sz w:val="24"/>
          <w:szCs w:val="24"/>
        </w:rPr>
        <w:t>я</w:t>
      </w:r>
      <w:r w:rsidR="00387206" w:rsidRPr="00D97EF8">
        <w:rPr>
          <w:rFonts w:ascii="Times New Roman" w:eastAsia="Times New Roman" w:hAnsi="Times New Roman" w:cs="Times New Roman"/>
          <w:b/>
          <w:i/>
          <w:sz w:val="24"/>
          <w:szCs w:val="24"/>
        </w:rPr>
        <w:t>тельности являются: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от 1 года до 1 года 6 месяцев:</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развитие активной речи: продолжать формировать у детей умение произносить н</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сложные звукоподражания, простые слова; развивать речевое общение со взрослым; стим</w:t>
      </w:r>
      <w:r w:rsidR="00387206" w:rsidRPr="00D97EF8">
        <w:rPr>
          <w:rFonts w:ascii="Times New Roman" w:eastAsia="Times New Roman" w:hAnsi="Times New Roman" w:cs="Times New Roman"/>
          <w:sz w:val="24"/>
          <w:szCs w:val="24"/>
        </w:rPr>
        <w:t>у</w:t>
      </w:r>
      <w:r w:rsidR="00387206" w:rsidRPr="00D97EF8">
        <w:rPr>
          <w:rFonts w:ascii="Times New Roman" w:eastAsia="Times New Roman" w:hAnsi="Times New Roman" w:cs="Times New Roman"/>
          <w:sz w:val="24"/>
          <w:szCs w:val="24"/>
        </w:rPr>
        <w:t>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w:t>
      </w:r>
      <w:r w:rsidR="00387206" w:rsidRPr="00D97EF8">
        <w:rPr>
          <w:rFonts w:ascii="Times New Roman" w:eastAsia="Times New Roman" w:hAnsi="Times New Roman" w:cs="Times New Roman"/>
          <w:sz w:val="24"/>
          <w:szCs w:val="24"/>
        </w:rPr>
        <w:t>ш</w:t>
      </w:r>
      <w:r w:rsidR="00387206" w:rsidRPr="00D97EF8">
        <w:rPr>
          <w:rFonts w:ascii="Times New Roman" w:eastAsia="Times New Roman" w:hAnsi="Times New Roman" w:cs="Times New Roman"/>
          <w:sz w:val="24"/>
          <w:szCs w:val="24"/>
        </w:rPr>
        <w:t>ки, некоторые действия; добиваться от детей коротких фраз; воспитывать у детей потре</w:t>
      </w:r>
      <w:r w:rsidR="00387206" w:rsidRPr="00D97EF8">
        <w:rPr>
          <w:rFonts w:ascii="Times New Roman" w:eastAsia="Times New Roman" w:hAnsi="Times New Roman" w:cs="Times New Roman"/>
          <w:sz w:val="24"/>
          <w:szCs w:val="24"/>
        </w:rPr>
        <w:t>б</w:t>
      </w:r>
      <w:r w:rsidR="00387206" w:rsidRPr="00D97EF8">
        <w:rPr>
          <w:rFonts w:ascii="Times New Roman" w:eastAsia="Times New Roman" w:hAnsi="Times New Roman" w:cs="Times New Roman"/>
          <w:sz w:val="24"/>
          <w:szCs w:val="24"/>
        </w:rPr>
        <w:t>ность в общении;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привлекать малышей к слушанию произведений народного фольклора (потешки, п</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стушки, песенки, сказки) с наглядным сопровождением (игрушки для малышей, книжки-игрушки, книжки-картинки) и игровыми действиями с игрушками;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реагировать улыбкой и движениями на эмоциональные реакции малыша при чтении и пропевании фольклорных текстов;</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побуждать к повторению за педагогом при чтении слов стихотворного текста, пес</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нок, выполнению действий, о которых идет речь в произведении;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от 1 года 6 месяцев до 2 лет:</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развитие понимания речи: закреплять умение понимать слова, обозначающие пре</w:t>
      </w:r>
      <w:r w:rsidR="00387206" w:rsidRPr="00D97EF8">
        <w:rPr>
          <w:rFonts w:ascii="Times New Roman" w:eastAsia="Times New Roman" w:hAnsi="Times New Roman" w:cs="Times New Roman"/>
          <w:sz w:val="24"/>
          <w:szCs w:val="24"/>
        </w:rPr>
        <w:t>д</w:t>
      </w:r>
      <w:r w:rsidR="00387206" w:rsidRPr="00D97EF8">
        <w:rPr>
          <w:rFonts w:ascii="Times New Roman" w:eastAsia="Times New Roman" w:hAnsi="Times New Roman" w:cs="Times New Roman"/>
          <w:sz w:val="24"/>
          <w:szCs w:val="24"/>
        </w:rPr>
        <w:t>меты, некоторые действия, признаки, размер, цвет, местоположение; понимать речь взросл</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го и выполнять его просьбы; выполнять несложные поручения;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бительными; способствовать развитию диалогической речи, воспроизводить за взрослым о</w:t>
      </w:r>
      <w:r w:rsidR="00387206" w:rsidRPr="00D97EF8">
        <w:rPr>
          <w:rFonts w:ascii="Times New Roman" w:eastAsia="Times New Roman" w:hAnsi="Times New Roman" w:cs="Times New Roman"/>
          <w:sz w:val="24"/>
          <w:szCs w:val="24"/>
        </w:rPr>
        <w:t>т</w:t>
      </w:r>
      <w:r w:rsidR="00387206" w:rsidRPr="00D97EF8">
        <w:rPr>
          <w:rFonts w:ascii="Times New Roman" w:eastAsia="Times New Roman" w:hAnsi="Times New Roman" w:cs="Times New Roman"/>
          <w:sz w:val="24"/>
          <w:szCs w:val="24"/>
        </w:rPr>
        <w:t>дельные слова и короткие фразы; побуждать детей употреблять несложные для произнош</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ния слова и простые предложения;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умение слушать чтение взрослым наизусть потешек, стихов, песенок, ск</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зок с наглядным сопровождением (картинки, игрушки, книжки-игрушки, книжки-картинки);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у детей умение эмоционально откликаться на ритм и мелодичность п</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стушек, песенок, потешек, сказок;</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воспринимать вопросительные и восклицательные интонации поэтических произв</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дений;</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побуждать договаривать (заканчивать) слова и строчки знакомых ребёнку песенок и стихов.</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2.4.2.2. </w:t>
      </w:r>
      <w:r w:rsidR="00387206" w:rsidRPr="00D97EF8">
        <w:rPr>
          <w:rFonts w:ascii="Times New Roman" w:eastAsia="Times New Roman" w:hAnsi="Times New Roman" w:cs="Times New Roman"/>
          <w:b/>
          <w:i/>
          <w:sz w:val="24"/>
          <w:szCs w:val="24"/>
        </w:rPr>
        <w:t>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От 1 года до 1 года 6 месяцев:</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sidR="00BB1117" w:rsidRPr="00D97EF8">
        <w:rPr>
          <w:rFonts w:ascii="Times New Roman" w:eastAsia="Times New Roman" w:hAnsi="Times New Roman" w:cs="Times New Roman"/>
          <w:sz w:val="24"/>
          <w:szCs w:val="24"/>
        </w:rPr>
        <w:t>означающих предметы, действия (</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ложись спать</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покатай</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признаки предметов; закрепляет умение понимать речь взрослого, не подкрепленную ситуацией;</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развитие активной речи: педагог формирует у детей умени</w:t>
      </w:r>
      <w:r w:rsidR="00BB1117" w:rsidRPr="00D97EF8">
        <w:rPr>
          <w:rFonts w:ascii="Times New Roman" w:eastAsia="Times New Roman" w:hAnsi="Times New Roman" w:cs="Times New Roman"/>
          <w:sz w:val="24"/>
          <w:szCs w:val="24"/>
        </w:rPr>
        <w:t>я отвечать на простые в</w:t>
      </w:r>
      <w:r w:rsidR="00BB1117" w:rsidRPr="00D97EF8">
        <w:rPr>
          <w:rFonts w:ascii="Times New Roman" w:eastAsia="Times New Roman" w:hAnsi="Times New Roman" w:cs="Times New Roman"/>
          <w:sz w:val="24"/>
          <w:szCs w:val="24"/>
        </w:rPr>
        <w:t>о</w:t>
      </w:r>
      <w:r w:rsidR="00BB1117" w:rsidRPr="00D97EF8">
        <w:rPr>
          <w:rFonts w:ascii="Times New Roman" w:eastAsia="Times New Roman" w:hAnsi="Times New Roman" w:cs="Times New Roman"/>
          <w:sz w:val="24"/>
          <w:szCs w:val="24"/>
        </w:rPr>
        <w:t>просы (</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Кто?</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Что?</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Что делает?</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повторять за педагогом и произносить самостоятел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 xml:space="preserve">но двухсложные слова (мама, Катя), называть игрушки и действия с ними, использовать в </w:t>
      </w:r>
      <w:r w:rsidRPr="00D97EF8">
        <w:rPr>
          <w:rFonts w:ascii="Times New Roman" w:eastAsia="Times New Roman" w:hAnsi="Times New Roman" w:cs="Times New Roman"/>
          <w:sz w:val="24"/>
          <w:szCs w:val="24"/>
        </w:rPr>
        <w:lastRenderedPageBreak/>
        <w:t>речи фразы из 2-3 слов.</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От 1 года 6 месяцев до 2 лет:</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развитие понимания речи: педагог закрепляет умение детей понимать слова, обозн</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ручения, включающие 2 действия (найди и принеси), отвечать на вопросы о названии пре</w:t>
      </w:r>
      <w:r w:rsidRPr="00D97EF8">
        <w:rPr>
          <w:rFonts w:ascii="Times New Roman" w:eastAsia="Times New Roman" w:hAnsi="Times New Roman" w:cs="Times New Roman"/>
          <w:sz w:val="24"/>
          <w:szCs w:val="24"/>
        </w:rPr>
        <w:t>д</w:t>
      </w:r>
      <w:r w:rsidRPr="00D97EF8">
        <w:rPr>
          <w:rFonts w:ascii="Times New Roman" w:eastAsia="Times New Roman" w:hAnsi="Times New Roman" w:cs="Times New Roman"/>
          <w:sz w:val="24"/>
          <w:szCs w:val="24"/>
        </w:rPr>
        <w:t>метов одежды, посуды, овощей и фруктов и действиях с ними;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w:t>
      </w:r>
      <w:r w:rsidRPr="00D97EF8">
        <w:rPr>
          <w:rFonts w:ascii="Times New Roman" w:eastAsia="Times New Roman" w:hAnsi="Times New Roman" w:cs="Times New Roman"/>
          <w:sz w:val="24"/>
          <w:szCs w:val="24"/>
        </w:rPr>
        <w:t>й</w:t>
      </w:r>
      <w:r w:rsidRPr="00D97EF8">
        <w:rPr>
          <w:rFonts w:ascii="Times New Roman" w:eastAsia="Times New Roman" w:hAnsi="Times New Roman" w:cs="Times New Roman"/>
          <w:sz w:val="24"/>
          <w:szCs w:val="24"/>
        </w:rPr>
        <w:t>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нятные детям ситуации, формирует у детей умение осуществлять самостоятельные предме</w:t>
      </w:r>
      <w:r w:rsidRPr="00D97EF8">
        <w:rPr>
          <w:rFonts w:ascii="Times New Roman" w:eastAsia="Times New Roman" w:hAnsi="Times New Roman" w:cs="Times New Roman"/>
          <w:sz w:val="24"/>
          <w:szCs w:val="24"/>
        </w:rPr>
        <w:t>т</w:t>
      </w:r>
      <w:r w:rsidRPr="00D97EF8">
        <w:rPr>
          <w:rFonts w:ascii="Times New Roman" w:eastAsia="Times New Roman" w:hAnsi="Times New Roman" w:cs="Times New Roman"/>
          <w:sz w:val="24"/>
          <w:szCs w:val="24"/>
        </w:rPr>
        <w:t>ные и игровые действия, подсказывать, как можно обозначить их словом, как развить н</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сложный сюжет, иллюстрируя предметную деятельность, развивает речевую активность р</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бёнка в процессе отобразительной игры;</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в процессе наблюдений детей за живыми объектами и движущимся транспортом п</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дагог в любом контакте с ребёнком поддерживает речевую активность, дает развернутое р</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чевое описание происходящего, того, что ребёнок пока может выразить лишь в однословном высказывании.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w:t>
      </w:r>
      <w:r w:rsidRPr="00D97EF8">
        <w:rPr>
          <w:rFonts w:ascii="Times New Roman" w:eastAsia="Times New Roman" w:hAnsi="Times New Roman" w:cs="Times New Roman"/>
          <w:sz w:val="24"/>
          <w:szCs w:val="24"/>
        </w:rPr>
        <w:t>з</w:t>
      </w:r>
      <w:r w:rsidRPr="00D97EF8">
        <w:rPr>
          <w:rFonts w:ascii="Times New Roman" w:eastAsia="Times New Roman" w:hAnsi="Times New Roman" w:cs="Times New Roman"/>
          <w:sz w:val="24"/>
          <w:szCs w:val="24"/>
        </w:rPr>
        <w:t>ными игрушками.</w:t>
      </w:r>
    </w:p>
    <w:p w:rsidR="00BB1117"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2.4.3. От 2 лет до 3 лет</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2.4.3.1. </w:t>
      </w:r>
      <w:r w:rsidR="00387206" w:rsidRPr="00D97EF8">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D97EF8">
        <w:rPr>
          <w:rFonts w:ascii="Times New Roman" w:eastAsia="Times New Roman" w:hAnsi="Times New Roman" w:cs="Times New Roman"/>
          <w:b/>
          <w:i/>
          <w:sz w:val="24"/>
          <w:szCs w:val="24"/>
        </w:rPr>
        <w:t>я</w:t>
      </w:r>
      <w:r w:rsidR="00387206" w:rsidRPr="00D97EF8">
        <w:rPr>
          <w:rFonts w:ascii="Times New Roman" w:eastAsia="Times New Roman" w:hAnsi="Times New Roman" w:cs="Times New Roman"/>
          <w:b/>
          <w:i/>
          <w:sz w:val="24"/>
          <w:szCs w:val="24"/>
        </w:rPr>
        <w:t>тельности являются: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Формирование словаря: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Звуковая культура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упражнять детей в правильном произношении гласных и согласных звуков, звукопо</w:t>
      </w:r>
      <w:r w:rsidRPr="00D97EF8">
        <w:rPr>
          <w:rFonts w:ascii="Times New Roman" w:eastAsia="Times New Roman" w:hAnsi="Times New Roman" w:cs="Times New Roman"/>
          <w:sz w:val="24"/>
          <w:szCs w:val="24"/>
        </w:rPr>
        <w:t>д</w:t>
      </w:r>
      <w:r w:rsidRPr="00D97EF8">
        <w:rPr>
          <w:rFonts w:ascii="Times New Roman" w:eastAsia="Times New Roman" w:hAnsi="Times New Roman" w:cs="Times New Roman"/>
          <w:sz w:val="24"/>
          <w:szCs w:val="24"/>
        </w:rPr>
        <w:t>ражаний, отельных слов. Формировать правильное произношение звукоподражательных слов в разном темпе, с разной силой голоса.</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Грамматический строй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формировать у детей умение согласовывать существительные и местоимения с глаг</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лами, составлять фразы из 3-4 слов.</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Связная речь: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 </w:t>
      </w:r>
      <w:r w:rsidR="00387206" w:rsidRPr="00D97EF8">
        <w:rPr>
          <w:rFonts w:ascii="Times New Roman" w:eastAsia="Times New Roman" w:hAnsi="Times New Roman" w:cs="Times New Roman"/>
          <w:i/>
          <w:sz w:val="24"/>
          <w:szCs w:val="24"/>
        </w:rPr>
        <w:t>Интерес к художественной литературе: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xml:space="preserve">поощрять отклик на ритм и мелодичность стихотворений, потешек; формировать </w:t>
      </w:r>
      <w:r w:rsidRPr="00D97EF8">
        <w:rPr>
          <w:rFonts w:ascii="Times New Roman" w:eastAsia="Times New Roman" w:hAnsi="Times New Roman" w:cs="Times New Roman"/>
          <w:sz w:val="24"/>
          <w:szCs w:val="24"/>
        </w:rPr>
        <w:lastRenderedPageBreak/>
        <w:t>умение в процессе чтения произведения повторять звуковые жесты;</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развивать умение произносить звукоподражания, связанные с содержанием литер</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турного материала (мяу-мяу, тик-так, баю-бай, ква-ква и тому подобное), отвечать на вопр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сы по содержанию прочитанных произведений;</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побуждать рассматривать книги и иллюстрации вместе с педагогом и самостоятельно;</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развивать восприятие вопросительных и восклицательных интонаций художественн</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го произведения.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2.4.3.2. </w:t>
      </w:r>
      <w:r w:rsidR="00387206" w:rsidRPr="00D97EF8">
        <w:rPr>
          <w:rFonts w:ascii="Times New Roman" w:eastAsia="Times New Roman" w:hAnsi="Times New Roman" w:cs="Times New Roman"/>
          <w:b/>
          <w:i/>
          <w:sz w:val="24"/>
          <w:szCs w:val="24"/>
        </w:rPr>
        <w:t>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Формирование словаря: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понимание речи и активизирует словарь, формирует умение по сл</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весному указанию находи</w:t>
      </w:r>
      <w:r w:rsidR="00BB1117" w:rsidRPr="00D97EF8">
        <w:rPr>
          <w:rFonts w:ascii="Times New Roman" w:eastAsia="Times New Roman" w:hAnsi="Times New Roman" w:cs="Times New Roman"/>
          <w:sz w:val="24"/>
          <w:szCs w:val="24"/>
        </w:rPr>
        <w:t>ть предметы по цвету, размеру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При</w:t>
      </w:r>
      <w:r w:rsidR="00BB1117" w:rsidRPr="00D97EF8">
        <w:rPr>
          <w:rFonts w:ascii="Times New Roman" w:eastAsia="Times New Roman" w:hAnsi="Times New Roman" w:cs="Times New Roman"/>
          <w:sz w:val="24"/>
          <w:szCs w:val="24"/>
        </w:rPr>
        <w:t>неси красный кубик</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разл</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тельными, обозначающими величину, цвет, вкус предметов; наречиями (сейчас, далеко). П</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дагог закрепляет у детей названия предметов и действий с предметами, некоторых особенн</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w:t>
      </w:r>
      <w:r w:rsidRPr="00D97EF8">
        <w:rPr>
          <w:rFonts w:ascii="Times New Roman" w:eastAsia="Times New Roman" w:hAnsi="Times New Roman" w:cs="Times New Roman"/>
          <w:sz w:val="24"/>
          <w:szCs w:val="24"/>
        </w:rPr>
        <w:t>ш</w:t>
      </w:r>
      <w:r w:rsidRPr="00D97EF8">
        <w:rPr>
          <w:rFonts w:ascii="Times New Roman" w:eastAsia="Times New Roman" w:hAnsi="Times New Roman" w:cs="Times New Roman"/>
          <w:sz w:val="24"/>
          <w:szCs w:val="24"/>
        </w:rPr>
        <w:t>ности окружающих ребёнка взрослых и сверстников.</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Звуковая культура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умение говорить внятно, не торопясь, правильно произн</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сить гласные и согласные звуки. В звукопроизношении для детей характерно физиологич</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мощи разнообразных вербальных и невербальных средств. У детей проявляется эмоционал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ная непроизвольная выразительность речи.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Грамматический строй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помогает детям овладеть умением правильно использовать большинство о</w:t>
      </w:r>
      <w:r w:rsidRPr="00D97EF8">
        <w:rPr>
          <w:rFonts w:ascii="Times New Roman" w:eastAsia="Times New Roman" w:hAnsi="Times New Roman" w:cs="Times New Roman"/>
          <w:sz w:val="24"/>
          <w:szCs w:val="24"/>
        </w:rPr>
        <w:t>с</w:t>
      </w:r>
      <w:r w:rsidRPr="00D97EF8">
        <w:rPr>
          <w:rFonts w:ascii="Times New Roman" w:eastAsia="Times New Roman" w:hAnsi="Times New Roman" w:cs="Times New Roman"/>
          <w:sz w:val="24"/>
          <w:szCs w:val="24"/>
        </w:rPr>
        <w:t>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Связная речь: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ем фразовой речи или формы простого предложения, относить к себе речь педагога, обр</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щенную к группе детей, понимать её содержание;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B1117"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2.4.4. </w:t>
      </w:r>
      <w:r w:rsidR="00387206" w:rsidRPr="00D97EF8">
        <w:rPr>
          <w:rFonts w:ascii="Times New Roman" w:eastAsia="Times New Roman" w:hAnsi="Times New Roman" w:cs="Times New Roman"/>
          <w:b/>
          <w:sz w:val="24"/>
          <w:szCs w:val="24"/>
        </w:rPr>
        <w:t>О</w:t>
      </w:r>
      <w:r w:rsidRPr="00D97EF8">
        <w:rPr>
          <w:rFonts w:ascii="Times New Roman" w:eastAsia="Times New Roman" w:hAnsi="Times New Roman" w:cs="Times New Roman"/>
          <w:b/>
          <w:sz w:val="24"/>
          <w:szCs w:val="24"/>
        </w:rPr>
        <w:t>т 3 лет до 4 лет</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2.4.4.1. </w:t>
      </w:r>
      <w:r w:rsidR="00387206" w:rsidRPr="00D97EF8">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D97EF8">
        <w:rPr>
          <w:rFonts w:ascii="Times New Roman" w:eastAsia="Times New Roman" w:hAnsi="Times New Roman" w:cs="Times New Roman"/>
          <w:b/>
          <w:i/>
          <w:sz w:val="24"/>
          <w:szCs w:val="24"/>
        </w:rPr>
        <w:t>я</w:t>
      </w:r>
      <w:r w:rsidR="00387206" w:rsidRPr="00D97EF8">
        <w:rPr>
          <w:rFonts w:ascii="Times New Roman" w:eastAsia="Times New Roman" w:hAnsi="Times New Roman" w:cs="Times New Roman"/>
          <w:b/>
          <w:i/>
          <w:sz w:val="24"/>
          <w:szCs w:val="24"/>
        </w:rPr>
        <w:t>тельности являются: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Формирование словаря: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lastRenderedPageBreak/>
        <w:t>- </w:t>
      </w:r>
      <w:r w:rsidR="00387206" w:rsidRPr="00D97EF8">
        <w:rPr>
          <w:rFonts w:ascii="Times New Roman" w:eastAsia="Times New Roman" w:hAnsi="Times New Roman" w:cs="Times New Roman"/>
          <w:sz w:val="24"/>
          <w:szCs w:val="24"/>
        </w:rPr>
        <w:t>обогащение словаря: закреплять у детей умение различать и называть части предм</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тов, качества предметов, сходные по назначению предметы, понимать обобщающие слова;</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активизация словаря: активизировать в речи слова, обозначающие названия предм</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тов ближайшего окружения.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Звуковая культура речи: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национную выразительность; отчетливо произносить слова и короткие фразы.</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Грамматический строй речи: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w:t>
      </w:r>
      <w:r w:rsidR="00387206" w:rsidRPr="00D97EF8">
        <w:rPr>
          <w:rFonts w:ascii="Times New Roman" w:eastAsia="Times New Roman" w:hAnsi="Times New Roman" w:cs="Times New Roman"/>
          <w:sz w:val="24"/>
          <w:szCs w:val="24"/>
        </w:rPr>
        <w:t>д</w:t>
      </w:r>
      <w:r w:rsidR="00387206" w:rsidRPr="00D97EF8">
        <w:rPr>
          <w:rFonts w:ascii="Times New Roman" w:eastAsia="Times New Roman" w:hAnsi="Times New Roman" w:cs="Times New Roman"/>
          <w:sz w:val="24"/>
          <w:szCs w:val="24"/>
        </w:rPr>
        <w:t>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Связная речь:</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продолжать закреплять у детей умение отвечать на вопросы педагога при рассматр</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вании предметов, картин, иллюстраций; свободно вступать в общение со взрослыми и дет</w:t>
      </w:r>
      <w:r w:rsidR="00387206" w:rsidRPr="00D97EF8">
        <w:rPr>
          <w:rFonts w:ascii="Times New Roman" w:eastAsia="Times New Roman" w:hAnsi="Times New Roman" w:cs="Times New Roman"/>
          <w:sz w:val="24"/>
          <w:szCs w:val="24"/>
        </w:rPr>
        <w:t>ь</w:t>
      </w:r>
      <w:r w:rsidR="00387206" w:rsidRPr="00D97EF8">
        <w:rPr>
          <w:rFonts w:ascii="Times New Roman" w:eastAsia="Times New Roman" w:hAnsi="Times New Roman" w:cs="Times New Roman"/>
          <w:sz w:val="24"/>
          <w:szCs w:val="24"/>
        </w:rPr>
        <w:t>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нию литературных произведений, формировать умение воспроизводить текст знакомой ска</w:t>
      </w:r>
      <w:r w:rsidR="00387206" w:rsidRPr="00D97EF8">
        <w:rPr>
          <w:rFonts w:ascii="Times New Roman" w:eastAsia="Times New Roman" w:hAnsi="Times New Roman" w:cs="Times New Roman"/>
          <w:sz w:val="24"/>
          <w:szCs w:val="24"/>
        </w:rPr>
        <w:t>з</w:t>
      </w:r>
      <w:r w:rsidR="00387206" w:rsidRPr="00D97EF8">
        <w:rPr>
          <w:rFonts w:ascii="Times New Roman" w:eastAsia="Times New Roman" w:hAnsi="Times New Roman" w:cs="Times New Roman"/>
          <w:sz w:val="24"/>
          <w:szCs w:val="24"/>
        </w:rPr>
        <w:t>ки или короткого рассказа сначала по вопросам педагога, а затем совместно с ним.</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 </w:t>
      </w:r>
      <w:r w:rsidR="00387206" w:rsidRPr="00D97EF8">
        <w:rPr>
          <w:rFonts w:ascii="Times New Roman" w:eastAsia="Times New Roman" w:hAnsi="Times New Roman" w:cs="Times New Roman"/>
          <w:i/>
          <w:sz w:val="24"/>
          <w:szCs w:val="24"/>
        </w:rPr>
        <w:t>Подготовка детей к обучению грамоте:</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умение вслушиваться в звучание слова, знакомить детей с терм</w:t>
      </w:r>
      <w:r w:rsidRPr="00D97EF8">
        <w:rPr>
          <w:rFonts w:ascii="Times New Roman" w:eastAsia="Times New Roman" w:hAnsi="Times New Roman" w:cs="Times New Roman"/>
          <w:sz w:val="24"/>
          <w:szCs w:val="24"/>
        </w:rPr>
        <w:t xml:space="preserve">инами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слово</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звук</w:t>
      </w:r>
      <w:r w:rsidR="00994E42" w:rsidRPr="00D97EF8">
        <w:rPr>
          <w:rFonts w:ascii="Times New Roman" w:eastAsia="Times New Roman" w:hAnsi="Times New Roman" w:cs="Times New Roman"/>
          <w:sz w:val="24"/>
          <w:szCs w:val="24"/>
        </w:rPr>
        <w:t>»</w:t>
      </w:r>
      <w:r w:rsidR="00D964D9" w:rsidRPr="00D97EF8">
        <w:rPr>
          <w:rFonts w:ascii="Times New Roman" w:eastAsia="Times New Roman" w:hAnsi="Times New Roman" w:cs="Times New Roman"/>
          <w:sz w:val="24"/>
          <w:szCs w:val="24"/>
        </w:rPr>
        <w:t xml:space="preserve"> </w:t>
      </w:r>
      <w:r w:rsidR="00387206" w:rsidRPr="00D97EF8">
        <w:rPr>
          <w:rFonts w:ascii="Times New Roman" w:eastAsia="Times New Roman" w:hAnsi="Times New Roman" w:cs="Times New Roman"/>
          <w:sz w:val="24"/>
          <w:szCs w:val="24"/>
        </w:rPr>
        <w:t>в практическом плане.</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6)</w:t>
      </w:r>
      <w:r w:rsidRPr="00D97EF8">
        <w:rPr>
          <w:rFonts w:ascii="Times New Roman" w:hAnsi="Times New Roman" w:cs="Times New Roman"/>
          <w:sz w:val="24"/>
          <w:szCs w:val="24"/>
        </w:rPr>
        <w:t> </w:t>
      </w:r>
      <w:r w:rsidR="00387206" w:rsidRPr="00D97EF8">
        <w:rPr>
          <w:rFonts w:ascii="Times New Roman" w:eastAsia="Times New Roman" w:hAnsi="Times New Roman" w:cs="Times New Roman"/>
          <w:i/>
          <w:sz w:val="24"/>
          <w:szCs w:val="24"/>
        </w:rPr>
        <w:t>Интерес к художественной литературе:</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обогащать опыт восприятия жанров фольклора (потешки, песенки, прибаутки, ска</w:t>
      </w:r>
      <w:r w:rsidR="00387206" w:rsidRPr="00D97EF8">
        <w:rPr>
          <w:rFonts w:ascii="Times New Roman" w:eastAsia="Times New Roman" w:hAnsi="Times New Roman" w:cs="Times New Roman"/>
          <w:sz w:val="24"/>
          <w:szCs w:val="24"/>
        </w:rPr>
        <w:t>з</w:t>
      </w:r>
      <w:r w:rsidR="00387206" w:rsidRPr="00D97EF8">
        <w:rPr>
          <w:rFonts w:ascii="Times New Roman" w:eastAsia="Times New Roman" w:hAnsi="Times New Roman" w:cs="Times New Roman"/>
          <w:sz w:val="24"/>
          <w:szCs w:val="24"/>
        </w:rPr>
        <w:t>ки о животных) и художественной литературы (небольшие авторские сказки, рассказы, ст</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хотворения);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способствовать восприятию и пониманию содержания и композиции текста (посту</w:t>
      </w:r>
      <w:r w:rsidR="00387206" w:rsidRPr="00D97EF8">
        <w:rPr>
          <w:rFonts w:ascii="Times New Roman" w:eastAsia="Times New Roman" w:hAnsi="Times New Roman" w:cs="Times New Roman"/>
          <w:sz w:val="24"/>
          <w:szCs w:val="24"/>
        </w:rPr>
        <w:t>п</w:t>
      </w:r>
      <w:r w:rsidR="00387206" w:rsidRPr="00D97EF8">
        <w:rPr>
          <w:rFonts w:ascii="Times New Roman" w:eastAsia="Times New Roman" w:hAnsi="Times New Roman" w:cs="Times New Roman"/>
          <w:sz w:val="24"/>
          <w:szCs w:val="24"/>
        </w:rPr>
        <w:t>ки персонажей, последовательность событий в сказках, рассказах);</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умение внятно, не спеша произносить небольшие потешки и стихотв</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w:t>
      </w:r>
      <w:r w:rsidR="00387206" w:rsidRPr="00D97EF8">
        <w:rPr>
          <w:rFonts w:ascii="Times New Roman" w:eastAsia="Times New Roman" w:hAnsi="Times New Roman" w:cs="Times New Roman"/>
          <w:sz w:val="24"/>
          <w:szCs w:val="24"/>
        </w:rPr>
        <w:t>ь</w:t>
      </w:r>
      <w:r w:rsidR="00387206" w:rsidRPr="00D97EF8">
        <w:rPr>
          <w:rFonts w:ascii="Times New Roman" w:eastAsia="Times New Roman" w:hAnsi="Times New Roman" w:cs="Times New Roman"/>
          <w:sz w:val="24"/>
          <w:szCs w:val="24"/>
        </w:rPr>
        <w:t>чиковых игр;</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2.4.4.2. </w:t>
      </w:r>
      <w:r w:rsidR="00387206" w:rsidRPr="00D97EF8">
        <w:rPr>
          <w:rFonts w:ascii="Times New Roman" w:eastAsia="Times New Roman" w:hAnsi="Times New Roman" w:cs="Times New Roman"/>
          <w:b/>
          <w:i/>
          <w:sz w:val="24"/>
          <w:szCs w:val="24"/>
        </w:rPr>
        <w:t>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Формирование словаря: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обогащение словаря: педагог обогащает словарь детей за счет расширения предста</w:t>
      </w:r>
      <w:r w:rsidRPr="00D97EF8">
        <w:rPr>
          <w:rFonts w:ascii="Times New Roman" w:eastAsia="Times New Roman" w:hAnsi="Times New Roman" w:cs="Times New Roman"/>
          <w:sz w:val="24"/>
          <w:szCs w:val="24"/>
        </w:rPr>
        <w:t>в</w:t>
      </w:r>
      <w:r w:rsidRPr="00D97EF8">
        <w:rPr>
          <w:rFonts w:ascii="Times New Roman" w:eastAsia="Times New Roman" w:hAnsi="Times New Roman" w:cs="Times New Roman"/>
          <w:sz w:val="24"/>
          <w:szCs w:val="24"/>
        </w:rPr>
        <w:t>лений о людях, предметах, частях предметов (у рубашки - рукава, воротник, пуговица), к</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lastRenderedPageBreak/>
        <w:t>активизация словаря: педагог формирует у детей умение использовать в речи назв</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Звуковая культура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продолжает развивать у детей звуковую и интонационную культуру речи, ф</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нематический слух, умение правильно произносить гласные звуки; твердые и мягкие согла</w:t>
      </w:r>
      <w:r w:rsidRPr="00D97EF8">
        <w:rPr>
          <w:rFonts w:ascii="Times New Roman" w:eastAsia="Times New Roman" w:hAnsi="Times New Roman" w:cs="Times New Roman"/>
          <w:sz w:val="24"/>
          <w:szCs w:val="24"/>
        </w:rPr>
        <w:t>с</w:t>
      </w:r>
      <w:r w:rsidRPr="00D97EF8">
        <w:rPr>
          <w:rFonts w:ascii="Times New Roman" w:eastAsia="Times New Roman" w:hAnsi="Times New Roman" w:cs="Times New Roman"/>
          <w:sz w:val="24"/>
          <w:szCs w:val="24"/>
        </w:rPr>
        <w:t>ные звуки ([м], [б], [п], [т], [д], [н], [к], [г], [х], [ф], [в], [л], [с], [ц]); слышать специально и</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t>тонируемый в речи педагога звук, формирует правильное речевое дыхание, слуховое вним</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ние, моторику речевого аппарата, совершенствует умение детей воспроизводить ритм стих</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творения.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Грамматический строй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гами (в, на, под, за), использовать в речи названия животных и их детенышей в единстве</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t>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закрепляет овладение детьми разными способами словообразования (наим</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нования предметов посуды с помощью суффиксов), формирует умение образовывать пов</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Связная речь: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следующие умения: по инициативе взрослого называть чл</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ях наглядно представленной ситуации общения. Педагог формирует умения у детей испол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вает у детей умения отвечать на вопросы, используя форму простого предложения или в</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сказывания из 2-3 простых фраз;</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способствует освоению умений монологической речи: по вопросам соста</w:t>
      </w:r>
      <w:r w:rsidRPr="00D97EF8">
        <w:rPr>
          <w:rFonts w:ascii="Times New Roman" w:eastAsia="Times New Roman" w:hAnsi="Times New Roman" w:cs="Times New Roman"/>
          <w:sz w:val="24"/>
          <w:szCs w:val="24"/>
        </w:rPr>
        <w:t>в</w:t>
      </w:r>
      <w:r w:rsidRPr="00D97EF8">
        <w:rPr>
          <w:rFonts w:ascii="Times New Roman" w:eastAsia="Times New Roman" w:hAnsi="Times New Roman" w:cs="Times New Roman"/>
          <w:sz w:val="24"/>
          <w:szCs w:val="24"/>
        </w:rPr>
        <w:t>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 </w:t>
      </w:r>
      <w:r w:rsidR="00387206" w:rsidRPr="00D97EF8">
        <w:rPr>
          <w:rFonts w:ascii="Times New Roman" w:eastAsia="Times New Roman" w:hAnsi="Times New Roman" w:cs="Times New Roman"/>
          <w:i/>
          <w:sz w:val="24"/>
          <w:szCs w:val="24"/>
        </w:rPr>
        <w:t>Подготовка детей к обучению грамоте: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умение вслушиваться в звучание слова, з</w:t>
      </w:r>
      <w:r w:rsidR="00BB1117" w:rsidRPr="00D97EF8">
        <w:rPr>
          <w:rFonts w:ascii="Times New Roman" w:eastAsia="Times New Roman" w:hAnsi="Times New Roman" w:cs="Times New Roman"/>
          <w:sz w:val="24"/>
          <w:szCs w:val="24"/>
        </w:rPr>
        <w:t xml:space="preserve">акрепляет в речи детей термины </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слово</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звук</w:t>
      </w:r>
      <w:r w:rsidR="00994E42" w:rsidRPr="00D97EF8">
        <w:rPr>
          <w:rFonts w:ascii="Times New Roman" w:eastAsia="Times New Roman" w:hAnsi="Times New Roman" w:cs="Times New Roman"/>
          <w:sz w:val="24"/>
          <w:szCs w:val="24"/>
        </w:rPr>
        <w:t>»</w:t>
      </w:r>
      <w:r w:rsidR="00D964D9" w:rsidRPr="00D97EF8">
        <w:rPr>
          <w:rFonts w:ascii="Times New Roman" w:eastAsia="Times New Roman" w:hAnsi="Times New Roman" w:cs="Times New Roman"/>
          <w:sz w:val="24"/>
          <w:szCs w:val="24"/>
        </w:rPr>
        <w:t xml:space="preserve"> </w:t>
      </w:r>
      <w:r w:rsidRPr="00D97EF8">
        <w:rPr>
          <w:rFonts w:ascii="Times New Roman" w:eastAsia="Times New Roman" w:hAnsi="Times New Roman" w:cs="Times New Roman"/>
          <w:sz w:val="24"/>
          <w:szCs w:val="24"/>
        </w:rPr>
        <w:t>в практическом плане.</w:t>
      </w:r>
    </w:p>
    <w:p w:rsidR="00BB1117"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BB1117"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2.4.5. От 4 лет до 5 лет</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2.4.5.1. </w:t>
      </w:r>
      <w:r w:rsidR="00387206" w:rsidRPr="00D97EF8">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D97EF8">
        <w:rPr>
          <w:rFonts w:ascii="Times New Roman" w:eastAsia="Times New Roman" w:hAnsi="Times New Roman" w:cs="Times New Roman"/>
          <w:b/>
          <w:i/>
          <w:sz w:val="24"/>
          <w:szCs w:val="24"/>
        </w:rPr>
        <w:t>я</w:t>
      </w:r>
      <w:r w:rsidR="00387206" w:rsidRPr="00D97EF8">
        <w:rPr>
          <w:rFonts w:ascii="Times New Roman" w:eastAsia="Times New Roman" w:hAnsi="Times New Roman" w:cs="Times New Roman"/>
          <w:b/>
          <w:i/>
          <w:sz w:val="24"/>
          <w:szCs w:val="24"/>
        </w:rPr>
        <w:t>тельности являются: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Развитие словаря: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обогащение словаря: вводить в словарь детей существительные, обозначающие пр</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фессии, глаголы, трудовые действия. Продолжать учить детей определять и называть мест</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положение предмета, время суток, характеризовать состояние и настроение людей;</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lastRenderedPageBreak/>
        <w:t>- </w:t>
      </w:r>
      <w:r w:rsidR="00387206" w:rsidRPr="00D97EF8">
        <w:rPr>
          <w:rFonts w:ascii="Times New Roman" w:eastAsia="Times New Roman" w:hAnsi="Times New Roman" w:cs="Times New Roman"/>
          <w:sz w:val="24"/>
          <w:szCs w:val="24"/>
        </w:rPr>
        <w:t>активизация словаря: закреплять у детей умения использовать в речи существител</w:t>
      </w:r>
      <w:r w:rsidR="00387206" w:rsidRPr="00D97EF8">
        <w:rPr>
          <w:rFonts w:ascii="Times New Roman" w:eastAsia="Times New Roman" w:hAnsi="Times New Roman" w:cs="Times New Roman"/>
          <w:sz w:val="24"/>
          <w:szCs w:val="24"/>
        </w:rPr>
        <w:t>ь</w:t>
      </w:r>
      <w:r w:rsidR="00387206" w:rsidRPr="00D97EF8">
        <w:rPr>
          <w:rFonts w:ascii="Times New Roman" w:eastAsia="Times New Roman" w:hAnsi="Times New Roman" w:cs="Times New Roman"/>
          <w:sz w:val="24"/>
          <w:szCs w:val="24"/>
        </w:rPr>
        <w:t>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Звуковая культура речи: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Грамматический строй речи: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продолжать формировать у детей умение правильно согласовывать слова в предл</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треблять эти существительные в именительном и родительном падежах; правильно испол</w:t>
      </w:r>
      <w:r w:rsidR="00387206" w:rsidRPr="00D97EF8">
        <w:rPr>
          <w:rFonts w:ascii="Times New Roman" w:eastAsia="Times New Roman" w:hAnsi="Times New Roman" w:cs="Times New Roman"/>
          <w:sz w:val="24"/>
          <w:szCs w:val="24"/>
        </w:rPr>
        <w:t>ь</w:t>
      </w:r>
      <w:r w:rsidR="00387206" w:rsidRPr="00D97EF8">
        <w:rPr>
          <w:rFonts w:ascii="Times New Roman" w:eastAsia="Times New Roman" w:hAnsi="Times New Roman" w:cs="Times New Roman"/>
          <w:sz w:val="24"/>
          <w:szCs w:val="24"/>
        </w:rPr>
        <w:t>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w:t>
      </w:r>
      <w:r w:rsidR="00387206" w:rsidRPr="00D97EF8">
        <w:rPr>
          <w:rFonts w:ascii="Times New Roman" w:eastAsia="Times New Roman" w:hAnsi="Times New Roman" w:cs="Times New Roman"/>
          <w:sz w:val="24"/>
          <w:szCs w:val="24"/>
        </w:rPr>
        <w:t>н</w:t>
      </w:r>
      <w:r w:rsidR="00387206" w:rsidRPr="00D97EF8">
        <w:rPr>
          <w:rFonts w:ascii="Times New Roman" w:eastAsia="Times New Roman" w:hAnsi="Times New Roman" w:cs="Times New Roman"/>
          <w:sz w:val="24"/>
          <w:szCs w:val="24"/>
        </w:rPr>
        <w:t>ственным значением (в, под, между, около); правильно образовывать названия предметов посуды.</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Связная речь:</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продолжать совершенствовать диалогическую речь детей. Закреплять у детей ум</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ях; пересказывать небольшие сказки и рассказы, знакомые детям и вновь прочитанные; с</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кативно-речевые умения у детей (умение вступить, поддержать и завершить общение).</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 </w:t>
      </w:r>
      <w:r w:rsidR="00387206" w:rsidRPr="00D97EF8">
        <w:rPr>
          <w:rFonts w:ascii="Times New Roman" w:eastAsia="Times New Roman" w:hAnsi="Times New Roman" w:cs="Times New Roman"/>
          <w:i/>
          <w:sz w:val="24"/>
          <w:szCs w:val="24"/>
        </w:rPr>
        <w:t>Подготовка детей к обучению грамоте:</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пр</w:t>
      </w:r>
      <w:r w:rsidRPr="00D97EF8">
        <w:rPr>
          <w:rFonts w:ascii="Times New Roman" w:eastAsia="Times New Roman" w:hAnsi="Times New Roman" w:cs="Times New Roman"/>
          <w:sz w:val="24"/>
          <w:szCs w:val="24"/>
        </w:rPr>
        <w:t xml:space="preserve">одолжать знакомить с терминами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слово</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звук</w:t>
      </w:r>
      <w:r w:rsidR="00994E42" w:rsidRPr="00D97EF8">
        <w:rPr>
          <w:rFonts w:ascii="Times New Roman" w:eastAsia="Times New Roman" w:hAnsi="Times New Roman" w:cs="Times New Roman"/>
          <w:sz w:val="24"/>
          <w:szCs w:val="24"/>
        </w:rPr>
        <w:t>»</w:t>
      </w:r>
      <w:r w:rsidR="00D964D9" w:rsidRPr="00D97EF8">
        <w:rPr>
          <w:rFonts w:ascii="Times New Roman" w:eastAsia="Times New Roman" w:hAnsi="Times New Roman" w:cs="Times New Roman"/>
          <w:sz w:val="24"/>
          <w:szCs w:val="24"/>
        </w:rPr>
        <w:t xml:space="preserve"> </w:t>
      </w:r>
      <w:r w:rsidR="00387206" w:rsidRPr="00D97EF8">
        <w:rPr>
          <w:rFonts w:ascii="Times New Roman" w:eastAsia="Times New Roman" w:hAnsi="Times New Roman" w:cs="Times New Roman"/>
          <w:sz w:val="24"/>
          <w:szCs w:val="24"/>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6) </w:t>
      </w:r>
      <w:r w:rsidR="00387206" w:rsidRPr="00D97EF8">
        <w:rPr>
          <w:rFonts w:ascii="Times New Roman" w:eastAsia="Times New Roman" w:hAnsi="Times New Roman" w:cs="Times New Roman"/>
          <w:i/>
          <w:sz w:val="24"/>
          <w:szCs w:val="24"/>
        </w:rPr>
        <w:t>Интерес к художественной литературе:</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способность воспринимать содержание и форму художественных прои</w:t>
      </w:r>
      <w:r w:rsidR="00387206" w:rsidRPr="00D97EF8">
        <w:rPr>
          <w:rFonts w:ascii="Times New Roman" w:eastAsia="Times New Roman" w:hAnsi="Times New Roman" w:cs="Times New Roman"/>
          <w:sz w:val="24"/>
          <w:szCs w:val="24"/>
        </w:rPr>
        <w:t>з</w:t>
      </w:r>
      <w:r w:rsidR="00387206" w:rsidRPr="00D97EF8">
        <w:rPr>
          <w:rFonts w:ascii="Times New Roman" w:eastAsia="Times New Roman" w:hAnsi="Times New Roman" w:cs="Times New Roman"/>
          <w:sz w:val="24"/>
          <w:szCs w:val="24"/>
        </w:rPr>
        <w:t>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рактеристикам предметов и явлений);</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ровках; пересказ небольших рассказов и сказок);</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воспитывать ценностное отношение к книге, уважение к творчеству писателей и и</w:t>
      </w:r>
      <w:r w:rsidRPr="00D97EF8">
        <w:rPr>
          <w:rFonts w:ascii="Times New Roman" w:eastAsia="Times New Roman" w:hAnsi="Times New Roman" w:cs="Times New Roman"/>
          <w:sz w:val="24"/>
          <w:szCs w:val="24"/>
        </w:rPr>
        <w:t>л</w:t>
      </w:r>
      <w:r w:rsidRPr="00D97EF8">
        <w:rPr>
          <w:rFonts w:ascii="Times New Roman" w:eastAsia="Times New Roman" w:hAnsi="Times New Roman" w:cs="Times New Roman"/>
          <w:sz w:val="24"/>
          <w:szCs w:val="24"/>
        </w:rPr>
        <w:lastRenderedPageBreak/>
        <w:t>люстраторов.</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2.4.5.2. </w:t>
      </w:r>
      <w:r w:rsidR="00387206" w:rsidRPr="00D97EF8">
        <w:rPr>
          <w:rFonts w:ascii="Times New Roman" w:eastAsia="Times New Roman" w:hAnsi="Times New Roman" w:cs="Times New Roman"/>
          <w:b/>
          <w:i/>
          <w:sz w:val="24"/>
          <w:szCs w:val="24"/>
        </w:rPr>
        <w:t>Содержание образовательной деятел</w:t>
      </w:r>
      <w:r w:rsidRPr="00D97EF8">
        <w:rPr>
          <w:rFonts w:ascii="Times New Roman" w:eastAsia="Times New Roman" w:hAnsi="Times New Roman" w:cs="Times New Roman"/>
          <w:b/>
          <w:i/>
          <w:sz w:val="24"/>
          <w:szCs w:val="24"/>
        </w:rPr>
        <w:t>ьности</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Развитие словаря: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умение использовать в речи названия предметов и матер</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ционального сочувствия.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Звуковая культура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хи, регулируя интонацию, тембр, силу голоса и ритм речи в зависимости от содержания ст</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хотворения.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Грамматический строй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странственных, причинно-следственных связей; правильно употреблять суффиксы и пр</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ставки при словообразовании; использовать систему окончаний существительных, прилаг</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тельных, глаголов для оформления речевого высказывания.</w:t>
      </w:r>
    </w:p>
    <w:p w:rsidR="00387206" w:rsidRPr="00D97EF8" w:rsidRDefault="00BB1117"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Связная речь: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связную, грамматически правильную диалогическую и м</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нологическую речь, обучает детей использовать</w:t>
      </w:r>
      <w:r w:rsidR="00BB1117" w:rsidRPr="00D97EF8">
        <w:rPr>
          <w:rFonts w:ascii="Times New Roman" w:eastAsia="Times New Roman" w:hAnsi="Times New Roman" w:cs="Times New Roman"/>
          <w:sz w:val="24"/>
          <w:szCs w:val="24"/>
        </w:rPr>
        <w:t xml:space="preserve"> вопросы поискового характера (</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Почему?</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Зачем?</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00BB1117" w:rsidRPr="00D97EF8">
        <w:rPr>
          <w:rFonts w:ascii="Times New Roman" w:eastAsia="Times New Roman" w:hAnsi="Times New Roman" w:cs="Times New Roman"/>
          <w:sz w:val="24"/>
          <w:szCs w:val="24"/>
        </w:rPr>
        <w:t>Для чего?</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тельной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ные монологи и элементы объяснительной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w:t>
      </w:r>
      <w:r w:rsidRPr="00D97EF8">
        <w:rPr>
          <w:rFonts w:ascii="Times New Roman" w:eastAsia="Times New Roman" w:hAnsi="Times New Roman" w:cs="Times New Roman"/>
          <w:sz w:val="24"/>
          <w:szCs w:val="24"/>
        </w:rPr>
        <w:t>с</w:t>
      </w:r>
      <w:r w:rsidRPr="00D97EF8">
        <w:rPr>
          <w:rFonts w:ascii="Times New Roman" w:eastAsia="Times New Roman" w:hAnsi="Times New Roman" w:cs="Times New Roman"/>
          <w:sz w:val="24"/>
          <w:szCs w:val="24"/>
        </w:rPr>
        <w:t>нительной речи, развивает умение пересказывать сказки, составлять описательные рассказы о предметах и объектах, по картинкам;</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помогает детям осваивать умения вступать в речевое общение с окружающ</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ми, задавать вопросы, отвечать на вопросы, слушать ответы других детей, использовать ра</w:t>
      </w:r>
      <w:r w:rsidRPr="00D97EF8">
        <w:rPr>
          <w:rFonts w:ascii="Times New Roman" w:eastAsia="Times New Roman" w:hAnsi="Times New Roman" w:cs="Times New Roman"/>
          <w:sz w:val="24"/>
          <w:szCs w:val="24"/>
        </w:rPr>
        <w:t>з</w:t>
      </w:r>
      <w:r w:rsidRPr="00D97EF8">
        <w:rPr>
          <w:rFonts w:ascii="Times New Roman" w:eastAsia="Times New Roman" w:hAnsi="Times New Roman" w:cs="Times New Roman"/>
          <w:sz w:val="24"/>
          <w:szCs w:val="24"/>
        </w:rPr>
        <w:t>ные типы реплик, рассказывать о событиях, приглашать к деятельности; адекватно реагир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бивая собеседников, использовать средства интонационной речевой выразительности, эл</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менты объяснительной речи при разрешении конфликтов, закрепляет у детей умения испол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зовать в речи вариативные формы приветствия; прощания; обращения к взрослым и сверс</w:t>
      </w:r>
      <w:r w:rsidRPr="00D97EF8">
        <w:rPr>
          <w:rFonts w:ascii="Times New Roman" w:eastAsia="Times New Roman" w:hAnsi="Times New Roman" w:cs="Times New Roman"/>
          <w:sz w:val="24"/>
          <w:szCs w:val="24"/>
        </w:rPr>
        <w:t>т</w:t>
      </w:r>
      <w:r w:rsidRPr="00D97EF8">
        <w:rPr>
          <w:rFonts w:ascii="Times New Roman" w:eastAsia="Times New Roman" w:hAnsi="Times New Roman" w:cs="Times New Roman"/>
          <w:sz w:val="24"/>
          <w:szCs w:val="24"/>
        </w:rPr>
        <w:t>никам с просьбой, благодарности, обиды, жалобы, формирует у детей навыки обращаться к сверстнику по имени, к взрослому - по имени и отчеству.</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 Подготовка детей к обучению грамоте: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xml:space="preserve">педагог закрепляет у детей умение понимать термины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слово</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звук</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xml:space="preserve">, использовать </w:t>
      </w:r>
      <w:r w:rsidRPr="00D97EF8">
        <w:rPr>
          <w:rFonts w:ascii="Times New Roman" w:eastAsia="Times New Roman" w:hAnsi="Times New Roman" w:cs="Times New Roman"/>
          <w:sz w:val="24"/>
          <w:szCs w:val="24"/>
        </w:rPr>
        <w:lastRenderedPageBreak/>
        <w:t>их в речи; формирует представления о том, что слова состоят из звуков, могут быть длинн</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t>тонационно подчеркивая в них первый звук; узнавать слова на заданный звук.</w:t>
      </w:r>
    </w:p>
    <w:p w:rsidR="00BF4ABB"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2.4.6. От 5 лет до 6 лет</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w:t>
      </w:r>
      <w:r w:rsidR="00387206" w:rsidRPr="00D97EF8">
        <w:rPr>
          <w:rFonts w:ascii="Times New Roman" w:eastAsia="Times New Roman" w:hAnsi="Times New Roman" w:cs="Times New Roman"/>
          <w:b/>
          <w:i/>
          <w:sz w:val="24"/>
          <w:szCs w:val="24"/>
        </w:rPr>
        <w:t>.6</w:t>
      </w:r>
      <w:r w:rsidR="006D1D04" w:rsidRPr="00D97EF8">
        <w:rPr>
          <w:rFonts w:ascii="Times New Roman" w:eastAsia="Times New Roman" w:hAnsi="Times New Roman" w:cs="Times New Roman"/>
          <w:b/>
          <w:i/>
          <w:sz w:val="24"/>
          <w:szCs w:val="24"/>
        </w:rPr>
        <w:t>.1. </w:t>
      </w:r>
      <w:r w:rsidR="00387206" w:rsidRPr="00D97EF8">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D97EF8">
        <w:rPr>
          <w:rFonts w:ascii="Times New Roman" w:eastAsia="Times New Roman" w:hAnsi="Times New Roman" w:cs="Times New Roman"/>
          <w:b/>
          <w:i/>
          <w:sz w:val="24"/>
          <w:szCs w:val="24"/>
        </w:rPr>
        <w:t>я</w:t>
      </w:r>
      <w:r w:rsidR="00387206" w:rsidRPr="00D97EF8">
        <w:rPr>
          <w:rFonts w:ascii="Times New Roman" w:eastAsia="Times New Roman" w:hAnsi="Times New Roman" w:cs="Times New Roman"/>
          <w:b/>
          <w:i/>
          <w:sz w:val="24"/>
          <w:szCs w:val="24"/>
        </w:rPr>
        <w:t>тельности являются:</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Формирование словаря:</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обогащение словаря: вводить в словарь детей существительные, обозначающие пр</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фессии (каменщик, тракторист, швея); названия техники (экскаватор, комбайн); прилаг</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воположными значениями (антонимы);</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активизация словаря: закреплять у детей умение правильно, точно по смыслу уп</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треблять в речи существительные, прилагательные, глаголы, наречия, предлоги, использ</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вать существительные с обобщающим значением (строитель, хлебороб).</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Звуковая культура речи:</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закреплять правильное, отчетливое произношение всех звуков родного языка; ум</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ние различать на слух и отчетливо произносить часто смешиваемые звуки (с-ш, ж-з); опред</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лять место звука в слове. Продолжать развивать фонематический слух. Отрабатывать инт</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национную выразительность речи.</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Грамматический строй речи:</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w:t>
      </w:r>
      <w:r w:rsidR="00387206" w:rsidRPr="00D97EF8">
        <w:rPr>
          <w:rFonts w:ascii="Times New Roman" w:eastAsia="Times New Roman" w:hAnsi="Times New Roman" w:cs="Times New Roman"/>
          <w:sz w:val="24"/>
          <w:szCs w:val="24"/>
        </w:rPr>
        <w:t>ы</w:t>
      </w:r>
      <w:r w:rsidR="00387206" w:rsidRPr="00D97EF8">
        <w:rPr>
          <w:rFonts w:ascii="Times New Roman" w:eastAsia="Times New Roman" w:hAnsi="Times New Roman" w:cs="Times New Roman"/>
          <w:sz w:val="24"/>
          <w:szCs w:val="24"/>
        </w:rPr>
        <w:t>ми, ласкательными суффиксами и улавливать оттенки в значении слов;</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Связная речь:</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совершенствовать диалогическую и монологическую формы речи: закреплять ум</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ния поддерживать непринужденную беседу, задавать вопросы, правильно отвечать на вопр</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w:t>
      </w:r>
      <w:r w:rsidRPr="00D97EF8">
        <w:rPr>
          <w:rFonts w:ascii="Times New Roman" w:eastAsia="Times New Roman" w:hAnsi="Times New Roman" w:cs="Times New Roman"/>
          <w:sz w:val="24"/>
          <w:szCs w:val="24"/>
        </w:rPr>
        <w:t>ро</w:t>
      </w:r>
      <w:r w:rsidRPr="00D97EF8">
        <w:rPr>
          <w:rFonts w:ascii="Times New Roman" w:eastAsia="Times New Roman" w:hAnsi="Times New Roman" w:cs="Times New Roman"/>
          <w:sz w:val="24"/>
          <w:szCs w:val="24"/>
        </w:rPr>
        <w:t>с</w:t>
      </w:r>
      <w:r w:rsidRPr="00D97EF8">
        <w:rPr>
          <w:rFonts w:ascii="Times New Roman" w:eastAsia="Times New Roman" w:hAnsi="Times New Roman" w:cs="Times New Roman"/>
          <w:sz w:val="24"/>
          <w:szCs w:val="24"/>
        </w:rPr>
        <w:t xml:space="preserve">лых по имени и отчеству, на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вы</w:t>
      </w:r>
      <w:r w:rsidR="00994E42" w:rsidRPr="00D97EF8">
        <w:rPr>
          <w:rFonts w:ascii="Times New Roman" w:eastAsia="Times New Roman" w:hAnsi="Times New Roman" w:cs="Times New Roman"/>
          <w:sz w:val="24"/>
          <w:szCs w:val="24"/>
        </w:rPr>
        <w:t>»</w:t>
      </w:r>
      <w:r w:rsidR="00387206" w:rsidRPr="00D97EF8">
        <w:rPr>
          <w:rFonts w:ascii="Times New Roman" w:eastAsia="Times New Roman" w:hAnsi="Times New Roman" w:cs="Times New Roman"/>
          <w:sz w:val="24"/>
          <w:szCs w:val="24"/>
        </w:rPr>
        <w:t>, называть друг друга ласковыми именами, во время разг</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сов педагога, выразительно передавая диалоги действующих лиц, характеристики персон</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жей, формировать умение самостоятельно составлять по плану и образцу небольшие расск</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 </w:t>
      </w:r>
      <w:r w:rsidR="00387206" w:rsidRPr="00D97EF8">
        <w:rPr>
          <w:rFonts w:ascii="Times New Roman" w:eastAsia="Times New Roman" w:hAnsi="Times New Roman" w:cs="Times New Roman"/>
          <w:i/>
          <w:sz w:val="24"/>
          <w:szCs w:val="24"/>
        </w:rPr>
        <w:t>Подготовка детей к обучению грамоте;</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lastRenderedPageBreak/>
        <w:t>- </w:t>
      </w:r>
      <w:r w:rsidR="00387206" w:rsidRPr="00D97EF8">
        <w:rPr>
          <w:rFonts w:ascii="Times New Roman" w:eastAsia="Times New Roman" w:hAnsi="Times New Roman" w:cs="Times New Roman"/>
          <w:sz w:val="24"/>
          <w:szCs w:val="24"/>
        </w:rPr>
        <w:t>формировать у детей умение производить анализ слов различной звуковой структ</w:t>
      </w:r>
      <w:r w:rsidR="00387206" w:rsidRPr="00D97EF8">
        <w:rPr>
          <w:rFonts w:ascii="Times New Roman" w:eastAsia="Times New Roman" w:hAnsi="Times New Roman" w:cs="Times New Roman"/>
          <w:sz w:val="24"/>
          <w:szCs w:val="24"/>
        </w:rPr>
        <w:t>у</w:t>
      </w:r>
      <w:r w:rsidR="00387206" w:rsidRPr="00D97EF8">
        <w:rPr>
          <w:rFonts w:ascii="Times New Roman" w:eastAsia="Times New Roman" w:hAnsi="Times New Roman" w:cs="Times New Roman"/>
          <w:sz w:val="24"/>
          <w:szCs w:val="24"/>
        </w:rPr>
        <w:t>ры, выделять словесное ударение и определять его место в структуре слова, качественно х</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знакомить детей со словесным составом предложения и звуковым составом слова.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6)</w:t>
      </w:r>
      <w:r w:rsidR="00BF4ABB" w:rsidRPr="00D97EF8">
        <w:rPr>
          <w:rFonts w:ascii="Times New Roman" w:eastAsia="Times New Roman" w:hAnsi="Times New Roman" w:cs="Times New Roman"/>
          <w:i/>
          <w:sz w:val="24"/>
          <w:szCs w:val="24"/>
        </w:rPr>
        <w:t> </w:t>
      </w:r>
      <w:r w:rsidRPr="00D97EF8">
        <w:rPr>
          <w:rFonts w:ascii="Times New Roman" w:eastAsia="Times New Roman" w:hAnsi="Times New Roman" w:cs="Times New Roman"/>
          <w:i/>
          <w:sz w:val="24"/>
          <w:szCs w:val="24"/>
        </w:rPr>
        <w:t>Интерес к художественной литературе:</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обогащать опыт восприятия жанров фольклора (потешки, песенки, прибаутки, ска</w:t>
      </w:r>
      <w:r w:rsidR="00387206" w:rsidRPr="00D97EF8">
        <w:rPr>
          <w:rFonts w:ascii="Times New Roman" w:eastAsia="Times New Roman" w:hAnsi="Times New Roman" w:cs="Times New Roman"/>
          <w:sz w:val="24"/>
          <w:szCs w:val="24"/>
        </w:rPr>
        <w:t>з</w:t>
      </w:r>
      <w:r w:rsidR="00387206" w:rsidRPr="00D97EF8">
        <w:rPr>
          <w:rFonts w:ascii="Times New Roman" w:eastAsia="Times New Roman" w:hAnsi="Times New Roman" w:cs="Times New Roman"/>
          <w:sz w:val="24"/>
          <w:szCs w:val="24"/>
        </w:rPr>
        <w:t>ки о животных, волшебные сказки) и художественной литературы (небольшие авторские сказки, рассказы, стихотворения);</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интерес к произведениям познавательного характера;</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положител</w:t>
      </w:r>
      <w:r w:rsidRPr="00D97EF8">
        <w:rPr>
          <w:rFonts w:ascii="Times New Roman" w:eastAsia="Times New Roman" w:hAnsi="Times New Roman" w:cs="Times New Roman"/>
          <w:sz w:val="24"/>
          <w:szCs w:val="24"/>
        </w:rPr>
        <w:t xml:space="preserve">ьное эмоциональное отношение к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чтению с продолжен</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ем</w:t>
      </w:r>
      <w:r w:rsidR="00994E42" w:rsidRPr="00D97EF8">
        <w:rPr>
          <w:rFonts w:ascii="Times New Roman" w:eastAsia="Times New Roman" w:hAnsi="Times New Roman" w:cs="Times New Roman"/>
          <w:sz w:val="24"/>
          <w:szCs w:val="24"/>
        </w:rPr>
        <w:t>»</w:t>
      </w:r>
      <w:r w:rsidR="00D964D9" w:rsidRPr="00D97EF8">
        <w:rPr>
          <w:rFonts w:ascii="Times New Roman" w:eastAsia="Times New Roman" w:hAnsi="Times New Roman" w:cs="Times New Roman"/>
          <w:sz w:val="24"/>
          <w:szCs w:val="24"/>
        </w:rPr>
        <w:t xml:space="preserve"> </w:t>
      </w:r>
      <w:r w:rsidR="00387206" w:rsidRPr="00D97EF8">
        <w:rPr>
          <w:rFonts w:ascii="Times New Roman" w:eastAsia="Times New Roman" w:hAnsi="Times New Roman" w:cs="Times New Roman"/>
          <w:sz w:val="24"/>
          <w:szCs w:val="24"/>
        </w:rPr>
        <w:t>(сказка-повесть, цикл рассказов со сквозным персонажем);</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углублять восприятие содержания и формы произведений (оценка характера перс</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нажа с опорой на его портрет, поступки, мотивы поведения и другие средства раскрытия о</w:t>
      </w:r>
      <w:r w:rsidR="00387206" w:rsidRPr="00D97EF8">
        <w:rPr>
          <w:rFonts w:ascii="Times New Roman" w:eastAsia="Times New Roman" w:hAnsi="Times New Roman" w:cs="Times New Roman"/>
          <w:sz w:val="24"/>
          <w:szCs w:val="24"/>
        </w:rPr>
        <w:t>б</w:t>
      </w:r>
      <w:r w:rsidR="00387206" w:rsidRPr="00D97EF8">
        <w:rPr>
          <w:rFonts w:ascii="Times New Roman" w:eastAsia="Times New Roman" w:hAnsi="Times New Roman" w:cs="Times New Roman"/>
          <w:sz w:val="24"/>
          <w:szCs w:val="24"/>
        </w:rPr>
        <w:t>раза; ритм в поэтическом тексте; рассматривание иллюстраций разных художников к одному и тому же произведению);</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совершенствовать художественно-речевые и исполнительские умения (выразител</w:t>
      </w:r>
      <w:r w:rsidR="00387206" w:rsidRPr="00D97EF8">
        <w:rPr>
          <w:rFonts w:ascii="Times New Roman" w:eastAsia="Times New Roman" w:hAnsi="Times New Roman" w:cs="Times New Roman"/>
          <w:sz w:val="24"/>
          <w:szCs w:val="24"/>
        </w:rPr>
        <w:t>ь</w:t>
      </w:r>
      <w:r w:rsidR="00387206" w:rsidRPr="00D97EF8">
        <w:rPr>
          <w:rFonts w:ascii="Times New Roman" w:eastAsia="Times New Roman" w:hAnsi="Times New Roman" w:cs="Times New Roman"/>
          <w:sz w:val="24"/>
          <w:szCs w:val="24"/>
        </w:rPr>
        <w:t>ное чтение наизусть потешек, прибауток, стихотворений; выразительное чтение по ролям в инсценировках; пересказ близко к тексту);</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образность речи и словесное творчество (умения выделять из текста о</w:t>
      </w:r>
      <w:r w:rsidR="00387206" w:rsidRPr="00D97EF8">
        <w:rPr>
          <w:rFonts w:ascii="Times New Roman" w:eastAsia="Times New Roman" w:hAnsi="Times New Roman" w:cs="Times New Roman"/>
          <w:sz w:val="24"/>
          <w:szCs w:val="24"/>
        </w:rPr>
        <w:t>б</w:t>
      </w:r>
      <w:r w:rsidR="00387206" w:rsidRPr="00D97EF8">
        <w:rPr>
          <w:rFonts w:ascii="Times New Roman" w:eastAsia="Times New Roman" w:hAnsi="Times New Roman" w:cs="Times New Roman"/>
          <w:sz w:val="24"/>
          <w:szCs w:val="24"/>
        </w:rPr>
        <w:t>разные единицы, понимать их значение; составлять короткие рассказы по потешке, прибау</w:t>
      </w:r>
      <w:r w:rsidR="00387206" w:rsidRPr="00D97EF8">
        <w:rPr>
          <w:rFonts w:ascii="Times New Roman" w:eastAsia="Times New Roman" w:hAnsi="Times New Roman" w:cs="Times New Roman"/>
          <w:sz w:val="24"/>
          <w:szCs w:val="24"/>
        </w:rPr>
        <w:t>т</w:t>
      </w:r>
      <w:r w:rsidR="00387206" w:rsidRPr="00D97EF8">
        <w:rPr>
          <w:rFonts w:ascii="Times New Roman" w:eastAsia="Times New Roman" w:hAnsi="Times New Roman" w:cs="Times New Roman"/>
          <w:sz w:val="24"/>
          <w:szCs w:val="24"/>
        </w:rPr>
        <w:t>ке).</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2.4.6.2. </w:t>
      </w:r>
      <w:r w:rsidR="00387206" w:rsidRPr="00D97EF8">
        <w:rPr>
          <w:rFonts w:ascii="Times New Roman" w:eastAsia="Times New Roman" w:hAnsi="Times New Roman" w:cs="Times New Roman"/>
          <w:b/>
          <w:i/>
          <w:sz w:val="24"/>
          <w:szCs w:val="24"/>
        </w:rPr>
        <w:t>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Формирование словаря: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ниях социальной жизни, взаимоотношениях и характерах людей; за счет слов, обознача</w:t>
      </w:r>
      <w:r w:rsidRPr="00D97EF8">
        <w:rPr>
          <w:rFonts w:ascii="Times New Roman" w:eastAsia="Times New Roman" w:hAnsi="Times New Roman" w:cs="Times New Roman"/>
          <w:sz w:val="24"/>
          <w:szCs w:val="24"/>
        </w:rPr>
        <w:t>ю</w:t>
      </w:r>
      <w:r w:rsidRPr="00D97EF8">
        <w:rPr>
          <w:rFonts w:ascii="Times New Roman" w:eastAsia="Times New Roman" w:hAnsi="Times New Roman" w:cs="Times New Roman"/>
          <w:sz w:val="24"/>
          <w:szCs w:val="24"/>
        </w:rPr>
        <w:t>щих: названия профессий, учреждений, предметов и инструментов труда, техники, помог</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Звуковая культура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звуковую и интонационную культуру речи, фонематич</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держания).</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Грамматический строй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умение грамматически правильно использовать в речи: н</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склоняемые существительные, слова, имеющие только множественное или только еди</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t xml:space="preserve">ственное число, глаголы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одеть</w:t>
      </w:r>
      <w:r w:rsidR="00994E42" w:rsidRPr="00D97EF8">
        <w:rPr>
          <w:rFonts w:ascii="Times New Roman" w:eastAsia="Times New Roman" w:hAnsi="Times New Roman" w:cs="Times New Roman"/>
          <w:sz w:val="24"/>
          <w:szCs w:val="24"/>
        </w:rPr>
        <w:t>»</w:t>
      </w:r>
      <w:r w:rsidR="00D964D9" w:rsidRPr="00D97EF8">
        <w:rPr>
          <w:rFonts w:ascii="Times New Roman" w:eastAsia="Times New Roman" w:hAnsi="Times New Roman" w:cs="Times New Roman"/>
          <w:sz w:val="24"/>
          <w:szCs w:val="24"/>
        </w:rPr>
        <w:t xml:space="preserve"> </w:t>
      </w:r>
      <w:r w:rsidRPr="00D97EF8">
        <w:rPr>
          <w:rFonts w:ascii="Times New Roman" w:eastAsia="Times New Roman" w:hAnsi="Times New Roman" w:cs="Times New Roman"/>
          <w:sz w:val="24"/>
          <w:szCs w:val="24"/>
        </w:rPr>
        <w:t xml:space="preserve">и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надеть</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существительные множественного числа в 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дительном падеже; образовывать слова, пользуясь суффиксами, приставками.</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lastRenderedPageBreak/>
        <w:t>4) </w:t>
      </w:r>
      <w:r w:rsidR="00387206" w:rsidRPr="00D97EF8">
        <w:rPr>
          <w:rFonts w:ascii="Times New Roman" w:eastAsia="Times New Roman" w:hAnsi="Times New Roman" w:cs="Times New Roman"/>
          <w:i/>
          <w:sz w:val="24"/>
          <w:szCs w:val="24"/>
        </w:rPr>
        <w:t>Связная речь: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способствует развитию у детей монологической речи, формирует умение з</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t>ной инициативе, поощряет использование в диалоге разных типов реплик;</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w:t>
      </w:r>
      <w:r w:rsidRPr="00D97EF8">
        <w:rPr>
          <w:rFonts w:ascii="Times New Roman" w:eastAsia="Times New Roman" w:hAnsi="Times New Roman" w:cs="Times New Roman"/>
          <w:sz w:val="24"/>
          <w:szCs w:val="24"/>
        </w:rPr>
        <w:t>д</w:t>
      </w:r>
      <w:r w:rsidRPr="00D97EF8">
        <w:rPr>
          <w:rFonts w:ascii="Times New Roman" w:eastAsia="Times New Roman" w:hAnsi="Times New Roman" w:cs="Times New Roman"/>
          <w:sz w:val="24"/>
          <w:szCs w:val="24"/>
        </w:rPr>
        <w:t>ства общения (мимика, жесты, позы); принятые нормы вежливого речевого общения; учас</w:t>
      </w:r>
      <w:r w:rsidRPr="00D97EF8">
        <w:rPr>
          <w:rFonts w:ascii="Times New Roman" w:eastAsia="Times New Roman" w:hAnsi="Times New Roman" w:cs="Times New Roman"/>
          <w:sz w:val="24"/>
          <w:szCs w:val="24"/>
        </w:rPr>
        <w:t>т</w:t>
      </w:r>
      <w:r w:rsidRPr="00D97EF8">
        <w:rPr>
          <w:rFonts w:ascii="Times New Roman" w:eastAsia="Times New Roman" w:hAnsi="Times New Roman" w:cs="Times New Roman"/>
          <w:sz w:val="24"/>
          <w:szCs w:val="24"/>
        </w:rPr>
        <w:t>вовать в коллективных разговорах, использовать разные виды деятельности и речевые сит</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ации для развития диалогической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умения самостоятельно строить игровые и деловые диал</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лять и воспроизводить логику описательного рассказа; в описательных рассказах о предм</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тах, объектах и явлениях природы использовать прилагательные и наречия; сочинять сюже</w:t>
      </w:r>
      <w:r w:rsidRPr="00D97EF8">
        <w:rPr>
          <w:rFonts w:ascii="Times New Roman" w:eastAsia="Times New Roman" w:hAnsi="Times New Roman" w:cs="Times New Roman"/>
          <w:sz w:val="24"/>
          <w:szCs w:val="24"/>
        </w:rPr>
        <w:t>т</w:t>
      </w:r>
      <w:r w:rsidRPr="00D97EF8">
        <w:rPr>
          <w:rFonts w:ascii="Times New Roman" w:eastAsia="Times New Roman" w:hAnsi="Times New Roman" w:cs="Times New Roman"/>
          <w:sz w:val="24"/>
          <w:szCs w:val="24"/>
        </w:rPr>
        <w:t>ные рассказы по картине, из личного опыта; с помощью педагога строить свой рассказ в с</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ответствии с логикой повествования; в повествовании отражать типичные особенности жа</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t>ра сказки или рассказа;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чать речевые ошибки и доброжелательно исправлять их; использовать элементы речи - док</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 </w:t>
      </w:r>
      <w:r w:rsidR="00387206" w:rsidRPr="00D97EF8">
        <w:rPr>
          <w:rFonts w:ascii="Times New Roman" w:eastAsia="Times New Roman" w:hAnsi="Times New Roman" w:cs="Times New Roman"/>
          <w:i/>
          <w:sz w:val="24"/>
          <w:szCs w:val="24"/>
        </w:rPr>
        <w:t>Подготовка детей к обучению грамоте: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помогает детям осваивать представления о сущест</w:t>
      </w:r>
      <w:r w:rsidR="00BF4ABB" w:rsidRPr="00D97EF8">
        <w:rPr>
          <w:rFonts w:ascii="Times New Roman" w:eastAsia="Times New Roman" w:hAnsi="Times New Roman" w:cs="Times New Roman"/>
          <w:sz w:val="24"/>
          <w:szCs w:val="24"/>
        </w:rPr>
        <w:t xml:space="preserve">вовании разных языков, термины </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слово</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звук</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буква</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предложение</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гласный звук</w:t>
      </w:r>
      <w:r w:rsidR="00994E42" w:rsidRPr="00D97EF8">
        <w:rPr>
          <w:rFonts w:ascii="Times New Roman" w:eastAsia="Times New Roman" w:hAnsi="Times New Roman" w:cs="Times New Roman"/>
          <w:sz w:val="24"/>
          <w:szCs w:val="24"/>
        </w:rPr>
        <w:t>»</w:t>
      </w:r>
      <w:r w:rsidR="00D964D9" w:rsidRPr="00D97EF8">
        <w:rPr>
          <w:rFonts w:ascii="Times New Roman" w:eastAsia="Times New Roman" w:hAnsi="Times New Roman" w:cs="Times New Roman"/>
          <w:sz w:val="24"/>
          <w:szCs w:val="24"/>
        </w:rPr>
        <w:t xml:space="preserve"> </w:t>
      </w:r>
      <w:r w:rsidR="00BF4ABB" w:rsidRPr="00D97EF8">
        <w:rPr>
          <w:rFonts w:ascii="Times New Roman" w:eastAsia="Times New Roman" w:hAnsi="Times New Roman" w:cs="Times New Roman"/>
          <w:sz w:val="24"/>
          <w:szCs w:val="24"/>
        </w:rPr>
        <w:t xml:space="preserve">и </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согласный звук</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пр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водить звуковой анализ слова, делить на слоги двух-, трехслоговые слова; осуществлять зв</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2.4.</w:t>
      </w:r>
      <w:r w:rsidR="002223DB" w:rsidRPr="00D97EF8">
        <w:rPr>
          <w:rFonts w:ascii="Times New Roman" w:eastAsia="Times New Roman" w:hAnsi="Times New Roman" w:cs="Times New Roman"/>
          <w:b/>
          <w:sz w:val="24"/>
          <w:szCs w:val="24"/>
        </w:rPr>
        <w:t>7.</w:t>
      </w:r>
      <w:r w:rsidRPr="00D97EF8">
        <w:rPr>
          <w:rFonts w:ascii="Times New Roman" w:eastAsia="Times New Roman" w:hAnsi="Times New Roman" w:cs="Times New Roman"/>
          <w:b/>
          <w:sz w:val="24"/>
          <w:szCs w:val="24"/>
        </w:rPr>
        <w:t> От 6 лет до 7 лет</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2.4.7.1. </w:t>
      </w:r>
      <w:r w:rsidR="00387206" w:rsidRPr="00D97EF8">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D97EF8">
        <w:rPr>
          <w:rFonts w:ascii="Times New Roman" w:eastAsia="Times New Roman" w:hAnsi="Times New Roman" w:cs="Times New Roman"/>
          <w:b/>
          <w:i/>
          <w:sz w:val="24"/>
          <w:szCs w:val="24"/>
        </w:rPr>
        <w:t>я</w:t>
      </w:r>
      <w:r w:rsidR="00387206" w:rsidRPr="00D97EF8">
        <w:rPr>
          <w:rFonts w:ascii="Times New Roman" w:eastAsia="Times New Roman" w:hAnsi="Times New Roman" w:cs="Times New Roman"/>
          <w:b/>
          <w:i/>
          <w:sz w:val="24"/>
          <w:szCs w:val="24"/>
        </w:rPr>
        <w:t>тельности являются:</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Формирование словаря:</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обогащение словаря: расширять запас слов, обозначающих название предметов, де</w:t>
      </w:r>
      <w:r w:rsidR="00387206" w:rsidRPr="00D97EF8">
        <w:rPr>
          <w:rFonts w:ascii="Times New Roman" w:eastAsia="Times New Roman" w:hAnsi="Times New Roman" w:cs="Times New Roman"/>
          <w:sz w:val="24"/>
          <w:szCs w:val="24"/>
        </w:rPr>
        <w:t>й</w:t>
      </w:r>
      <w:r w:rsidR="00387206" w:rsidRPr="00D97EF8">
        <w:rPr>
          <w:rFonts w:ascii="Times New Roman" w:eastAsia="Times New Roman" w:hAnsi="Times New Roman" w:cs="Times New Roman"/>
          <w:sz w:val="24"/>
          <w:szCs w:val="24"/>
        </w:rPr>
        <w:t>ствий, признаков. Закреплять у детей умения использовать в речи синонимы, существител</w:t>
      </w:r>
      <w:r w:rsidR="00387206" w:rsidRPr="00D97EF8">
        <w:rPr>
          <w:rFonts w:ascii="Times New Roman" w:eastAsia="Times New Roman" w:hAnsi="Times New Roman" w:cs="Times New Roman"/>
          <w:sz w:val="24"/>
          <w:szCs w:val="24"/>
        </w:rPr>
        <w:t>ь</w:t>
      </w:r>
      <w:r w:rsidR="00387206" w:rsidRPr="00D97EF8">
        <w:rPr>
          <w:rFonts w:ascii="Times New Roman" w:eastAsia="Times New Roman" w:hAnsi="Times New Roman" w:cs="Times New Roman"/>
          <w:sz w:val="24"/>
          <w:szCs w:val="24"/>
        </w:rPr>
        <w:t>ные с обобщающими значениями. Вводить в словарь детей антонимы, многозначные слова;</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активизация словаря: совершенствовать умение использовать разные части речи точно по смыслу.</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Звуковая культура речи:</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lastRenderedPageBreak/>
        <w:t>3) </w:t>
      </w:r>
      <w:r w:rsidR="00387206" w:rsidRPr="00D97EF8">
        <w:rPr>
          <w:rFonts w:ascii="Times New Roman" w:eastAsia="Times New Roman" w:hAnsi="Times New Roman" w:cs="Times New Roman"/>
          <w:i/>
          <w:sz w:val="24"/>
          <w:szCs w:val="24"/>
        </w:rPr>
        <w:t>Грамматический строй речи:</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закреплять умение согласовывать существительные с числительными, существ</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тельные с прилагательными, образовывать по образцу существительные с суффиксами, гл</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голы с приставками, сравнительную и превосходную степени имен прилагательных. Сове</w:t>
      </w:r>
      <w:r w:rsidR="00387206" w:rsidRPr="00D97EF8">
        <w:rPr>
          <w:rFonts w:ascii="Times New Roman" w:eastAsia="Times New Roman" w:hAnsi="Times New Roman" w:cs="Times New Roman"/>
          <w:sz w:val="24"/>
          <w:szCs w:val="24"/>
        </w:rPr>
        <w:t>р</w:t>
      </w:r>
      <w:r w:rsidR="00387206" w:rsidRPr="00D97EF8">
        <w:rPr>
          <w:rFonts w:ascii="Times New Roman" w:eastAsia="Times New Roman" w:hAnsi="Times New Roman" w:cs="Times New Roman"/>
          <w:sz w:val="24"/>
          <w:szCs w:val="24"/>
        </w:rPr>
        <w:t>шенствовать умение детей образовывать однокоренные слова, использовать в речи сложные предложения разных видов.</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Связная речь:</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совершенствовать диалогическую и монологическую формы речи. Закреплять ум</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ние отвечать на вопросы и задавать их, воспитывать культуру речевого общения. Продо</w:t>
      </w:r>
      <w:r w:rsidR="00387206" w:rsidRPr="00D97EF8">
        <w:rPr>
          <w:rFonts w:ascii="Times New Roman" w:eastAsia="Times New Roman" w:hAnsi="Times New Roman" w:cs="Times New Roman"/>
          <w:sz w:val="24"/>
          <w:szCs w:val="24"/>
        </w:rPr>
        <w:t>л</w:t>
      </w:r>
      <w:r w:rsidR="00387206" w:rsidRPr="00D97EF8">
        <w:rPr>
          <w:rFonts w:ascii="Times New Roman" w:eastAsia="Times New Roman" w:hAnsi="Times New Roman" w:cs="Times New Roman"/>
          <w:sz w:val="24"/>
          <w:szCs w:val="24"/>
        </w:rPr>
        <w:t>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w:t>
      </w:r>
      <w:r w:rsidR="00387206" w:rsidRPr="00D97EF8">
        <w:rPr>
          <w:rFonts w:ascii="Times New Roman" w:eastAsia="Times New Roman" w:hAnsi="Times New Roman" w:cs="Times New Roman"/>
          <w:sz w:val="24"/>
          <w:szCs w:val="24"/>
        </w:rPr>
        <w:t>р</w:t>
      </w:r>
      <w:r w:rsidR="00387206" w:rsidRPr="00D97EF8">
        <w:rPr>
          <w:rFonts w:ascii="Times New Roman" w:eastAsia="Times New Roman" w:hAnsi="Times New Roman" w:cs="Times New Roman"/>
          <w:sz w:val="24"/>
          <w:szCs w:val="24"/>
        </w:rPr>
        <w:t>шенствовать умение составлять рассказы о предмете, по картине, по серии сюжетных карт</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w:t>
      </w:r>
      <w:r w:rsidR="00387206" w:rsidRPr="00D97EF8">
        <w:rPr>
          <w:rFonts w:ascii="Times New Roman" w:eastAsia="Times New Roman" w:hAnsi="Times New Roman" w:cs="Times New Roman"/>
          <w:sz w:val="24"/>
          <w:szCs w:val="24"/>
        </w:rPr>
        <w:t>д</w:t>
      </w:r>
      <w:r w:rsidR="00387206" w:rsidRPr="00D97EF8">
        <w:rPr>
          <w:rFonts w:ascii="Times New Roman" w:eastAsia="Times New Roman" w:hAnsi="Times New Roman" w:cs="Times New Roman"/>
          <w:sz w:val="24"/>
          <w:szCs w:val="24"/>
        </w:rPr>
        <w:t>ложениями и между частями высказывания.</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 </w:t>
      </w:r>
      <w:r w:rsidR="00387206" w:rsidRPr="00D97EF8">
        <w:rPr>
          <w:rFonts w:ascii="Times New Roman" w:eastAsia="Times New Roman" w:hAnsi="Times New Roman" w:cs="Times New Roman"/>
          <w:i/>
          <w:sz w:val="24"/>
          <w:szCs w:val="24"/>
        </w:rPr>
        <w:t>Подготовка детей к обучению грамоте:</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87206" w:rsidRPr="00D97EF8" w:rsidRDefault="001515C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6) </w:t>
      </w:r>
      <w:r w:rsidR="00387206" w:rsidRPr="00D97EF8">
        <w:rPr>
          <w:rFonts w:ascii="Times New Roman" w:eastAsia="Times New Roman" w:hAnsi="Times New Roman" w:cs="Times New Roman"/>
          <w:i/>
          <w:sz w:val="24"/>
          <w:szCs w:val="24"/>
        </w:rPr>
        <w:t>Интерес к художественной литературе:</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положител</w:t>
      </w:r>
      <w:r w:rsidRPr="00D97EF8">
        <w:rPr>
          <w:rFonts w:ascii="Times New Roman" w:eastAsia="Times New Roman" w:hAnsi="Times New Roman" w:cs="Times New Roman"/>
          <w:sz w:val="24"/>
          <w:szCs w:val="24"/>
        </w:rPr>
        <w:t xml:space="preserve">ьное эмоциональное отношение к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чтению с продолжен</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ем</w:t>
      </w:r>
      <w:r w:rsidR="00994E42" w:rsidRPr="00D97EF8">
        <w:rPr>
          <w:rFonts w:ascii="Times New Roman" w:eastAsia="Times New Roman" w:hAnsi="Times New Roman" w:cs="Times New Roman"/>
          <w:sz w:val="24"/>
          <w:szCs w:val="24"/>
        </w:rPr>
        <w:t>»</w:t>
      </w:r>
      <w:r w:rsidR="00D964D9" w:rsidRPr="00D97EF8">
        <w:rPr>
          <w:rFonts w:ascii="Times New Roman" w:eastAsia="Times New Roman" w:hAnsi="Times New Roman" w:cs="Times New Roman"/>
          <w:sz w:val="24"/>
          <w:szCs w:val="24"/>
        </w:rPr>
        <w:t xml:space="preserve"> </w:t>
      </w:r>
      <w:r w:rsidR="00387206" w:rsidRPr="00D97EF8">
        <w:rPr>
          <w:rFonts w:ascii="Times New Roman" w:eastAsia="Times New Roman" w:hAnsi="Times New Roman" w:cs="Times New Roman"/>
          <w:sz w:val="24"/>
          <w:szCs w:val="24"/>
        </w:rPr>
        <w:t>(сказка-повесть, цикл рассказов со сквозным персонажем);</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ца, былина;</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углублять восприятие содержания и формы произведений (оценка характера перс</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нажа с опорой на его портрет, поступки, мотивы поведения и другие средства раскрытия о</w:t>
      </w:r>
      <w:r w:rsidR="00387206" w:rsidRPr="00D97EF8">
        <w:rPr>
          <w:rFonts w:ascii="Times New Roman" w:eastAsia="Times New Roman" w:hAnsi="Times New Roman" w:cs="Times New Roman"/>
          <w:sz w:val="24"/>
          <w:szCs w:val="24"/>
        </w:rPr>
        <w:t>б</w:t>
      </w:r>
      <w:r w:rsidR="00387206" w:rsidRPr="00D97EF8">
        <w:rPr>
          <w:rFonts w:ascii="Times New Roman" w:eastAsia="Times New Roman" w:hAnsi="Times New Roman" w:cs="Times New Roman"/>
          <w:sz w:val="24"/>
          <w:szCs w:val="24"/>
        </w:rPr>
        <w:t>раза; развитие поэтического слуха);</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поддерживать избирательные интересы детей к произведениям определенного жанра и тематики;</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2.4.7.2. </w:t>
      </w:r>
      <w:r w:rsidR="00387206" w:rsidRPr="00D97EF8">
        <w:rPr>
          <w:rFonts w:ascii="Times New Roman" w:eastAsia="Times New Roman" w:hAnsi="Times New Roman" w:cs="Times New Roman"/>
          <w:b/>
          <w:i/>
          <w:sz w:val="24"/>
          <w:szCs w:val="24"/>
        </w:rPr>
        <w:t>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Формирование словаря: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явленных признаков, использовать в речи средства языковой выразительности: антонимы, синонимы, многозначные слова, метафоры, олицетворения.</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Звуковая культура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нии.</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lastRenderedPageBreak/>
        <w:t>3) </w:t>
      </w:r>
      <w:r w:rsidR="00387206" w:rsidRPr="00D97EF8">
        <w:rPr>
          <w:rFonts w:ascii="Times New Roman" w:eastAsia="Times New Roman" w:hAnsi="Times New Roman" w:cs="Times New Roman"/>
          <w:i/>
          <w:sz w:val="24"/>
          <w:szCs w:val="24"/>
        </w:rPr>
        <w:t>Грамматический строй речи: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w:t>
      </w:r>
      <w:r w:rsidRPr="00D97EF8">
        <w:rPr>
          <w:rFonts w:ascii="Times New Roman" w:eastAsia="Times New Roman" w:hAnsi="Times New Roman" w:cs="Times New Roman"/>
          <w:sz w:val="24"/>
          <w:szCs w:val="24"/>
        </w:rPr>
        <w:t>с</w:t>
      </w:r>
      <w:r w:rsidRPr="00D97EF8">
        <w:rPr>
          <w:rFonts w:ascii="Times New Roman" w:eastAsia="Times New Roman" w:hAnsi="Times New Roman" w:cs="Times New Roman"/>
          <w:sz w:val="24"/>
          <w:szCs w:val="24"/>
        </w:rPr>
        <w:t>ходную степени имен прилагательных.</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Связная речь: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подводит детей к осознанному выбору этикетной формы в зависимости от с</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туации общения, возраста собеседника, цели взаимодействия, формирует умение использ</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вать средства языковой выразительности при сочинении загадок, сказок, стихотворений, 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гог использует речевые ситуации и совместную деятельность для формирования коммуник</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тивно-речевых умений у детей, закрепляет у детей умение пересказывать литературные пр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изведения по ролям, близко к тексту, от лица литературного героя, передавая идею и соде</w:t>
      </w:r>
      <w:r w:rsidRPr="00D97EF8">
        <w:rPr>
          <w:rFonts w:ascii="Times New Roman" w:eastAsia="Times New Roman" w:hAnsi="Times New Roman" w:cs="Times New Roman"/>
          <w:sz w:val="24"/>
          <w:szCs w:val="24"/>
        </w:rPr>
        <w:t>р</w:t>
      </w:r>
      <w:r w:rsidRPr="00D97EF8">
        <w:rPr>
          <w:rFonts w:ascii="Times New Roman" w:eastAsia="Times New Roman" w:hAnsi="Times New Roman" w:cs="Times New Roman"/>
          <w:sz w:val="24"/>
          <w:szCs w:val="24"/>
        </w:rPr>
        <w:t>жание, выразительно воспроизводя диалоги действующих лиц, подводит к пониманию и з</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поминанию авторских средств выразительности, использованию их при пересказе, в со</w:t>
      </w:r>
      <w:r w:rsidRPr="00D97EF8">
        <w:rPr>
          <w:rFonts w:ascii="Times New Roman" w:eastAsia="Times New Roman" w:hAnsi="Times New Roman" w:cs="Times New Roman"/>
          <w:sz w:val="24"/>
          <w:szCs w:val="24"/>
        </w:rPr>
        <w:t>б</w:t>
      </w:r>
      <w:r w:rsidRPr="00D97EF8">
        <w:rPr>
          <w:rFonts w:ascii="Times New Roman" w:eastAsia="Times New Roman" w:hAnsi="Times New Roman" w:cs="Times New Roman"/>
          <w:sz w:val="24"/>
          <w:szCs w:val="24"/>
        </w:rPr>
        <w:t>ственной речи, умению замечать их в рассказах сверстников;</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в описательных рассказах педагог формирует у детей умения передавать эмоционал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ное отношение к образам, используя средства языковой выразительности: метафоры, сравн</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w:t>
      </w:r>
      <w:r w:rsidRPr="00D97EF8">
        <w:rPr>
          <w:rFonts w:ascii="Times New Roman" w:eastAsia="Times New Roman" w:hAnsi="Times New Roman" w:cs="Times New Roman"/>
          <w:sz w:val="24"/>
          <w:szCs w:val="24"/>
        </w:rPr>
        <w:t>в</w:t>
      </w:r>
      <w:r w:rsidRPr="00D97EF8">
        <w:rPr>
          <w:rFonts w:ascii="Times New Roman" w:eastAsia="Times New Roman" w:hAnsi="Times New Roman" w:cs="Times New Roman"/>
          <w:sz w:val="24"/>
          <w:szCs w:val="24"/>
        </w:rPr>
        <w:t>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ния, составлять рассказы-контаминации (сочетание описания и повествования; описания и рассуждения);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способность самостоятельно использовать в процессе о</w:t>
      </w:r>
      <w:r w:rsidRPr="00D97EF8">
        <w:rPr>
          <w:rFonts w:ascii="Times New Roman" w:eastAsia="Times New Roman" w:hAnsi="Times New Roman" w:cs="Times New Roman"/>
          <w:sz w:val="24"/>
          <w:szCs w:val="24"/>
        </w:rPr>
        <w:t>б</w:t>
      </w:r>
      <w:r w:rsidRPr="00D97EF8">
        <w:rPr>
          <w:rFonts w:ascii="Times New Roman" w:eastAsia="Times New Roman" w:hAnsi="Times New Roman" w:cs="Times New Roman"/>
          <w:sz w:val="24"/>
          <w:szCs w:val="24"/>
        </w:rPr>
        <w:t>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w:t>
      </w:r>
      <w:r w:rsidRPr="00D97EF8">
        <w:rPr>
          <w:rFonts w:ascii="Times New Roman" w:eastAsia="Times New Roman" w:hAnsi="Times New Roman" w:cs="Times New Roman"/>
          <w:sz w:val="24"/>
          <w:szCs w:val="24"/>
        </w:rPr>
        <w:t>с</w:t>
      </w:r>
      <w:r w:rsidRPr="00D97EF8">
        <w:rPr>
          <w:rFonts w:ascii="Times New Roman" w:eastAsia="Times New Roman" w:hAnsi="Times New Roman" w:cs="Times New Roman"/>
          <w:sz w:val="24"/>
          <w:szCs w:val="24"/>
        </w:rPr>
        <w:t>правлять их.</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 </w:t>
      </w:r>
      <w:r w:rsidR="00387206" w:rsidRPr="00D97EF8">
        <w:rPr>
          <w:rFonts w:ascii="Times New Roman" w:eastAsia="Times New Roman" w:hAnsi="Times New Roman" w:cs="Times New Roman"/>
          <w:i/>
          <w:sz w:val="24"/>
          <w:szCs w:val="24"/>
        </w:rPr>
        <w:t>Подготовка детей к обучению грамоте: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ские диктанты; штриховку в разных направлениях, обводку; знать названия букв, читать сл</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ги.</w:t>
      </w:r>
    </w:p>
    <w:p w:rsidR="00BF4ABB"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b/>
          <w:sz w:val="24"/>
          <w:szCs w:val="24"/>
        </w:rPr>
        <w:t>2</w:t>
      </w:r>
      <w:r w:rsidR="00BF4ABB" w:rsidRPr="00D97EF8">
        <w:rPr>
          <w:rFonts w:ascii="Times New Roman" w:eastAsia="Times New Roman" w:hAnsi="Times New Roman" w:cs="Times New Roman"/>
          <w:b/>
          <w:sz w:val="24"/>
          <w:szCs w:val="24"/>
        </w:rPr>
        <w:t>.4.8. </w:t>
      </w:r>
      <w:r w:rsidRPr="00D97EF8">
        <w:rPr>
          <w:rFonts w:ascii="Times New Roman" w:eastAsia="Times New Roman" w:hAnsi="Times New Roman" w:cs="Times New Roman"/>
          <w:b/>
          <w:sz w:val="24"/>
          <w:szCs w:val="24"/>
        </w:rPr>
        <w:t xml:space="preserve">Решение совокупных задач воспитания в </w:t>
      </w:r>
      <w:r w:rsidR="00BF4ABB" w:rsidRPr="00D97EF8">
        <w:rPr>
          <w:rFonts w:ascii="Times New Roman" w:eastAsia="Times New Roman" w:hAnsi="Times New Roman" w:cs="Times New Roman"/>
          <w:b/>
          <w:sz w:val="24"/>
          <w:szCs w:val="24"/>
        </w:rPr>
        <w:t xml:space="preserve">рамках образовательной области </w:t>
      </w:r>
      <w:r w:rsidR="00994E42" w:rsidRPr="00D97EF8">
        <w:rPr>
          <w:rFonts w:ascii="Times New Roman" w:eastAsia="Times New Roman" w:hAnsi="Times New Roman" w:cs="Times New Roman"/>
          <w:b/>
          <w:sz w:val="24"/>
          <w:szCs w:val="24"/>
        </w:rPr>
        <w:t>«</w:t>
      </w:r>
      <w:r w:rsidR="00BF4ABB" w:rsidRPr="00D97EF8">
        <w:rPr>
          <w:rFonts w:ascii="Times New Roman" w:eastAsia="Times New Roman" w:hAnsi="Times New Roman" w:cs="Times New Roman"/>
          <w:b/>
          <w:sz w:val="24"/>
          <w:szCs w:val="24"/>
        </w:rPr>
        <w:t>Речевое развитие</w:t>
      </w:r>
      <w:r w:rsidR="00994E42" w:rsidRPr="00D97EF8">
        <w:rPr>
          <w:rFonts w:ascii="Times New Roman" w:eastAsia="Times New Roman" w:hAnsi="Times New Roman" w:cs="Times New Roman"/>
          <w:b/>
          <w:sz w:val="24"/>
          <w:szCs w:val="24"/>
        </w:rPr>
        <w:t>»</w:t>
      </w:r>
      <w:r w:rsidR="00D964D9" w:rsidRPr="00D97EF8">
        <w:rPr>
          <w:rFonts w:ascii="Times New Roman" w:eastAsia="Times New Roman" w:hAnsi="Times New Roman" w:cs="Times New Roman"/>
          <w:b/>
          <w:sz w:val="24"/>
          <w:szCs w:val="24"/>
        </w:rPr>
        <w:t xml:space="preserve"> </w:t>
      </w:r>
      <w:r w:rsidRPr="00D97EF8">
        <w:rPr>
          <w:rFonts w:ascii="Times New Roman" w:eastAsia="Times New Roman" w:hAnsi="Times New Roman" w:cs="Times New Roman"/>
          <w:sz w:val="24"/>
          <w:szCs w:val="24"/>
        </w:rPr>
        <w:t>направлено н</w:t>
      </w:r>
      <w:r w:rsidR="00BF4ABB" w:rsidRPr="00D97EF8">
        <w:rPr>
          <w:rFonts w:ascii="Times New Roman" w:eastAsia="Times New Roman" w:hAnsi="Times New Roman" w:cs="Times New Roman"/>
          <w:sz w:val="24"/>
          <w:szCs w:val="24"/>
        </w:rPr>
        <w:t xml:space="preserve">а приобщение детей к ценностям </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Культура</w:t>
      </w:r>
      <w:r w:rsidR="00994E42" w:rsidRPr="00D97EF8">
        <w:rPr>
          <w:rFonts w:ascii="Times New Roman" w:eastAsia="Times New Roman" w:hAnsi="Times New Roman" w:cs="Times New Roman"/>
          <w:sz w:val="24"/>
          <w:szCs w:val="24"/>
        </w:rPr>
        <w:t>»</w:t>
      </w:r>
      <w:r w:rsidR="00D964D9" w:rsidRPr="00D97EF8">
        <w:rPr>
          <w:rFonts w:ascii="Times New Roman" w:eastAsia="Times New Roman" w:hAnsi="Times New Roman" w:cs="Times New Roman"/>
          <w:sz w:val="24"/>
          <w:szCs w:val="24"/>
        </w:rPr>
        <w:t xml:space="preserve"> </w:t>
      </w:r>
      <w:r w:rsidR="00BF4ABB" w:rsidRPr="00D97EF8">
        <w:rPr>
          <w:rFonts w:ascii="Times New Roman" w:eastAsia="Times New Roman" w:hAnsi="Times New Roman" w:cs="Times New Roman"/>
          <w:sz w:val="24"/>
          <w:szCs w:val="24"/>
        </w:rPr>
        <w:t xml:space="preserve">и </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Красота</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что предполагает:</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lastRenderedPageBreak/>
        <w:t>- </w:t>
      </w:r>
      <w:r w:rsidR="00387206" w:rsidRPr="00D97EF8">
        <w:rPr>
          <w:rFonts w:ascii="Times New Roman" w:eastAsia="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871F4" w:rsidRPr="00D97EF8" w:rsidRDefault="00BF4ABB" w:rsidP="00D97EF8">
      <w:pPr>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2.5. </w:t>
      </w:r>
      <w:r w:rsidR="00387206" w:rsidRPr="00D97EF8">
        <w:rPr>
          <w:rFonts w:ascii="Times New Roman" w:eastAsia="Times New Roman" w:hAnsi="Times New Roman" w:cs="Times New Roman"/>
          <w:b/>
          <w:sz w:val="24"/>
          <w:szCs w:val="24"/>
        </w:rPr>
        <w:t>Худо</w:t>
      </w:r>
      <w:r w:rsidRPr="00D97EF8">
        <w:rPr>
          <w:rFonts w:ascii="Times New Roman" w:eastAsia="Times New Roman" w:hAnsi="Times New Roman" w:cs="Times New Roman"/>
          <w:b/>
          <w:sz w:val="24"/>
          <w:szCs w:val="24"/>
        </w:rPr>
        <w:t>жественно-эстетическое развитие</w:t>
      </w:r>
    </w:p>
    <w:p w:rsidR="00387206" w:rsidRPr="00D97EF8" w:rsidRDefault="00BF4ABB" w:rsidP="00D97EF8">
      <w:pPr>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2.5.1. От 2 месяцев до 1 года</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2.5.1.1. </w:t>
      </w:r>
      <w:r w:rsidR="00387206" w:rsidRPr="00D97EF8">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1)</w:t>
      </w:r>
      <w:r w:rsidR="00BF4ABB" w:rsidRPr="00D97EF8">
        <w:rPr>
          <w:rFonts w:ascii="Times New Roman" w:eastAsia="Times New Roman" w:hAnsi="Times New Roman" w:cs="Times New Roman"/>
          <w:sz w:val="24"/>
          <w:szCs w:val="24"/>
        </w:rPr>
        <w:t> </w:t>
      </w:r>
      <w:r w:rsidRPr="00D97EF8">
        <w:rPr>
          <w:rFonts w:ascii="Times New Roman" w:eastAsia="Times New Roman" w:hAnsi="Times New Roman" w:cs="Times New Roman"/>
          <w:i/>
          <w:sz w:val="24"/>
          <w:szCs w:val="24"/>
        </w:rPr>
        <w:t>от 2-3 до 5-6 месяцев:</w:t>
      </w:r>
      <w:r w:rsidRPr="00D97EF8">
        <w:rPr>
          <w:rFonts w:ascii="Times New Roman" w:eastAsia="Times New Roman" w:hAnsi="Times New Roman" w:cs="Times New Roman"/>
          <w:sz w:val="24"/>
          <w:szCs w:val="24"/>
        </w:rPr>
        <w:t xml:space="preserve"> развивать у детей эмоциональную отзывчивость на музыку контрастного характера; формировать навык сосредоточиваться на пении взрослых и звуч</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нии музыкальных инструментов;</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2)</w:t>
      </w:r>
      <w:r w:rsidRPr="00D97EF8">
        <w:rPr>
          <w:rFonts w:ascii="Times New Roman" w:eastAsia="Times New Roman" w:hAnsi="Times New Roman" w:cs="Times New Roman"/>
          <w:sz w:val="24"/>
          <w:szCs w:val="24"/>
        </w:rPr>
        <w:t xml:space="preserve"> </w:t>
      </w:r>
      <w:r w:rsidRPr="00D97EF8">
        <w:rPr>
          <w:rFonts w:ascii="Times New Roman" w:eastAsia="Times New Roman" w:hAnsi="Times New Roman" w:cs="Times New Roman"/>
          <w:i/>
          <w:sz w:val="24"/>
          <w:szCs w:val="24"/>
        </w:rPr>
        <w:t>от 5-6 до 9-10 месяцев:</w:t>
      </w:r>
      <w:r w:rsidRPr="00D97EF8">
        <w:rPr>
          <w:rFonts w:ascii="Times New Roman" w:eastAsia="Times New Roman" w:hAnsi="Times New Roman" w:cs="Times New Roman"/>
          <w:sz w:val="24"/>
          <w:szCs w:val="24"/>
        </w:rPr>
        <w:t xml:space="preserve"> приобщать детей к слушанию вокальной и инструментал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ной музыки; формировать слуховое внимание, способность прислушиваться к музыке, сл</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шать её;</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3)</w:t>
      </w:r>
      <w:r w:rsidRPr="00D97EF8">
        <w:rPr>
          <w:rFonts w:ascii="Times New Roman" w:eastAsia="Times New Roman" w:hAnsi="Times New Roman" w:cs="Times New Roman"/>
          <w:sz w:val="24"/>
          <w:szCs w:val="24"/>
        </w:rPr>
        <w:t xml:space="preserve"> </w:t>
      </w:r>
      <w:r w:rsidRPr="00D97EF8">
        <w:rPr>
          <w:rFonts w:ascii="Times New Roman" w:eastAsia="Times New Roman" w:hAnsi="Times New Roman" w:cs="Times New Roman"/>
          <w:i/>
          <w:sz w:val="24"/>
          <w:szCs w:val="24"/>
        </w:rPr>
        <w:t>от 9-10 месяцев до 1 года:</w:t>
      </w:r>
      <w:r w:rsidRPr="00D97EF8">
        <w:rPr>
          <w:rFonts w:ascii="Times New Roman" w:eastAsia="Times New Roman" w:hAnsi="Times New Roman" w:cs="Times New Roman"/>
          <w:sz w:val="24"/>
          <w:szCs w:val="24"/>
        </w:rPr>
        <w:t xml:space="preserve"> способствовать возникновению у детей чувства уд</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вольствия при восприятии вокальной и инструментальной музыки; поддерживать запомин</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ния элементарных движений, связанных с музыкой.</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2.5.1.2. </w:t>
      </w:r>
      <w:r w:rsidR="00387206" w:rsidRPr="00D97EF8">
        <w:rPr>
          <w:rFonts w:ascii="Times New Roman" w:eastAsia="Times New Roman" w:hAnsi="Times New Roman" w:cs="Times New Roman"/>
          <w:b/>
          <w:i/>
          <w:sz w:val="24"/>
          <w:szCs w:val="24"/>
        </w:rPr>
        <w:t>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1)</w:t>
      </w:r>
      <w:r w:rsidR="00BF4ABB" w:rsidRPr="00D97EF8">
        <w:rPr>
          <w:rFonts w:ascii="Times New Roman" w:eastAsia="Times New Roman" w:hAnsi="Times New Roman" w:cs="Times New Roman"/>
          <w:sz w:val="24"/>
          <w:szCs w:val="24"/>
        </w:rPr>
        <w:t> </w:t>
      </w:r>
      <w:r w:rsidRPr="00D97EF8">
        <w:rPr>
          <w:rFonts w:ascii="Times New Roman" w:eastAsia="Times New Roman" w:hAnsi="Times New Roman" w:cs="Times New Roman"/>
          <w:i/>
          <w:sz w:val="24"/>
          <w:szCs w:val="24"/>
        </w:rPr>
        <w:t>От 2-3 до 5-6 месяцев</w:t>
      </w:r>
      <w:r w:rsidRPr="00D97EF8">
        <w:rPr>
          <w:rFonts w:ascii="Times New Roman" w:eastAsia="Times New Roman" w:hAnsi="Times New Roman" w:cs="Times New Roman"/>
          <w:sz w:val="24"/>
          <w:szCs w:val="24"/>
        </w:rPr>
        <w:t xml:space="preserve"> - педагог старается побудить у ребёнка эмоциональную о</w:t>
      </w:r>
      <w:r w:rsidRPr="00D97EF8">
        <w:rPr>
          <w:rFonts w:ascii="Times New Roman" w:eastAsia="Times New Roman" w:hAnsi="Times New Roman" w:cs="Times New Roman"/>
          <w:sz w:val="24"/>
          <w:szCs w:val="24"/>
        </w:rPr>
        <w:t>т</w:t>
      </w:r>
      <w:r w:rsidRPr="00D97EF8">
        <w:rPr>
          <w:rFonts w:ascii="Times New Roman" w:eastAsia="Times New Roman" w:hAnsi="Times New Roman" w:cs="Times New Roman"/>
          <w:sz w:val="24"/>
          <w:szCs w:val="24"/>
        </w:rPr>
        <w:t>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ки. Формирует самостоятельный навык звенеть погремушкой, колокольчиком, бубном, уд</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рять в барабан.</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2)</w:t>
      </w:r>
      <w:r w:rsidR="00BF4ABB" w:rsidRPr="00D97EF8">
        <w:rPr>
          <w:rFonts w:ascii="Times New Roman" w:eastAsia="Times New Roman" w:hAnsi="Times New Roman" w:cs="Times New Roman"/>
          <w:sz w:val="24"/>
          <w:szCs w:val="24"/>
        </w:rPr>
        <w:t> </w:t>
      </w:r>
      <w:r w:rsidRPr="00D97EF8">
        <w:rPr>
          <w:rFonts w:ascii="Times New Roman" w:eastAsia="Times New Roman" w:hAnsi="Times New Roman" w:cs="Times New Roman"/>
          <w:i/>
          <w:sz w:val="24"/>
          <w:szCs w:val="24"/>
        </w:rPr>
        <w:t>От 5-6 до 9-10 месяцев</w:t>
      </w:r>
      <w:r w:rsidRPr="00D97EF8">
        <w:rPr>
          <w:rFonts w:ascii="Times New Roman" w:eastAsia="Times New Roman" w:hAnsi="Times New Roman" w:cs="Times New Roman"/>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кальных инструментах (дудочка, губная гармошка, металлофон и другие). Педагог формир</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ет у детей положительную реакцию на пение взрослого, звучание музыки. Педагог подде</w:t>
      </w:r>
      <w:r w:rsidRPr="00D97EF8">
        <w:rPr>
          <w:rFonts w:ascii="Times New Roman" w:eastAsia="Times New Roman" w:hAnsi="Times New Roman" w:cs="Times New Roman"/>
          <w:sz w:val="24"/>
          <w:szCs w:val="24"/>
        </w:rPr>
        <w:t>р</w:t>
      </w:r>
      <w:r w:rsidRPr="00D97EF8">
        <w:rPr>
          <w:rFonts w:ascii="Times New Roman" w:eastAsia="Times New Roman" w:hAnsi="Times New Roman" w:cs="Times New Roman"/>
          <w:sz w:val="24"/>
          <w:szCs w:val="24"/>
        </w:rPr>
        <w:t>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бать ноги в коленях, извлекать звуки из шумовых инструментов.</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3)</w:t>
      </w:r>
      <w:r w:rsidR="00BF4ABB" w:rsidRPr="00D97EF8">
        <w:rPr>
          <w:rFonts w:ascii="Times New Roman" w:eastAsia="Times New Roman" w:hAnsi="Times New Roman" w:cs="Times New Roman"/>
          <w:sz w:val="24"/>
          <w:szCs w:val="24"/>
        </w:rPr>
        <w:t> </w:t>
      </w:r>
      <w:r w:rsidRPr="00D97EF8">
        <w:rPr>
          <w:rFonts w:ascii="Times New Roman" w:eastAsia="Times New Roman" w:hAnsi="Times New Roman" w:cs="Times New Roman"/>
          <w:i/>
          <w:sz w:val="24"/>
          <w:szCs w:val="24"/>
        </w:rPr>
        <w:t>От 9-10 месяцев до 1 года</w:t>
      </w:r>
      <w:r w:rsidRPr="00D97EF8">
        <w:rPr>
          <w:rFonts w:ascii="Times New Roman" w:eastAsia="Times New Roman" w:hAnsi="Times New Roman" w:cs="Times New Roman"/>
          <w:sz w:val="24"/>
          <w:szCs w:val="24"/>
        </w:rPr>
        <w:t xml:space="preserve"> - педагог формирует у детей эмоциональную отзывч</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w:t>
      </w:r>
      <w:r w:rsidRPr="00D97EF8">
        <w:rPr>
          <w:rFonts w:ascii="Times New Roman" w:eastAsia="Times New Roman" w:hAnsi="Times New Roman" w:cs="Times New Roman"/>
          <w:sz w:val="24"/>
          <w:szCs w:val="24"/>
        </w:rPr>
        <w:t>щ</w:t>
      </w:r>
      <w:r w:rsidRPr="00D97EF8">
        <w:rPr>
          <w:rFonts w:ascii="Times New Roman" w:eastAsia="Times New Roman" w:hAnsi="Times New Roman" w:cs="Times New Roman"/>
          <w:sz w:val="24"/>
          <w:szCs w:val="24"/>
        </w:rPr>
        <w:t>ряет отклик на песе</w:t>
      </w:r>
      <w:r w:rsidR="00BF4ABB" w:rsidRPr="00D97EF8">
        <w:rPr>
          <w:rFonts w:ascii="Times New Roman" w:eastAsia="Times New Roman" w:hAnsi="Times New Roman" w:cs="Times New Roman"/>
          <w:sz w:val="24"/>
          <w:szCs w:val="24"/>
        </w:rPr>
        <w:t>нно-игровые действия взрослых (</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Кукла пляшет</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Сорока-сорока</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00BF4ABB" w:rsidRPr="00D97EF8">
        <w:rPr>
          <w:rFonts w:ascii="Times New Roman" w:eastAsia="Times New Roman" w:hAnsi="Times New Roman" w:cs="Times New Roman"/>
          <w:sz w:val="24"/>
          <w:szCs w:val="24"/>
        </w:rPr>
        <w:t>Прятки</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мостоятельно прихлопывать в ладоши, помахивать рукой, притопывать ногой, приплясывать, ударять в бубен, играть с игрушкой, игрушечным роялем.</w:t>
      </w:r>
    </w:p>
    <w:p w:rsidR="00BF4ABB"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2.5.2. От 1 года до 2 лет</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2.5.2.1. </w:t>
      </w:r>
      <w:r w:rsidR="00387206" w:rsidRPr="00D97EF8">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D97EF8" w:rsidRDefault="00BF4ABB"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от 1 года до 1 года 6 месяцев:</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у детей эмоциональный отклик на музыку (жестом, мимикой, подпев</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нием, движениями), желание слушать музыкальные произведения;</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создавать у детей радостное настроение при пении, движениях и игровых действиях под музыку;</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от 1 года 6 месяцев до 2 лет:</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у детей способность слушать художественный текст и активно (эмоци</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нально) реагировать на его содержание;</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обеспечивать возможности наблюдать за процессом рисования, лепки взрослого, в</w:t>
      </w:r>
      <w:r w:rsidR="00387206" w:rsidRPr="00D97EF8">
        <w:rPr>
          <w:rFonts w:ascii="Times New Roman" w:eastAsia="Times New Roman" w:hAnsi="Times New Roman" w:cs="Times New Roman"/>
          <w:sz w:val="24"/>
          <w:szCs w:val="24"/>
        </w:rPr>
        <w:t>ы</w:t>
      </w:r>
      <w:r w:rsidR="00387206" w:rsidRPr="00D97EF8">
        <w:rPr>
          <w:rFonts w:ascii="Times New Roman" w:eastAsia="Times New Roman" w:hAnsi="Times New Roman" w:cs="Times New Roman"/>
          <w:sz w:val="24"/>
          <w:szCs w:val="24"/>
        </w:rPr>
        <w:t>зывать к ним интерес;</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lastRenderedPageBreak/>
        <w:t>- </w:t>
      </w:r>
      <w:r w:rsidR="00387206" w:rsidRPr="00D97EF8">
        <w:rPr>
          <w:rFonts w:ascii="Times New Roman" w:eastAsia="Times New Roman" w:hAnsi="Times New Roman" w:cs="Times New Roman"/>
          <w:sz w:val="24"/>
          <w:szCs w:val="24"/>
        </w:rPr>
        <w:t>поощрять у детей желание рисовать красками, карандашами, фломастерами, пред</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ставляя возможность ритмично заполнять лист бумаги яркими пятнами, мазками, линиями;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у детей умение прислушиваться к словам песен и воспроизводить звук</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подражания и простейшие интонации;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у детей умение выполнять под музыку игровые и плясовые движения, с</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ответствующие словам песни и характеру музыки.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2.5</w:t>
      </w:r>
      <w:r w:rsidR="00387206" w:rsidRPr="00D97EF8">
        <w:rPr>
          <w:rFonts w:ascii="Times New Roman" w:eastAsia="Times New Roman" w:hAnsi="Times New Roman" w:cs="Times New Roman"/>
          <w:b/>
          <w:i/>
          <w:sz w:val="24"/>
          <w:szCs w:val="24"/>
        </w:rPr>
        <w:t>.2.2. 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1)</w:t>
      </w:r>
      <w:r w:rsidR="004C7F34" w:rsidRPr="00D97EF8">
        <w:rPr>
          <w:rFonts w:ascii="Times New Roman" w:eastAsia="Times New Roman" w:hAnsi="Times New Roman" w:cs="Times New Roman"/>
          <w:sz w:val="24"/>
          <w:szCs w:val="24"/>
        </w:rPr>
        <w:t> </w:t>
      </w:r>
      <w:r w:rsidR="001515C6" w:rsidRPr="00D97EF8">
        <w:rPr>
          <w:rFonts w:ascii="Times New Roman" w:eastAsia="Times New Roman" w:hAnsi="Times New Roman" w:cs="Times New Roman"/>
          <w:i/>
          <w:sz w:val="24"/>
          <w:szCs w:val="24"/>
        </w:rPr>
        <w:t>о</w:t>
      </w:r>
      <w:r w:rsidRPr="00D97EF8">
        <w:rPr>
          <w:rFonts w:ascii="Times New Roman" w:eastAsia="Times New Roman" w:hAnsi="Times New Roman" w:cs="Times New Roman"/>
          <w:i/>
          <w:sz w:val="24"/>
          <w:szCs w:val="24"/>
        </w:rPr>
        <w:t>т 1 года до 1 года 6 месяцев</w:t>
      </w:r>
      <w:r w:rsidRPr="00D97EF8">
        <w:rPr>
          <w:rFonts w:ascii="Times New Roman" w:eastAsia="Times New Roman" w:hAnsi="Times New Roman" w:cs="Times New Roman"/>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w:t>
      </w:r>
      <w:r w:rsidRPr="00D97EF8">
        <w:rPr>
          <w:rFonts w:ascii="Times New Roman" w:eastAsia="Times New Roman" w:hAnsi="Times New Roman" w:cs="Times New Roman"/>
          <w:sz w:val="24"/>
          <w:szCs w:val="24"/>
        </w:rPr>
        <w:t>ы</w:t>
      </w:r>
      <w:r w:rsidRPr="00D97EF8">
        <w:rPr>
          <w:rFonts w:ascii="Times New Roman" w:eastAsia="Times New Roman" w:hAnsi="Times New Roman" w:cs="Times New Roman"/>
          <w:sz w:val="24"/>
          <w:szCs w:val="24"/>
        </w:rPr>
        <w:t>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w:t>
      </w:r>
      <w:r w:rsidRPr="00D97EF8">
        <w:rPr>
          <w:rFonts w:ascii="Times New Roman" w:eastAsia="Times New Roman" w:hAnsi="Times New Roman" w:cs="Times New Roman"/>
          <w:sz w:val="24"/>
          <w:szCs w:val="24"/>
        </w:rPr>
        <w:t>р</w:t>
      </w:r>
      <w:r w:rsidRPr="00D97EF8">
        <w:rPr>
          <w:rFonts w:ascii="Times New Roman" w:eastAsia="Times New Roman" w:hAnsi="Times New Roman" w:cs="Times New Roman"/>
          <w:sz w:val="24"/>
          <w:szCs w:val="24"/>
        </w:rPr>
        <w:t>мирует у детей умение заканчивать петь вместе со взрослым. Педагог развивает у детей ум</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ние ходить под музыку, выполнять простейшие плясовые движения (пружинка, притопыв</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ние ногой, переступание с ноги на ногу, прихлопывание в ладоши, помахивание погрему</w:t>
      </w:r>
      <w:r w:rsidRPr="00D97EF8">
        <w:rPr>
          <w:rFonts w:ascii="Times New Roman" w:eastAsia="Times New Roman" w:hAnsi="Times New Roman" w:cs="Times New Roman"/>
          <w:sz w:val="24"/>
          <w:szCs w:val="24"/>
        </w:rPr>
        <w:t>ш</w:t>
      </w:r>
      <w:r w:rsidRPr="00D97EF8">
        <w:rPr>
          <w:rFonts w:ascii="Times New Roman" w:eastAsia="Times New Roman" w:hAnsi="Times New Roman" w:cs="Times New Roman"/>
          <w:sz w:val="24"/>
          <w:szCs w:val="24"/>
        </w:rPr>
        <w:t xml:space="preserve">кой, платочком; кружение, вращение руками -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фонарики</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 В процессе игровых действий педагог развивает у детей интерес и желание передавать движения, связанные с образом (птичка, мишка, зайка).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2)</w:t>
      </w:r>
      <w:r w:rsidR="004C7F34" w:rsidRPr="00D97EF8">
        <w:rPr>
          <w:rFonts w:ascii="Times New Roman" w:eastAsia="Times New Roman" w:hAnsi="Times New Roman" w:cs="Times New Roman"/>
          <w:sz w:val="24"/>
          <w:szCs w:val="24"/>
        </w:rPr>
        <w:t> </w:t>
      </w:r>
      <w:r w:rsidR="001515C6" w:rsidRPr="00D97EF8">
        <w:rPr>
          <w:rFonts w:ascii="Times New Roman" w:eastAsia="Times New Roman" w:hAnsi="Times New Roman" w:cs="Times New Roman"/>
          <w:i/>
          <w:sz w:val="24"/>
          <w:szCs w:val="24"/>
        </w:rPr>
        <w:t>о</w:t>
      </w:r>
      <w:r w:rsidRPr="00D97EF8">
        <w:rPr>
          <w:rFonts w:ascii="Times New Roman" w:eastAsia="Times New Roman" w:hAnsi="Times New Roman" w:cs="Times New Roman"/>
          <w:i/>
          <w:sz w:val="24"/>
          <w:szCs w:val="24"/>
        </w:rPr>
        <w:t>т 1 года 6 месяцев до 2 лет</w:t>
      </w:r>
      <w:r w:rsidRPr="00D97EF8">
        <w:rPr>
          <w:rFonts w:ascii="Times New Roman" w:eastAsia="Times New Roman" w:hAnsi="Times New Roman" w:cs="Times New Roman"/>
          <w:sz w:val="24"/>
          <w:szCs w:val="24"/>
        </w:rPr>
        <w:t xml:space="preserve"> - педагог формирует у детей эмоциональное воспри</w:t>
      </w:r>
      <w:r w:rsidRPr="00D97EF8">
        <w:rPr>
          <w:rFonts w:ascii="Times New Roman" w:eastAsia="Times New Roman" w:hAnsi="Times New Roman" w:cs="Times New Roman"/>
          <w:sz w:val="24"/>
          <w:szCs w:val="24"/>
        </w:rPr>
        <w:t>я</w:t>
      </w:r>
      <w:r w:rsidRPr="00D97EF8">
        <w:rPr>
          <w:rFonts w:ascii="Times New Roman" w:eastAsia="Times New Roman" w:hAnsi="Times New Roman" w:cs="Times New Roman"/>
          <w:sz w:val="24"/>
          <w:szCs w:val="24"/>
        </w:rPr>
        <w:t>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поощряет самостоятельную активность у детей (звукоподражание, подпев</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ние слов, фраз, несложных попевок и песенок). Продолжает развивать умение у детей дв</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гаться под музыку в соответствии с её характером, выполнять движения самостоятельно. П</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дагог развивает умение у детей вслушиваться в музыку и с изменением характера её звуч</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ния изменять движения (переходить с ходьбы на притопывание, кружение). Формирует у д</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тей умение чувствовать характер музыки и передавать его игровыми действиями (мишка идет, зайка прыгает, птичка клюет).</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поощряет экспериментирование детей с красками, глиной, пластилином. П</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дагог формирует у детей умение рисовать на больших цветных листах бумаги, обращая вн</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мание на красоту цветовых пятен. Процесс рисования, лепки носит характер совместных действий.</w:t>
      </w:r>
    </w:p>
    <w:p w:rsidR="004C7F34"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2.5.3. От 2 лет до 3 лет</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2.5.3.1. </w:t>
      </w:r>
      <w:r w:rsidR="00387206" w:rsidRPr="00D97EF8">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w:t>
      </w:r>
      <w:r w:rsidR="004C7F34" w:rsidRPr="00D97EF8">
        <w:rPr>
          <w:rFonts w:ascii="Times New Roman" w:eastAsia="Times New Roman" w:hAnsi="Times New Roman" w:cs="Times New Roman"/>
          <w:sz w:val="24"/>
          <w:szCs w:val="24"/>
        </w:rPr>
        <w:t> </w:t>
      </w:r>
      <w:r w:rsidRPr="00D97EF8">
        <w:rPr>
          <w:rFonts w:ascii="Times New Roman" w:eastAsia="Times New Roman" w:hAnsi="Times New Roman" w:cs="Times New Roman"/>
          <w:i/>
          <w:sz w:val="24"/>
          <w:szCs w:val="24"/>
        </w:rPr>
        <w:t>приобщение к искусству:</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у детей художественное восприятие (смотреть, слушать и испытывать р</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дость) в процессе ознакомления с произведениями музыкального, изобразительного иску</w:t>
      </w:r>
      <w:r w:rsidR="00387206" w:rsidRPr="00D97EF8">
        <w:rPr>
          <w:rFonts w:ascii="Times New Roman" w:eastAsia="Times New Roman" w:hAnsi="Times New Roman" w:cs="Times New Roman"/>
          <w:sz w:val="24"/>
          <w:szCs w:val="24"/>
        </w:rPr>
        <w:t>с</w:t>
      </w:r>
      <w:r w:rsidR="00387206" w:rsidRPr="00D97EF8">
        <w:rPr>
          <w:rFonts w:ascii="Times New Roman" w:eastAsia="Times New Roman" w:hAnsi="Times New Roman" w:cs="Times New Roman"/>
          <w:sz w:val="24"/>
          <w:szCs w:val="24"/>
        </w:rPr>
        <w:t>ства, природой;</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тельности;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лии декоративно-прикладного искусства);</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познакомить детей с народными игрушками (дымковской, богородской, матрешкой и другими);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поддерживать интерес к малым формам фольклора (пестушки, заклички, прибаутки);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 xml:space="preserve">поддерживать стремление детей выражать свои чувства и впечатления на основе </w:t>
      </w:r>
      <w:r w:rsidR="00387206" w:rsidRPr="00D97EF8">
        <w:rPr>
          <w:rFonts w:ascii="Times New Roman" w:eastAsia="Times New Roman" w:hAnsi="Times New Roman" w:cs="Times New Roman"/>
          <w:sz w:val="24"/>
          <w:szCs w:val="24"/>
        </w:rPr>
        <w:lastRenderedPageBreak/>
        <w:t>эмоционально содержательного восприятия доступных для понимания произведений иску</w:t>
      </w:r>
      <w:r w:rsidR="00387206" w:rsidRPr="00D97EF8">
        <w:rPr>
          <w:rFonts w:ascii="Times New Roman" w:eastAsia="Times New Roman" w:hAnsi="Times New Roman" w:cs="Times New Roman"/>
          <w:sz w:val="24"/>
          <w:szCs w:val="24"/>
        </w:rPr>
        <w:t>с</w:t>
      </w:r>
      <w:r w:rsidR="00387206" w:rsidRPr="00D97EF8">
        <w:rPr>
          <w:rFonts w:ascii="Times New Roman" w:eastAsia="Times New Roman" w:hAnsi="Times New Roman" w:cs="Times New Roman"/>
          <w:sz w:val="24"/>
          <w:szCs w:val="24"/>
        </w:rPr>
        <w:t>ства или наблюдений за природными явлениями;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2)</w:t>
      </w:r>
      <w:r w:rsidR="004C7F34" w:rsidRPr="00D97EF8">
        <w:rPr>
          <w:rFonts w:ascii="Times New Roman" w:eastAsia="Times New Roman" w:hAnsi="Times New Roman" w:cs="Times New Roman"/>
          <w:sz w:val="24"/>
          <w:szCs w:val="24"/>
        </w:rPr>
        <w:t> </w:t>
      </w:r>
      <w:r w:rsidRPr="00D97EF8">
        <w:rPr>
          <w:rFonts w:ascii="Times New Roman" w:eastAsia="Times New Roman" w:hAnsi="Times New Roman" w:cs="Times New Roman"/>
          <w:i/>
          <w:sz w:val="24"/>
          <w:szCs w:val="24"/>
        </w:rPr>
        <w:t>изобразительная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воспитывать интерес к изобразительной деятельности (рисованию, лепке) совместно со взрослым и самостоятельно;</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развивать положительные эмоции на предложение нарисовать, слепить;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научить правильно держать карандаш, кисть;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включать движение рук по предмету при знакомстве с его формой;</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познакомить со свойствами глины, пластилина, пластической массы;</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развивать эмоциональный отклик детей на отдельные эстетические свойства и кач</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ства предметов в процессе рассматривания игрушек, природных объектов, предметов быта, произведений искусства;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w:t>
      </w:r>
      <w:r w:rsidR="004C7F34" w:rsidRPr="00D97EF8">
        <w:rPr>
          <w:rFonts w:ascii="Times New Roman" w:eastAsia="Times New Roman" w:hAnsi="Times New Roman" w:cs="Times New Roman"/>
          <w:sz w:val="24"/>
          <w:szCs w:val="24"/>
        </w:rPr>
        <w:t> </w:t>
      </w:r>
      <w:r w:rsidRPr="00D97EF8">
        <w:rPr>
          <w:rFonts w:ascii="Times New Roman" w:eastAsia="Times New Roman" w:hAnsi="Times New Roman" w:cs="Times New Roman"/>
          <w:i/>
          <w:sz w:val="24"/>
          <w:szCs w:val="24"/>
        </w:rPr>
        <w:t>конструктивная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знакомить детей с деталями (кубик, кирпичик, трехгранная призма, пластина, ц</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линдр), с вариантами расположения строительных форм на плоскости;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музыкальная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воспитывать интерес к музыке, желание слушать музыку, подпевать, выполнять пр</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стейшие танцевальные движения;</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приобщать к восприятию музыки, соблюдая первоначальные правила: не мешать с</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седу вслушиваться в музыкальное произведение и эмоционально на него реагировать;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w:t>
      </w:r>
      <w:r w:rsidR="004C7F34" w:rsidRPr="00D97EF8">
        <w:rPr>
          <w:rFonts w:ascii="Times New Roman" w:eastAsia="Times New Roman" w:hAnsi="Times New Roman" w:cs="Times New Roman"/>
          <w:i/>
          <w:sz w:val="24"/>
          <w:szCs w:val="24"/>
        </w:rPr>
        <w:t> </w:t>
      </w:r>
      <w:r w:rsidRPr="00D97EF8">
        <w:rPr>
          <w:rFonts w:ascii="Times New Roman" w:eastAsia="Times New Roman" w:hAnsi="Times New Roman" w:cs="Times New Roman"/>
          <w:i/>
          <w:sz w:val="24"/>
          <w:szCs w:val="24"/>
        </w:rPr>
        <w:t>театрализованная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пробуждать интерес к театрализованной игре путем первого опыта общения с перс</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нажем (кукла Катя показывает концерт), расширения контактов со взрослым (бабушка пр</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глашает на деревенский двор);</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побуждать детей отзываться на игры-действия со звуками (живой и неживой прир</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ды), подражать движениям животных и птиц под музыку, под звучащее слово (в произвед</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ниях малых фольклорных форм);</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развивать умение следить за действиями заводных игрушек, сказочных героев, аде</w:t>
      </w:r>
      <w:r w:rsidR="00387206" w:rsidRPr="00D97EF8">
        <w:rPr>
          <w:rFonts w:ascii="Times New Roman" w:eastAsia="Times New Roman" w:hAnsi="Times New Roman" w:cs="Times New Roman"/>
          <w:sz w:val="24"/>
          <w:szCs w:val="24"/>
        </w:rPr>
        <w:t>к</w:t>
      </w:r>
      <w:r w:rsidR="00387206" w:rsidRPr="00D97EF8">
        <w:rPr>
          <w:rFonts w:ascii="Times New Roman" w:eastAsia="Times New Roman" w:hAnsi="Times New Roman" w:cs="Times New Roman"/>
          <w:sz w:val="24"/>
          <w:szCs w:val="24"/>
        </w:rPr>
        <w:t>ватно реагировать на них;</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способствовать формированию навыка перевоплощения в образы сказочных героев;</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6) </w:t>
      </w:r>
      <w:r w:rsidR="00387206" w:rsidRPr="00D97EF8">
        <w:rPr>
          <w:rFonts w:ascii="Times New Roman" w:eastAsia="Times New Roman" w:hAnsi="Times New Roman" w:cs="Times New Roman"/>
          <w:i/>
          <w:sz w:val="24"/>
          <w:szCs w:val="24"/>
        </w:rPr>
        <w:t>культурно-досуговая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hAnsi="Times New Roman" w:cs="Times New Roman"/>
          <w:sz w:val="24"/>
          <w:szCs w:val="24"/>
        </w:rPr>
        <w:t> </w:t>
      </w:r>
      <w:r w:rsidR="00387206" w:rsidRPr="00D97EF8">
        <w:rPr>
          <w:rFonts w:ascii="Times New Roman" w:eastAsia="Times New Roman" w:hAnsi="Times New Roman" w:cs="Times New Roman"/>
          <w:sz w:val="24"/>
          <w:szCs w:val="24"/>
        </w:rPr>
        <w:t>создавать эмоционально-положительный климат в группе и ДОО, обеспечение у д</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тей чувства комфортности, уюта и защищенности; формировать умение самостоятельной р</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боты детей с художественными материалами;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привлекать детей к посильному участию в играх, театрализованных представлениях, забавах, развлечениях и праздниках;</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умение следить за действиями игрушек, сказочных героев, адекватно ре</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гировать на них;</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навык перевоплощения детей в образы сказочных героев.</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2.5.3.2. </w:t>
      </w:r>
      <w:r w:rsidR="00387206" w:rsidRPr="00D97EF8">
        <w:rPr>
          <w:rFonts w:ascii="Times New Roman" w:eastAsia="Times New Roman" w:hAnsi="Times New Roman" w:cs="Times New Roman"/>
          <w:b/>
          <w:i/>
          <w:sz w:val="24"/>
          <w:szCs w:val="24"/>
        </w:rPr>
        <w:t>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2.5.3.2.1. Приобщение к искусству</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w:t>
      </w:r>
      <w:r w:rsidRPr="00D97EF8">
        <w:rPr>
          <w:rFonts w:ascii="Times New Roman" w:eastAsia="Times New Roman" w:hAnsi="Times New Roman" w:cs="Times New Roman"/>
          <w:sz w:val="24"/>
          <w:szCs w:val="24"/>
        </w:rPr>
        <w:lastRenderedPageBreak/>
        <w:t>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гог воспитывает интерес к природе и отражению представлений (впечатлений) в доступной изобразительной и музыкальной деятельности.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2.5.3.2.2. Изобразительная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Рисование: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продолжает развивать у детей художественное восприятие; способствует об</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нию знакомых предметов, предоставляя им свободу выбора;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развивает у детей эстетическое восприятие окружающих предметов; учит д</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тей различать цвета карандашей, фломастеров, правильно называть их; рисовать разные л</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нии (длинные, короткие, вертикальные, горизонтальные, наклонные), пересекать их, уподо</w:t>
      </w:r>
      <w:r w:rsidRPr="00D97EF8">
        <w:rPr>
          <w:rFonts w:ascii="Times New Roman" w:eastAsia="Times New Roman" w:hAnsi="Times New Roman" w:cs="Times New Roman"/>
          <w:sz w:val="24"/>
          <w:szCs w:val="24"/>
        </w:rPr>
        <w:t>б</w:t>
      </w:r>
      <w:r w:rsidRPr="00D97EF8">
        <w:rPr>
          <w:rFonts w:ascii="Times New Roman" w:eastAsia="Times New Roman" w:hAnsi="Times New Roman" w:cs="Times New Roman"/>
          <w:sz w:val="24"/>
          <w:szCs w:val="24"/>
        </w:rPr>
        <w:t>ляя предметам: ленточкам, платочкам, дорожкам, ручейкам, сосулькам, заборчику и другим; подводит детей к рисованию предметов округлой формы;</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w:t>
      </w:r>
      <w:r w:rsidRPr="00D97EF8">
        <w:rPr>
          <w:rFonts w:ascii="Times New Roman" w:eastAsia="Times New Roman" w:hAnsi="Times New Roman" w:cs="Times New Roman"/>
          <w:sz w:val="24"/>
          <w:szCs w:val="24"/>
        </w:rPr>
        <w:t>р</w:t>
      </w:r>
      <w:r w:rsidRPr="00D97EF8">
        <w:rPr>
          <w:rFonts w:ascii="Times New Roman" w:eastAsia="Times New Roman" w:hAnsi="Times New Roman" w:cs="Times New Roman"/>
          <w:sz w:val="24"/>
          <w:szCs w:val="24"/>
        </w:rPr>
        <w:t>сом к краю баночки.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Лепка: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w:t>
      </w:r>
      <w:r w:rsidRPr="00D97EF8">
        <w:rPr>
          <w:rFonts w:ascii="Times New Roman" w:eastAsia="Times New Roman" w:hAnsi="Times New Roman" w:cs="Times New Roman"/>
          <w:sz w:val="24"/>
          <w:szCs w:val="24"/>
        </w:rPr>
        <w:t>с</w:t>
      </w:r>
      <w:r w:rsidRPr="00D97EF8">
        <w:rPr>
          <w:rFonts w:ascii="Times New Roman" w:eastAsia="Times New Roman" w:hAnsi="Times New Roman" w:cs="Times New Roman"/>
          <w:sz w:val="24"/>
          <w:szCs w:val="24"/>
        </w:rPr>
        <w:t>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2.5.3.2.3. </w:t>
      </w:r>
      <w:r w:rsidR="00387206" w:rsidRPr="00D97EF8">
        <w:rPr>
          <w:rFonts w:ascii="Times New Roman" w:eastAsia="Times New Roman" w:hAnsi="Times New Roman" w:cs="Times New Roman"/>
          <w:i/>
          <w:sz w:val="24"/>
          <w:szCs w:val="24"/>
        </w:rPr>
        <w:t>Конструктивная деятельность.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В процессе игры с настольным и напольным строительным материалом педагог пр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должает знакомить детей с деталями (кубик, кирпичик, трехгранная призма, пластина, ц</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w:t>
      </w:r>
      <w:r w:rsidRPr="00D97EF8">
        <w:rPr>
          <w:rFonts w:ascii="Times New Roman" w:eastAsia="Times New Roman" w:hAnsi="Times New Roman" w:cs="Times New Roman"/>
          <w:sz w:val="24"/>
          <w:szCs w:val="24"/>
        </w:rPr>
        <w:t>т</w:t>
      </w:r>
      <w:r w:rsidRPr="00D97EF8">
        <w:rPr>
          <w:rFonts w:ascii="Times New Roman" w:eastAsia="Times New Roman" w:hAnsi="Times New Roman" w:cs="Times New Roman"/>
          <w:sz w:val="24"/>
          <w:szCs w:val="24"/>
        </w:rPr>
        <w:t>ношений. Педагог учит детей пользоваться дополнительными сюжетными игрушками, с</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размерными масштабам построек (маленькие машинки для маленьких гаражей и тому 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lastRenderedPageBreak/>
        <w:t>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2.5.3.2.4. </w:t>
      </w:r>
      <w:r w:rsidR="00387206" w:rsidRPr="00D97EF8">
        <w:rPr>
          <w:rFonts w:ascii="Times New Roman" w:eastAsia="Times New Roman" w:hAnsi="Times New Roman" w:cs="Times New Roman"/>
          <w:i/>
          <w:sz w:val="24"/>
          <w:szCs w:val="24"/>
        </w:rPr>
        <w:t>Музыкальная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Слушание:</w:t>
      </w:r>
      <w:r w:rsidR="00387206" w:rsidRPr="00D97EF8">
        <w:rPr>
          <w:rFonts w:ascii="Times New Roman" w:eastAsia="Times New Roman" w:hAnsi="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w:t>
      </w:r>
      <w:r w:rsidR="00387206" w:rsidRPr="00D97EF8">
        <w:rPr>
          <w:rFonts w:ascii="Times New Roman" w:eastAsia="Times New Roman" w:hAnsi="Times New Roman" w:cs="Times New Roman"/>
          <w:sz w:val="24"/>
          <w:szCs w:val="24"/>
        </w:rPr>
        <w:t>а</w:t>
      </w:r>
      <w:r w:rsidR="00387206" w:rsidRPr="00D97EF8">
        <w:rPr>
          <w:rFonts w:ascii="Times New Roman" w:eastAsia="Times New Roman" w:hAnsi="Times New Roman" w:cs="Times New Roman"/>
          <w:sz w:val="24"/>
          <w:szCs w:val="24"/>
        </w:rPr>
        <w:t>гировать на содержание; учит детей различать звуки по высоте (высокое и низкое звучание колокольчика, фортепьяно, металлофона).</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 xml:space="preserve">Пение: </w:t>
      </w:r>
      <w:r w:rsidR="00387206" w:rsidRPr="00D97EF8">
        <w:rPr>
          <w:rFonts w:ascii="Times New Roman" w:eastAsia="Times New Roman" w:hAnsi="Times New Roman" w:cs="Times New Roman"/>
          <w:sz w:val="24"/>
          <w:szCs w:val="24"/>
        </w:rPr>
        <w:t>педагог вызывает активность детей при подпевании и пении; развивает ум</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ние подпевать фразы в песне (совместно с педагогом); поощряет сольное пение.</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Музыкально-ритмические движения:</w:t>
      </w:r>
      <w:r w:rsidR="00387206" w:rsidRPr="00D97EF8">
        <w:rPr>
          <w:rFonts w:ascii="Times New Roman" w:eastAsia="Times New Roman" w:hAnsi="Times New Roman" w:cs="Times New Roman"/>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w:t>
      </w:r>
      <w:r w:rsidR="00387206" w:rsidRPr="00D97EF8">
        <w:rPr>
          <w:rFonts w:ascii="Times New Roman" w:eastAsia="Times New Roman" w:hAnsi="Times New Roman" w:cs="Times New Roman"/>
          <w:sz w:val="24"/>
          <w:szCs w:val="24"/>
        </w:rPr>
        <w:t>б</w:t>
      </w:r>
      <w:r w:rsidR="00387206" w:rsidRPr="00D97EF8">
        <w:rPr>
          <w:rFonts w:ascii="Times New Roman" w:eastAsia="Times New Roman" w:hAnsi="Times New Roman" w:cs="Times New Roman"/>
          <w:sz w:val="24"/>
          <w:szCs w:val="24"/>
        </w:rPr>
        <w:t>ность воспринимать и воспроизводить движения, показываемые взрослым (хлопать, прит</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пывать ногой, полуприседать, совершать повороты кистей рук и так далее); учит детей нач</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 xml:space="preserve">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00387206" w:rsidRPr="00D97EF8">
        <w:rPr>
          <w:rFonts w:ascii="Times New Roman" w:eastAsia="Times New Roman" w:hAnsi="Times New Roman" w:cs="Times New Roman"/>
          <w:i/>
          <w:sz w:val="24"/>
          <w:szCs w:val="24"/>
        </w:rPr>
        <w:t>или с</w:t>
      </w:r>
      <w:r w:rsidR="00387206" w:rsidRPr="00D97EF8">
        <w:rPr>
          <w:rFonts w:ascii="Times New Roman" w:eastAsia="Times New Roman" w:hAnsi="Times New Roman" w:cs="Times New Roman"/>
          <w:i/>
          <w:sz w:val="24"/>
          <w:szCs w:val="24"/>
        </w:rPr>
        <w:t>о</w:t>
      </w:r>
      <w:r w:rsidR="00387206" w:rsidRPr="00D97EF8">
        <w:rPr>
          <w:rFonts w:ascii="Times New Roman" w:eastAsia="Times New Roman" w:hAnsi="Times New Roman" w:cs="Times New Roman"/>
          <w:i/>
          <w:sz w:val="24"/>
          <w:szCs w:val="24"/>
        </w:rPr>
        <w:t>держания песни.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2.5.3.2.5. </w:t>
      </w:r>
      <w:r w:rsidR="00387206" w:rsidRPr="00D97EF8">
        <w:rPr>
          <w:rFonts w:ascii="Times New Roman" w:eastAsia="Times New Roman" w:hAnsi="Times New Roman" w:cs="Times New Roman"/>
          <w:i/>
          <w:sz w:val="24"/>
          <w:szCs w:val="24"/>
        </w:rPr>
        <w:t>Театрализованная деятельность.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кольных спектаклях, созданных силами взрослых и старших детей. Педагог учит детей им</w:t>
      </w:r>
      <w:r w:rsidRPr="00D97EF8">
        <w:rPr>
          <w:rFonts w:ascii="Times New Roman" w:eastAsia="Times New Roman" w:hAnsi="Times New Roman" w:cs="Times New Roman"/>
          <w:sz w:val="24"/>
          <w:szCs w:val="24"/>
        </w:rPr>
        <w:t>и</w:t>
      </w:r>
      <w:r w:rsidRPr="00D97EF8">
        <w:rPr>
          <w:rFonts w:ascii="Times New Roman" w:eastAsia="Times New Roman" w:hAnsi="Times New Roman" w:cs="Times New Roman"/>
          <w:sz w:val="24"/>
          <w:szCs w:val="24"/>
        </w:rPr>
        <w:t>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дагог поощряет у детей желание действовать с элементами костюмов (шапочки, воротнички и так далее) и атрибутами как внешними символами роли.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2.5.3.2.6. </w:t>
      </w:r>
      <w:r w:rsidR="00387206" w:rsidRPr="00D97EF8">
        <w:rPr>
          <w:rFonts w:ascii="Times New Roman" w:eastAsia="Times New Roman" w:hAnsi="Times New Roman" w:cs="Times New Roman"/>
          <w:i/>
          <w:sz w:val="24"/>
          <w:szCs w:val="24"/>
        </w:rPr>
        <w:t>Культурно-досуговая деятельность.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создает эмоционально-положительный климат в группе и ДОО для обеспеч</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ния у детей чувства комфортности, уюта и защищенности; формирует у детей умение сам</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вание русских народных сказок), забавах, развлечениях (тематических, спортивных) и праз</w:t>
      </w:r>
      <w:r w:rsidRPr="00D97EF8">
        <w:rPr>
          <w:rFonts w:ascii="Times New Roman" w:eastAsia="Times New Roman" w:hAnsi="Times New Roman" w:cs="Times New Roman"/>
          <w:sz w:val="24"/>
          <w:szCs w:val="24"/>
        </w:rPr>
        <w:t>д</w:t>
      </w:r>
      <w:r w:rsidRPr="00D97EF8">
        <w:rPr>
          <w:rFonts w:ascii="Times New Roman" w:eastAsia="Times New Roman" w:hAnsi="Times New Roman" w:cs="Times New Roman"/>
          <w:sz w:val="24"/>
          <w:szCs w:val="24"/>
        </w:rPr>
        <w:t>никах. Развивает умение следить за действиями игрушек, сказочных героев, адекватно ре</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гировать на них. Формирует навык перевоплощения детей в образы сказочных героев.</w:t>
      </w:r>
    </w:p>
    <w:p w:rsidR="004C7F34"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97EF8">
        <w:rPr>
          <w:rFonts w:ascii="Times New Roman" w:eastAsia="Times New Roman" w:hAnsi="Times New Roman" w:cs="Times New Roman"/>
          <w:b/>
          <w:sz w:val="24"/>
          <w:szCs w:val="24"/>
        </w:rPr>
        <w:t>2.5.4. От 3 лет до 4 лет</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2.5.4.1. </w:t>
      </w:r>
      <w:r w:rsidR="00387206" w:rsidRPr="00D97EF8">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D97EF8" w:rsidRDefault="001515C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приобщение к искусству:</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воспитывать интерес к искусству;</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w:t>
      </w:r>
      <w:r w:rsidR="00387206" w:rsidRPr="00D97EF8">
        <w:rPr>
          <w:rFonts w:ascii="Times New Roman" w:eastAsia="Times New Roman" w:hAnsi="Times New Roman" w:cs="Times New Roman"/>
          <w:sz w:val="24"/>
          <w:szCs w:val="24"/>
        </w:rPr>
        <w:t>ь</w:t>
      </w:r>
      <w:r w:rsidR="00387206" w:rsidRPr="00D97EF8">
        <w:rPr>
          <w:rFonts w:ascii="Times New Roman" w:eastAsia="Times New Roman" w:hAnsi="Times New Roman" w:cs="Times New Roman"/>
          <w:sz w:val="24"/>
          <w:szCs w:val="24"/>
        </w:rPr>
        <w:t>ного эмоционального отклика на красоту окружающего мира, выраженного в произведениях искусства;</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патриотическое отношение и чувство сопричастности к природе ро</w:t>
      </w:r>
      <w:r w:rsidR="00387206" w:rsidRPr="00D97EF8">
        <w:rPr>
          <w:rFonts w:ascii="Times New Roman" w:eastAsia="Times New Roman" w:hAnsi="Times New Roman" w:cs="Times New Roman"/>
          <w:sz w:val="24"/>
          <w:szCs w:val="24"/>
        </w:rPr>
        <w:t>д</w:t>
      </w:r>
      <w:r w:rsidR="00387206" w:rsidRPr="00D97EF8">
        <w:rPr>
          <w:rFonts w:ascii="Times New Roman" w:eastAsia="Times New Roman" w:hAnsi="Times New Roman" w:cs="Times New Roman"/>
          <w:sz w:val="24"/>
          <w:szCs w:val="24"/>
        </w:rPr>
        <w:t>ного края, к семье в процессе музыкальной, изобразительной, театрализованной деятельн</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сти;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lastRenderedPageBreak/>
        <w:t>- </w:t>
      </w:r>
      <w:r w:rsidR="00387206" w:rsidRPr="00D97EF8">
        <w:rPr>
          <w:rFonts w:ascii="Times New Roman" w:eastAsia="Times New Roman" w:hAnsi="Times New Roman" w:cs="Times New Roman"/>
          <w:sz w:val="24"/>
          <w:szCs w:val="24"/>
        </w:rPr>
        <w:t>знакомить детей с элементарными средствами выразительности в разных видах и</w:t>
      </w:r>
      <w:r w:rsidR="00387206" w:rsidRPr="00D97EF8">
        <w:rPr>
          <w:rFonts w:ascii="Times New Roman" w:eastAsia="Times New Roman" w:hAnsi="Times New Roman" w:cs="Times New Roman"/>
          <w:sz w:val="24"/>
          <w:szCs w:val="24"/>
        </w:rPr>
        <w:t>с</w:t>
      </w:r>
      <w:r w:rsidR="00387206" w:rsidRPr="00D97EF8">
        <w:rPr>
          <w:rFonts w:ascii="Times New Roman" w:eastAsia="Times New Roman" w:hAnsi="Times New Roman" w:cs="Times New Roman"/>
          <w:sz w:val="24"/>
          <w:szCs w:val="24"/>
        </w:rPr>
        <w:t>кусства (музыке, изобразительном искусстве, театрализованной деятельности);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готовить детей к посещению кукольного театра, выставки детских работ и так далее;</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xml:space="preserve">- </w:t>
      </w:r>
      <w:r w:rsidR="00387206" w:rsidRPr="00D97EF8">
        <w:rPr>
          <w:rFonts w:ascii="Times New Roman" w:eastAsia="Times New Roman" w:hAnsi="Times New Roman" w:cs="Times New Roman"/>
          <w:sz w:val="24"/>
          <w:szCs w:val="24"/>
        </w:rPr>
        <w:t>приобщать детей к участию в концертах, праздниках в семье и ДОО: исполнение танца, песни, чтение стихов;</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изобразительная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 детей интерес к занятиям изобразительной деятельностью;</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 детей знания в области изобразительной деятельности;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развивать у детей эстетическое восприятие;</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находить связь между предметами и явлениями окружающего мира и их изображ</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ниями (в рисунке, лепке, аппликации);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w:t>
      </w:r>
      <w:r w:rsidR="00387206" w:rsidRPr="00D97EF8">
        <w:rPr>
          <w:rFonts w:ascii="Times New Roman" w:eastAsia="Times New Roman" w:hAnsi="Times New Roman" w:cs="Times New Roman"/>
          <w:sz w:val="24"/>
          <w:szCs w:val="24"/>
        </w:rPr>
        <w:t>б</w:t>
      </w:r>
      <w:r w:rsidR="00387206" w:rsidRPr="00D97EF8">
        <w:rPr>
          <w:rFonts w:ascii="Times New Roman" w:eastAsia="Times New Roman" w:hAnsi="Times New Roman" w:cs="Times New Roman"/>
          <w:sz w:val="24"/>
          <w:szCs w:val="24"/>
        </w:rPr>
        <w:t>ражать свои представления и впечатления об окружающем мире доступными графическими и живописными средствами;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та, фактуры;</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вызывать у детей положительный эмоциональный отклик на красоту природы, пр</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изведения искусства (книжные иллюстрации, изделия народных промыслов, предметы быта и другое);</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w:t>
      </w:r>
      <w:r w:rsidR="00387206" w:rsidRPr="00D97EF8">
        <w:rPr>
          <w:rFonts w:ascii="Times New Roman" w:eastAsia="Times New Roman" w:hAnsi="Times New Roman" w:cs="Times New Roman"/>
          <w:sz w:val="24"/>
          <w:szCs w:val="24"/>
        </w:rPr>
        <w:t>к</w:t>
      </w:r>
      <w:r w:rsidR="00387206" w:rsidRPr="00D97EF8">
        <w:rPr>
          <w:rFonts w:ascii="Times New Roman" w:eastAsia="Times New Roman" w:hAnsi="Times New Roman" w:cs="Times New Roman"/>
          <w:sz w:val="24"/>
          <w:szCs w:val="24"/>
        </w:rPr>
        <w:t>товки художественных образов;</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переводить детей от рисования-подражания к самостоятельному творчеству;</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конструктивная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совершенствовать у детей конструктивные умения;</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умение у детей различать, называть и использовать основные стро</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кладывание);</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музыкальная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развивать у детей эмоциональную отзывчивость на музыку;</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знакомить детей с тремя жанрами музыкальных произведений: песней, танцем, ма</w:t>
      </w:r>
      <w:r w:rsidR="00387206" w:rsidRPr="00D97EF8">
        <w:rPr>
          <w:rFonts w:ascii="Times New Roman" w:eastAsia="Times New Roman" w:hAnsi="Times New Roman" w:cs="Times New Roman"/>
          <w:sz w:val="24"/>
          <w:szCs w:val="24"/>
        </w:rPr>
        <w:t>р</w:t>
      </w:r>
      <w:r w:rsidR="00387206" w:rsidRPr="00D97EF8">
        <w:rPr>
          <w:rFonts w:ascii="Times New Roman" w:eastAsia="Times New Roman" w:hAnsi="Times New Roman" w:cs="Times New Roman"/>
          <w:sz w:val="24"/>
          <w:szCs w:val="24"/>
        </w:rPr>
        <w:t>шем;</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учить детей петь простые народные песни, попевки, прибаутки, передавая их настроение и характер;</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поддерживать детское экспериментирование с немузыкальными (шумовыми, пр</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родными) и музыкальными звуками и исследования качеств музыкального звука: высоты, длительности, динамики, тембра;</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 </w:t>
      </w:r>
      <w:r w:rsidR="00387206" w:rsidRPr="00D97EF8">
        <w:rPr>
          <w:rFonts w:ascii="Times New Roman" w:eastAsia="Times New Roman" w:hAnsi="Times New Roman" w:cs="Times New Roman"/>
          <w:i/>
          <w:sz w:val="24"/>
          <w:szCs w:val="24"/>
        </w:rPr>
        <w:t>театрализованная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lastRenderedPageBreak/>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положительные, доброжелательные, коллективные взаимоотношения;</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умение следить за развитием действия в играх-драматизациях и к</w:t>
      </w:r>
      <w:r w:rsidR="00387206" w:rsidRPr="00D97EF8">
        <w:rPr>
          <w:rFonts w:ascii="Times New Roman" w:eastAsia="Times New Roman" w:hAnsi="Times New Roman" w:cs="Times New Roman"/>
          <w:sz w:val="24"/>
          <w:szCs w:val="24"/>
        </w:rPr>
        <w:t>у</w:t>
      </w:r>
      <w:r w:rsidR="00387206" w:rsidRPr="00D97EF8">
        <w:rPr>
          <w:rFonts w:ascii="Times New Roman" w:eastAsia="Times New Roman" w:hAnsi="Times New Roman" w:cs="Times New Roman"/>
          <w:sz w:val="24"/>
          <w:szCs w:val="24"/>
        </w:rPr>
        <w:t>кольных спектаклях, созданных силами взрослых и старших детей;</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умение у детей имитировать характерные действия персонажей (пти</w:t>
      </w:r>
      <w:r w:rsidR="00387206" w:rsidRPr="00D97EF8">
        <w:rPr>
          <w:rFonts w:ascii="Times New Roman" w:eastAsia="Times New Roman" w:hAnsi="Times New Roman" w:cs="Times New Roman"/>
          <w:sz w:val="24"/>
          <w:szCs w:val="24"/>
        </w:rPr>
        <w:t>ч</w:t>
      </w:r>
      <w:r w:rsidR="00387206" w:rsidRPr="00D97EF8">
        <w:rPr>
          <w:rFonts w:ascii="Times New Roman" w:eastAsia="Times New Roman" w:hAnsi="Times New Roman" w:cs="Times New Roman"/>
          <w:sz w:val="24"/>
          <w:szCs w:val="24"/>
        </w:rPr>
        <w:t>ки летают, козленок скачет), передавать эмоциональное состояние человека (мимикой, п</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зой, жестом, движением).</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познакомить детей с различными видами театра (кукольным, настольным, пальчик</w:t>
      </w:r>
      <w:r w:rsidR="00387206" w:rsidRPr="00D97EF8">
        <w:rPr>
          <w:rFonts w:ascii="Times New Roman" w:eastAsia="Times New Roman" w:hAnsi="Times New Roman" w:cs="Times New Roman"/>
          <w:sz w:val="24"/>
          <w:szCs w:val="24"/>
        </w:rPr>
        <w:t>о</w:t>
      </w:r>
      <w:r w:rsidR="00387206" w:rsidRPr="00D97EF8">
        <w:rPr>
          <w:rFonts w:ascii="Times New Roman" w:eastAsia="Times New Roman" w:hAnsi="Times New Roman" w:cs="Times New Roman"/>
          <w:sz w:val="24"/>
          <w:szCs w:val="24"/>
        </w:rPr>
        <w:t>вым, театром теней, театром на фланелеграфе);</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знакомить детей с приемами вождения настольных кукол;</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 детей умение сопровождать движения простой песенкой;</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развивать у детей диалогическую речь в процессе театрально-игровой деятельности;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 детей умение следить за развитием действия в драматизациях и к</w:t>
      </w:r>
      <w:r w:rsidR="00387206" w:rsidRPr="00D97EF8">
        <w:rPr>
          <w:rFonts w:ascii="Times New Roman" w:eastAsia="Times New Roman" w:hAnsi="Times New Roman" w:cs="Times New Roman"/>
          <w:sz w:val="24"/>
          <w:szCs w:val="24"/>
        </w:rPr>
        <w:t>у</w:t>
      </w:r>
      <w:r w:rsidR="00387206" w:rsidRPr="00D97EF8">
        <w:rPr>
          <w:rFonts w:ascii="Times New Roman" w:eastAsia="Times New Roman" w:hAnsi="Times New Roman" w:cs="Times New Roman"/>
          <w:sz w:val="24"/>
          <w:szCs w:val="24"/>
        </w:rPr>
        <w:t>кольных спектаклях;</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формировать у детей умение использовать импровизационные формы диалогов де</w:t>
      </w:r>
      <w:r w:rsidR="00387206" w:rsidRPr="00D97EF8">
        <w:rPr>
          <w:rFonts w:ascii="Times New Roman" w:eastAsia="Times New Roman" w:hAnsi="Times New Roman" w:cs="Times New Roman"/>
          <w:sz w:val="24"/>
          <w:szCs w:val="24"/>
        </w:rPr>
        <w:t>й</w:t>
      </w:r>
      <w:r w:rsidR="00387206" w:rsidRPr="00D97EF8">
        <w:rPr>
          <w:rFonts w:ascii="Times New Roman" w:eastAsia="Times New Roman" w:hAnsi="Times New Roman" w:cs="Times New Roman"/>
          <w:sz w:val="24"/>
          <w:szCs w:val="24"/>
        </w:rPr>
        <w:t>ствующих лиц в хорошо знакомых сказках;</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6) </w:t>
      </w:r>
      <w:r w:rsidR="00387206" w:rsidRPr="00D97EF8">
        <w:rPr>
          <w:rFonts w:ascii="Times New Roman" w:eastAsia="Times New Roman" w:hAnsi="Times New Roman" w:cs="Times New Roman"/>
          <w:i/>
          <w:sz w:val="24"/>
          <w:szCs w:val="24"/>
        </w:rPr>
        <w:t>культурно-досуговая деятельность:</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помогать детям организовывать свободное время с интересом;</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lang w:val="en-US"/>
        </w:rPr>
        <w:t> </w:t>
      </w:r>
      <w:r w:rsidR="00387206" w:rsidRPr="00D97EF8">
        <w:rPr>
          <w:rFonts w:ascii="Times New Roman" w:eastAsia="Times New Roman" w:hAnsi="Times New Roman" w:cs="Times New Roman"/>
          <w:sz w:val="24"/>
          <w:szCs w:val="24"/>
        </w:rPr>
        <w:t>создавать условия для активного и пассивного отдыха;</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создавать атмосферу эмоционального благополучия в культурно-досуговой деятел</w:t>
      </w:r>
      <w:r w:rsidR="00387206" w:rsidRPr="00D97EF8">
        <w:rPr>
          <w:rFonts w:ascii="Times New Roman" w:eastAsia="Times New Roman" w:hAnsi="Times New Roman" w:cs="Times New Roman"/>
          <w:sz w:val="24"/>
          <w:szCs w:val="24"/>
        </w:rPr>
        <w:t>ь</w:t>
      </w:r>
      <w:r w:rsidR="00387206" w:rsidRPr="00D97EF8">
        <w:rPr>
          <w:rFonts w:ascii="Times New Roman" w:eastAsia="Times New Roman" w:hAnsi="Times New Roman" w:cs="Times New Roman"/>
          <w:sz w:val="24"/>
          <w:szCs w:val="24"/>
        </w:rPr>
        <w:t>ности;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развивать интерес к просмотру кукольных спектаклей, прослушиванию музыкал</w:t>
      </w:r>
      <w:r w:rsidR="00387206" w:rsidRPr="00D97EF8">
        <w:rPr>
          <w:rFonts w:ascii="Times New Roman" w:eastAsia="Times New Roman" w:hAnsi="Times New Roman" w:cs="Times New Roman"/>
          <w:sz w:val="24"/>
          <w:szCs w:val="24"/>
        </w:rPr>
        <w:t>ь</w:t>
      </w:r>
      <w:r w:rsidR="00387206" w:rsidRPr="00D97EF8">
        <w:rPr>
          <w:rFonts w:ascii="Times New Roman" w:eastAsia="Times New Roman" w:hAnsi="Times New Roman" w:cs="Times New Roman"/>
          <w:sz w:val="24"/>
          <w:szCs w:val="24"/>
        </w:rPr>
        <w:t>ных и литературных произведений;</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желание участвовать в праздниках и развлечениях;</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w:t>
      </w:r>
      <w:r w:rsidR="00387206" w:rsidRPr="00D97EF8">
        <w:rPr>
          <w:rFonts w:ascii="Times New Roman" w:eastAsia="Times New Roman" w:hAnsi="Times New Roman" w:cs="Times New Roman"/>
          <w:sz w:val="24"/>
          <w:szCs w:val="24"/>
        </w:rPr>
        <w:t>формировать основы праздничной культуры и навыки общения в ходе праздника и развлечения.</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97EF8">
        <w:rPr>
          <w:rFonts w:ascii="Times New Roman" w:eastAsia="Times New Roman" w:hAnsi="Times New Roman" w:cs="Times New Roman"/>
          <w:b/>
          <w:i/>
          <w:sz w:val="24"/>
          <w:szCs w:val="24"/>
        </w:rPr>
        <w:t>2.5</w:t>
      </w:r>
      <w:r w:rsidR="001515C6" w:rsidRPr="00D97EF8">
        <w:rPr>
          <w:rFonts w:ascii="Times New Roman" w:eastAsia="Times New Roman" w:hAnsi="Times New Roman" w:cs="Times New Roman"/>
          <w:b/>
          <w:i/>
          <w:sz w:val="24"/>
          <w:szCs w:val="24"/>
        </w:rPr>
        <w:t>.4.2. </w:t>
      </w:r>
      <w:r w:rsidR="00387206" w:rsidRPr="00D97EF8">
        <w:rPr>
          <w:rFonts w:ascii="Times New Roman" w:eastAsia="Times New Roman" w:hAnsi="Times New Roman" w:cs="Times New Roman"/>
          <w:b/>
          <w:i/>
          <w:sz w:val="24"/>
          <w:szCs w:val="24"/>
        </w:rPr>
        <w:t>Содержан</w:t>
      </w:r>
      <w:r w:rsidRPr="00D97EF8">
        <w:rPr>
          <w:rFonts w:ascii="Times New Roman" w:eastAsia="Times New Roman" w:hAnsi="Times New Roman" w:cs="Times New Roman"/>
          <w:b/>
          <w:i/>
          <w:sz w:val="24"/>
          <w:szCs w:val="24"/>
        </w:rPr>
        <w:t>ие образовательной деятельности</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2.5.4.2.1. </w:t>
      </w:r>
      <w:r w:rsidR="00387206" w:rsidRPr="00D97EF8">
        <w:rPr>
          <w:rFonts w:ascii="Times New Roman" w:eastAsia="Times New Roman" w:hAnsi="Times New Roman" w:cs="Times New Roman"/>
          <w:i/>
          <w:sz w:val="24"/>
          <w:szCs w:val="24"/>
        </w:rPr>
        <w:t>Приобщение к искусству.</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1) Педагог подводит детей к восприятию произведений искусства, содействует во</w:t>
      </w:r>
      <w:r w:rsidRPr="00D97EF8">
        <w:rPr>
          <w:rFonts w:ascii="Times New Roman" w:eastAsia="Times New Roman" w:hAnsi="Times New Roman" w:cs="Times New Roman"/>
          <w:sz w:val="24"/>
          <w:szCs w:val="24"/>
        </w:rPr>
        <w:t>з</w:t>
      </w:r>
      <w:r w:rsidRPr="00D97EF8">
        <w:rPr>
          <w:rFonts w:ascii="Times New Roman" w:eastAsia="Times New Roman" w:hAnsi="Times New Roman" w:cs="Times New Roman"/>
          <w:sz w:val="24"/>
          <w:szCs w:val="24"/>
        </w:rPr>
        <w:t>никновению эмоционального отклика на музыкальные произведения, произведения народн</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го и профессионального изобразительного искусства. Знакомит детей с элементарными сре</w:t>
      </w:r>
      <w:r w:rsidRPr="00D97EF8">
        <w:rPr>
          <w:rFonts w:ascii="Times New Roman" w:eastAsia="Times New Roman" w:hAnsi="Times New Roman" w:cs="Times New Roman"/>
          <w:sz w:val="24"/>
          <w:szCs w:val="24"/>
        </w:rPr>
        <w:t>д</w:t>
      </w:r>
      <w:r w:rsidRPr="00D97EF8">
        <w:rPr>
          <w:rFonts w:ascii="Times New Roman" w:eastAsia="Times New Roman" w:hAnsi="Times New Roman" w:cs="Times New Roman"/>
          <w:sz w:val="24"/>
          <w:szCs w:val="24"/>
        </w:rPr>
        <w:t>ствами выразительности в разных видах искусства (цвет, звук, форма, движение, жесты, и</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t>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ми, формирует у ребёнка эстетическое и эмоционально-нравственное отношение к отраж</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нию окружающей действительности в изобразительном искусстве и художественных прои</w:t>
      </w:r>
      <w:r w:rsidRPr="00D97EF8">
        <w:rPr>
          <w:rFonts w:ascii="Times New Roman" w:eastAsia="Times New Roman" w:hAnsi="Times New Roman" w:cs="Times New Roman"/>
          <w:sz w:val="24"/>
          <w:szCs w:val="24"/>
        </w:rPr>
        <w:t>з</w:t>
      </w:r>
      <w:r w:rsidRPr="00D97EF8">
        <w:rPr>
          <w:rFonts w:ascii="Times New Roman" w:eastAsia="Times New Roman" w:hAnsi="Times New Roman" w:cs="Times New Roman"/>
          <w:sz w:val="24"/>
          <w:szCs w:val="24"/>
        </w:rPr>
        <w:t>ведениях.</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lastRenderedPageBreak/>
        <w:t>4) Педагог развивает у детей эстетическое восприятие, умение видеть красоту и сво</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w:t>
      </w:r>
      <w:r w:rsidRPr="00D97EF8">
        <w:rPr>
          <w:rFonts w:ascii="Times New Roman" w:eastAsia="Times New Roman" w:hAnsi="Times New Roman" w:cs="Times New Roman"/>
          <w:sz w:val="24"/>
          <w:szCs w:val="24"/>
        </w:rPr>
        <w:t>в</w:t>
      </w:r>
      <w:r w:rsidRPr="00D97EF8">
        <w:rPr>
          <w:rFonts w:ascii="Times New Roman" w:eastAsia="Times New Roman" w:hAnsi="Times New Roman" w:cs="Times New Roman"/>
          <w:sz w:val="24"/>
          <w:szCs w:val="24"/>
        </w:rPr>
        <w:t>ных видах художественно-эстетической деятельности.</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5) Педагог начинает приобщать детей к посещению кукольного театра, различных детских художественных выставок.</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2.5.4.2.2. Изобразительная деятельность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интерес к занятиям изобразительной деятельностью; во</w:t>
      </w:r>
      <w:r w:rsidRPr="00D97EF8">
        <w:rPr>
          <w:rFonts w:ascii="Times New Roman" w:eastAsia="Times New Roman" w:hAnsi="Times New Roman" w:cs="Times New Roman"/>
          <w:sz w:val="24"/>
          <w:szCs w:val="24"/>
        </w:rPr>
        <w:t>с</w:t>
      </w:r>
      <w:r w:rsidRPr="00D97EF8">
        <w:rPr>
          <w:rFonts w:ascii="Times New Roman" w:eastAsia="Times New Roman" w:hAnsi="Times New Roman" w:cs="Times New Roman"/>
          <w:sz w:val="24"/>
          <w:szCs w:val="24"/>
        </w:rPr>
        <w:t>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w:t>
      </w:r>
      <w:r w:rsidRPr="00D97EF8">
        <w:rPr>
          <w:rFonts w:ascii="Times New Roman" w:eastAsia="Times New Roman" w:hAnsi="Times New Roman" w:cs="Times New Roman"/>
          <w:sz w:val="24"/>
          <w:szCs w:val="24"/>
        </w:rPr>
        <w:t>с</w:t>
      </w:r>
      <w:r w:rsidRPr="00D97EF8">
        <w:rPr>
          <w:rFonts w:ascii="Times New Roman" w:eastAsia="Times New Roman" w:hAnsi="Times New Roman" w:cs="Times New Roman"/>
          <w:sz w:val="24"/>
          <w:szCs w:val="24"/>
        </w:rPr>
        <w:t>сматривании народных игрушек, декоративно-прикладных изделий.</w:t>
      </w:r>
    </w:p>
    <w:p w:rsidR="00387206" w:rsidRPr="00D97EF8" w:rsidRDefault="004C7F3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Рисование: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интерес к рисованию; умение передавать в рисунках кр</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 xml:space="preserve">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D1D04" w:rsidRPr="00D97EF8">
        <w:rPr>
          <w:rFonts w:ascii="Times New Roman" w:eastAsia="Times New Roman" w:hAnsi="Times New Roman" w:cs="Times New Roman"/>
          <w:sz w:val="24"/>
          <w:szCs w:val="24"/>
        </w:rPr>
        <w:t xml:space="preserve">деревьев листочки, идет дождь,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снег, снег кружитс</w:t>
      </w:r>
      <w:r w:rsidR="006D1D04" w:rsidRPr="00D97EF8">
        <w:rPr>
          <w:rFonts w:ascii="Times New Roman" w:eastAsia="Times New Roman" w:hAnsi="Times New Roman" w:cs="Times New Roman"/>
          <w:sz w:val="24"/>
          <w:szCs w:val="24"/>
        </w:rPr>
        <w:t>я, б</w:t>
      </w:r>
      <w:r w:rsidR="006D1D04" w:rsidRPr="00D97EF8">
        <w:rPr>
          <w:rFonts w:ascii="Times New Roman" w:eastAsia="Times New Roman" w:hAnsi="Times New Roman" w:cs="Times New Roman"/>
          <w:sz w:val="24"/>
          <w:szCs w:val="24"/>
        </w:rPr>
        <w:t>е</w:t>
      </w:r>
      <w:r w:rsidR="006D1D04" w:rsidRPr="00D97EF8">
        <w:rPr>
          <w:rFonts w:ascii="Times New Roman" w:eastAsia="Times New Roman" w:hAnsi="Times New Roman" w:cs="Times New Roman"/>
          <w:sz w:val="24"/>
          <w:szCs w:val="24"/>
        </w:rPr>
        <w:t>лая вся улица</w:t>
      </w:r>
      <w:r w:rsidR="00994E42" w:rsidRPr="00D97EF8">
        <w:rPr>
          <w:rFonts w:ascii="Times New Roman" w:eastAsia="Times New Roman" w:hAnsi="Times New Roman" w:cs="Times New Roman"/>
          <w:sz w:val="24"/>
          <w:szCs w:val="24"/>
        </w:rPr>
        <w:t>»</w:t>
      </w:r>
      <w:r w:rsidR="006D1D04" w:rsidRPr="00D97EF8">
        <w:rPr>
          <w:rFonts w:ascii="Times New Roman" w:eastAsia="Times New Roman" w:hAnsi="Times New Roman" w:cs="Times New Roman"/>
          <w:sz w:val="24"/>
          <w:szCs w:val="24"/>
        </w:rPr>
        <w:t xml:space="preserve">,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д</w:t>
      </w:r>
      <w:r w:rsidR="006D1D04" w:rsidRPr="00D97EF8">
        <w:rPr>
          <w:rFonts w:ascii="Times New Roman" w:eastAsia="Times New Roman" w:hAnsi="Times New Roman" w:cs="Times New Roman"/>
          <w:sz w:val="24"/>
          <w:szCs w:val="24"/>
        </w:rPr>
        <w:t>ождик, дождик, кап, кап, кап...</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w:t>
      </w:r>
      <w:r w:rsidRPr="00D97EF8">
        <w:rPr>
          <w:rFonts w:ascii="Times New Roman" w:eastAsia="Times New Roman" w:hAnsi="Times New Roman" w:cs="Times New Roman"/>
          <w:sz w:val="24"/>
          <w:szCs w:val="24"/>
        </w:rPr>
        <w:t>д</w:t>
      </w:r>
      <w:r w:rsidRPr="00D97EF8">
        <w:rPr>
          <w:rFonts w:ascii="Times New Roman" w:eastAsia="Times New Roman" w:hAnsi="Times New Roman" w:cs="Times New Roman"/>
          <w:sz w:val="24"/>
          <w:szCs w:val="24"/>
        </w:rPr>
        <w:t>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87206" w:rsidRPr="00D97EF8" w:rsidRDefault="006D1D0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Лепка: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интерес к лепке; закрепляет представления детей о сво</w:t>
      </w:r>
      <w:r w:rsidRPr="00D97EF8">
        <w:rPr>
          <w:rFonts w:ascii="Times New Roman" w:eastAsia="Times New Roman" w:hAnsi="Times New Roman" w:cs="Times New Roman"/>
          <w:sz w:val="24"/>
          <w:szCs w:val="24"/>
        </w:rPr>
        <w:t>й</w:t>
      </w:r>
      <w:r w:rsidRPr="00D97EF8">
        <w:rPr>
          <w:rFonts w:ascii="Times New Roman" w:eastAsia="Times New Roman" w:hAnsi="Times New Roman" w:cs="Times New Roman"/>
          <w:sz w:val="24"/>
          <w:szCs w:val="24"/>
        </w:rPr>
        <w:t>ствах глины, пластилина, пластической массы и способах лепки; учит детей раскатывать к</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мочки прямыми и круговыми движениями, соединять концы получившейся палочки, спл</w:t>
      </w:r>
      <w:r w:rsidRPr="00D97EF8">
        <w:rPr>
          <w:rFonts w:ascii="Times New Roman" w:eastAsia="Times New Roman" w:hAnsi="Times New Roman" w:cs="Times New Roman"/>
          <w:sz w:val="24"/>
          <w:szCs w:val="24"/>
        </w:rPr>
        <w:t>ю</w:t>
      </w:r>
      <w:r w:rsidRPr="00D97EF8">
        <w:rPr>
          <w:rFonts w:ascii="Times New Roman" w:eastAsia="Times New Roman" w:hAnsi="Times New Roman" w:cs="Times New Roman"/>
          <w:sz w:val="24"/>
          <w:szCs w:val="24"/>
        </w:rPr>
        <w:t>щивать шар, сминая его ладонями обеих рук; педагог побуждает детей украшать вылепле</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t>ные предметы, используя палочку с заточенным концом; учит детей создавать предметы, с</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стоящие из 2-3 частей, соединяя их путем прижимания друг к другу; закрепляет у детей ум</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w:t>
      </w:r>
      <w:r w:rsidRPr="00D97EF8">
        <w:rPr>
          <w:rFonts w:ascii="Times New Roman" w:eastAsia="Times New Roman" w:hAnsi="Times New Roman" w:cs="Times New Roman"/>
          <w:sz w:val="24"/>
          <w:szCs w:val="24"/>
        </w:rPr>
        <w:t>п</w:t>
      </w:r>
      <w:r w:rsidRPr="00D97EF8">
        <w:rPr>
          <w:rFonts w:ascii="Times New Roman" w:eastAsia="Times New Roman" w:hAnsi="Times New Roman" w:cs="Times New Roman"/>
          <w:sz w:val="24"/>
          <w:szCs w:val="24"/>
        </w:rPr>
        <w:t>ленок, пирамидка и другие); педагог предлагает объединять вылепленные фигурки в колле</w:t>
      </w:r>
      <w:r w:rsidRPr="00D97EF8">
        <w:rPr>
          <w:rFonts w:ascii="Times New Roman" w:eastAsia="Times New Roman" w:hAnsi="Times New Roman" w:cs="Times New Roman"/>
          <w:sz w:val="24"/>
          <w:szCs w:val="24"/>
        </w:rPr>
        <w:t>к</w:t>
      </w:r>
      <w:r w:rsidRPr="00D97EF8">
        <w:rPr>
          <w:rFonts w:ascii="Times New Roman" w:eastAsia="Times New Roman" w:hAnsi="Times New Roman" w:cs="Times New Roman"/>
          <w:sz w:val="24"/>
          <w:szCs w:val="24"/>
        </w:rPr>
        <w:t>тивную композицию (неваляшки водят хоровод, яблоки лежат на тарелке и так далее); пед</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гог воспитывает у детей способность радоваться от восприятия результата общей работы.</w:t>
      </w:r>
    </w:p>
    <w:p w:rsidR="00387206" w:rsidRPr="00D97EF8" w:rsidRDefault="006D1D0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Аппликация: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 xml:space="preserve">педагог приобщает детей к искусству аппликации, формирует интерес к этому виду </w:t>
      </w:r>
      <w:r w:rsidRPr="00D97EF8">
        <w:rPr>
          <w:rFonts w:ascii="Times New Roman" w:eastAsia="Times New Roman" w:hAnsi="Times New Roman" w:cs="Times New Roman"/>
          <w:sz w:val="24"/>
          <w:szCs w:val="24"/>
        </w:rPr>
        <w:lastRenderedPageBreak/>
        <w:t>деятельности; учит детей предварительно выкладывать (в определенной последовательн</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87206" w:rsidRPr="00D97EF8" w:rsidRDefault="006D1D0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Народное декоративно-прикладное искусство:</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87206" w:rsidRPr="00D97EF8" w:rsidRDefault="006D1D04"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2.5.4.2.3. Конструктивная деятельность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учит детей простейшему анализу созданных построек; вызывает чувство р</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w:t>
      </w:r>
      <w:r w:rsidRPr="00D97EF8">
        <w:rPr>
          <w:rFonts w:ascii="Times New Roman" w:eastAsia="Times New Roman" w:hAnsi="Times New Roman" w:cs="Times New Roman"/>
          <w:sz w:val="24"/>
          <w:szCs w:val="24"/>
        </w:rPr>
        <w:t>я</w:t>
      </w:r>
      <w:r w:rsidRPr="00D97EF8">
        <w:rPr>
          <w:rFonts w:ascii="Times New Roman" w:eastAsia="Times New Roman" w:hAnsi="Times New Roman" w:cs="Times New Roman"/>
          <w:sz w:val="24"/>
          <w:szCs w:val="24"/>
        </w:rPr>
        <w:t>дом со столбами - кубики и другое). Учит детей изменять постройки двумя способами: зам</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w:t>
      </w:r>
      <w:r w:rsidRPr="00D97EF8">
        <w:rPr>
          <w:rFonts w:ascii="Times New Roman" w:eastAsia="Times New Roman" w:hAnsi="Times New Roman" w:cs="Times New Roman"/>
          <w:sz w:val="24"/>
          <w:szCs w:val="24"/>
        </w:rPr>
        <w:t>й</w:t>
      </w:r>
      <w:r w:rsidRPr="00D97EF8">
        <w:rPr>
          <w:rFonts w:ascii="Times New Roman" w:eastAsia="Times New Roman" w:hAnsi="Times New Roman" w:cs="Times New Roman"/>
          <w:sz w:val="24"/>
          <w:szCs w:val="24"/>
        </w:rPr>
        <w:t>ствами песка, снега, сооружая из них постройки.</w:t>
      </w:r>
    </w:p>
    <w:p w:rsidR="00387206" w:rsidRPr="00D97EF8" w:rsidRDefault="001515C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2.5.4.2.4. </w:t>
      </w:r>
      <w:r w:rsidR="00387206" w:rsidRPr="00D97EF8">
        <w:rPr>
          <w:rFonts w:ascii="Times New Roman" w:eastAsia="Times New Roman" w:hAnsi="Times New Roman" w:cs="Times New Roman"/>
          <w:i/>
          <w:sz w:val="24"/>
          <w:szCs w:val="24"/>
        </w:rPr>
        <w:t>Музыкальная деятельность.</w:t>
      </w:r>
    </w:p>
    <w:p w:rsidR="00387206" w:rsidRPr="00D97EF8" w:rsidRDefault="001515C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1) </w:t>
      </w:r>
      <w:r w:rsidR="00387206" w:rsidRPr="00D97EF8">
        <w:rPr>
          <w:rFonts w:ascii="Times New Roman" w:eastAsia="Times New Roman" w:hAnsi="Times New Roman" w:cs="Times New Roman"/>
          <w:i/>
          <w:sz w:val="24"/>
          <w:szCs w:val="24"/>
        </w:rPr>
        <w:t>Слушание:</w:t>
      </w:r>
      <w:r w:rsidR="00387206" w:rsidRPr="00D97EF8">
        <w:rPr>
          <w:rFonts w:ascii="Times New Roman" w:eastAsia="Times New Roman" w:hAnsi="Times New Roman" w:cs="Times New Roman"/>
          <w:sz w:val="24"/>
          <w:szCs w:val="24"/>
        </w:rPr>
        <w:t xml:space="preserve"> педагог учит детей слушать музыкальное произведение до конца, пон</w:t>
      </w:r>
      <w:r w:rsidR="00387206" w:rsidRPr="00D97EF8">
        <w:rPr>
          <w:rFonts w:ascii="Times New Roman" w:eastAsia="Times New Roman" w:hAnsi="Times New Roman" w:cs="Times New Roman"/>
          <w:sz w:val="24"/>
          <w:szCs w:val="24"/>
        </w:rPr>
        <w:t>и</w:t>
      </w:r>
      <w:r w:rsidR="00387206" w:rsidRPr="00D97EF8">
        <w:rPr>
          <w:rFonts w:ascii="Times New Roman" w:eastAsia="Times New Roman" w:hAnsi="Times New Roman" w:cs="Times New Roman"/>
          <w:sz w:val="24"/>
          <w:szCs w:val="24"/>
        </w:rPr>
        <w:t>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w:t>
      </w:r>
      <w:r w:rsidR="00387206" w:rsidRPr="00D97EF8">
        <w:rPr>
          <w:rFonts w:ascii="Times New Roman" w:eastAsia="Times New Roman" w:hAnsi="Times New Roman" w:cs="Times New Roman"/>
          <w:sz w:val="24"/>
          <w:szCs w:val="24"/>
        </w:rPr>
        <w:t>е</w:t>
      </w:r>
      <w:r w:rsidR="00387206" w:rsidRPr="00D97EF8">
        <w:rPr>
          <w:rFonts w:ascii="Times New Roman" w:eastAsia="Times New Roman" w:hAnsi="Times New Roman" w:cs="Times New Roman"/>
          <w:sz w:val="24"/>
          <w:szCs w:val="24"/>
        </w:rPr>
        <w:t>мушка, барабан, бубен, металлофон и другие).</w:t>
      </w:r>
    </w:p>
    <w:p w:rsidR="00387206" w:rsidRPr="00D97EF8" w:rsidRDefault="001515C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2) </w:t>
      </w:r>
      <w:r w:rsidR="00387206" w:rsidRPr="00D97EF8">
        <w:rPr>
          <w:rFonts w:ascii="Times New Roman" w:eastAsia="Times New Roman" w:hAnsi="Times New Roman" w:cs="Times New Roman"/>
          <w:i/>
          <w:sz w:val="24"/>
          <w:szCs w:val="24"/>
        </w:rPr>
        <w:t>Пение:</w:t>
      </w:r>
      <w:r w:rsidR="00387206" w:rsidRPr="00D97EF8">
        <w:rPr>
          <w:rFonts w:ascii="Times New Roman" w:eastAsia="Times New Roman" w:hAnsi="Times New Roman" w:cs="Times New Roman"/>
          <w:sz w:val="24"/>
          <w:szCs w:val="24"/>
        </w:rPr>
        <w:t xml:space="preserve"> педагог способствует развитию у детей певческих навыков: петь без напр</w:t>
      </w:r>
      <w:r w:rsidR="00387206" w:rsidRPr="00D97EF8">
        <w:rPr>
          <w:rFonts w:ascii="Times New Roman" w:eastAsia="Times New Roman" w:hAnsi="Times New Roman" w:cs="Times New Roman"/>
          <w:sz w:val="24"/>
          <w:szCs w:val="24"/>
        </w:rPr>
        <w:t>я</w:t>
      </w:r>
      <w:r w:rsidR="00387206" w:rsidRPr="00D97EF8">
        <w:rPr>
          <w:rFonts w:ascii="Times New Roman" w:eastAsia="Times New Roman" w:hAnsi="Times New Roman" w:cs="Times New Roman"/>
          <w:sz w:val="24"/>
          <w:szCs w:val="24"/>
        </w:rPr>
        <w:t>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387206" w:rsidRPr="00D97EF8" w:rsidRDefault="001515C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i/>
          <w:sz w:val="24"/>
          <w:szCs w:val="24"/>
        </w:rPr>
        <w:t>3) </w:t>
      </w:r>
      <w:r w:rsidR="00387206" w:rsidRPr="00D97EF8">
        <w:rPr>
          <w:rFonts w:ascii="Times New Roman" w:eastAsia="Times New Roman" w:hAnsi="Times New Roman" w:cs="Times New Roman"/>
          <w:i/>
          <w:sz w:val="24"/>
          <w:szCs w:val="24"/>
        </w:rPr>
        <w:t>Песенное творчество:</w:t>
      </w:r>
      <w:r w:rsidR="00387206" w:rsidRPr="00D97EF8">
        <w:rPr>
          <w:rFonts w:ascii="Times New Roman" w:eastAsia="Times New Roman" w:hAnsi="Times New Roman" w:cs="Times New Roman"/>
          <w:sz w:val="24"/>
          <w:szCs w:val="24"/>
        </w:rPr>
        <w:t xml:space="preserve"> педагог учит детей допевать мелодии колыбельных пес</w:t>
      </w:r>
      <w:r w:rsidRPr="00D97EF8">
        <w:rPr>
          <w:rFonts w:ascii="Times New Roman" w:eastAsia="Times New Roman" w:hAnsi="Times New Roman" w:cs="Times New Roman"/>
          <w:sz w:val="24"/>
          <w:szCs w:val="24"/>
        </w:rPr>
        <w:t xml:space="preserve">ен на слог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баю-баю</w:t>
      </w:r>
      <w:r w:rsidR="00994E42" w:rsidRPr="00D97EF8">
        <w:rPr>
          <w:rFonts w:ascii="Times New Roman" w:eastAsia="Times New Roman" w:hAnsi="Times New Roman" w:cs="Times New Roman"/>
          <w:sz w:val="24"/>
          <w:szCs w:val="24"/>
        </w:rPr>
        <w:t>»</w:t>
      </w:r>
      <w:r w:rsidR="00D964D9" w:rsidRPr="00D97EF8">
        <w:rPr>
          <w:rFonts w:ascii="Times New Roman" w:eastAsia="Times New Roman" w:hAnsi="Times New Roman" w:cs="Times New Roman"/>
          <w:sz w:val="24"/>
          <w:szCs w:val="24"/>
        </w:rPr>
        <w:t xml:space="preserve"> </w:t>
      </w:r>
      <w:r w:rsidRPr="00D97EF8">
        <w:rPr>
          <w:rFonts w:ascii="Times New Roman" w:eastAsia="Times New Roman" w:hAnsi="Times New Roman" w:cs="Times New Roman"/>
          <w:sz w:val="24"/>
          <w:szCs w:val="24"/>
        </w:rPr>
        <w:t xml:space="preserve">и веселых мелодий на слог </w:t>
      </w:r>
      <w:r w:rsidR="00994E42" w:rsidRPr="00D97EF8">
        <w:rPr>
          <w:rFonts w:ascii="Times New Roman" w:eastAsia="Times New Roman" w:hAnsi="Times New Roman" w:cs="Times New Roman"/>
          <w:sz w:val="24"/>
          <w:szCs w:val="24"/>
        </w:rPr>
        <w:t>«</w:t>
      </w:r>
      <w:r w:rsidRPr="00D97EF8">
        <w:rPr>
          <w:rFonts w:ascii="Times New Roman" w:eastAsia="Times New Roman" w:hAnsi="Times New Roman" w:cs="Times New Roman"/>
          <w:sz w:val="24"/>
          <w:szCs w:val="24"/>
        </w:rPr>
        <w:t>ля-ля</w:t>
      </w:r>
      <w:r w:rsidR="00994E42" w:rsidRPr="00D97EF8">
        <w:rPr>
          <w:rFonts w:ascii="Times New Roman" w:eastAsia="Times New Roman" w:hAnsi="Times New Roman" w:cs="Times New Roman"/>
          <w:sz w:val="24"/>
          <w:szCs w:val="24"/>
        </w:rPr>
        <w:t>»</w:t>
      </w:r>
      <w:r w:rsidR="00387206" w:rsidRPr="00D97EF8">
        <w:rPr>
          <w:rFonts w:ascii="Times New Roman" w:eastAsia="Times New Roman" w:hAnsi="Times New Roman" w:cs="Times New Roman"/>
          <w:sz w:val="24"/>
          <w:szCs w:val="24"/>
        </w:rPr>
        <w:t>. Способствует у детей формированию навыка сочинительства веселых и грустных мелодий по образцу.</w:t>
      </w:r>
    </w:p>
    <w:p w:rsidR="00387206" w:rsidRPr="00D97EF8" w:rsidRDefault="001515C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4) </w:t>
      </w:r>
      <w:r w:rsidR="00387206" w:rsidRPr="00D97EF8">
        <w:rPr>
          <w:rFonts w:ascii="Times New Roman" w:eastAsia="Times New Roman" w:hAnsi="Times New Roman" w:cs="Times New Roman"/>
          <w:i/>
          <w:sz w:val="24"/>
          <w:szCs w:val="24"/>
        </w:rPr>
        <w:t>Музыкально-ритмические движения: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w:t>
      </w:r>
      <w:r w:rsidRPr="00D97EF8">
        <w:rPr>
          <w:rFonts w:ascii="Times New Roman" w:eastAsia="Times New Roman" w:hAnsi="Times New Roman" w:cs="Times New Roman"/>
          <w:sz w:val="24"/>
          <w:szCs w:val="24"/>
        </w:rPr>
        <w:t>н</w:t>
      </w:r>
      <w:r w:rsidRPr="00D97EF8">
        <w:rPr>
          <w:rFonts w:ascii="Times New Roman" w:eastAsia="Times New Roman" w:hAnsi="Times New Roman" w:cs="Times New Roman"/>
          <w:sz w:val="24"/>
          <w:szCs w:val="24"/>
        </w:rPr>
        <w:t>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лоп, двигаться под музыку ритмично и согласно темпу и характеру музыкального произвед</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дется кошка, бегают мышата, скачет зайка, ходит петушок, клюют зернышки цыплята, лет</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lastRenderedPageBreak/>
        <w:t>ют птички и так далее;</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w:t>
      </w:r>
      <w:r w:rsidRPr="00D97EF8">
        <w:rPr>
          <w:rFonts w:ascii="Times New Roman" w:eastAsia="Times New Roman" w:hAnsi="Times New Roman" w:cs="Times New Roman"/>
          <w:sz w:val="24"/>
          <w:szCs w:val="24"/>
        </w:rPr>
        <w:t>д</w:t>
      </w:r>
      <w:r w:rsidRPr="00D97EF8">
        <w:rPr>
          <w:rFonts w:ascii="Times New Roman" w:eastAsia="Times New Roman" w:hAnsi="Times New Roman" w:cs="Times New Roman"/>
          <w:sz w:val="24"/>
          <w:szCs w:val="24"/>
        </w:rPr>
        <w:t>никах, развлечениях и других видах досуговой деятельности);</w:t>
      </w:r>
    </w:p>
    <w:p w:rsidR="00387206" w:rsidRPr="00D97EF8" w:rsidRDefault="001515C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5) </w:t>
      </w:r>
      <w:r w:rsidR="00387206" w:rsidRPr="00D97EF8">
        <w:rPr>
          <w:rFonts w:ascii="Times New Roman" w:eastAsia="Times New Roman" w:hAnsi="Times New Roman" w:cs="Times New Roman"/>
          <w:i/>
          <w:sz w:val="24"/>
          <w:szCs w:val="24"/>
        </w:rPr>
        <w:t>Игра на детских музыкальных инструментах:</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знакомит детей с некоторыми детскими музыкальными инструментами: д</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дочкой, металлофоном, колокольчиком, бубном, погремушкой, барабаном, а также их звуч</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w:t>
      </w:r>
      <w:r w:rsidRPr="00D97EF8">
        <w:rPr>
          <w:rFonts w:ascii="Times New Roman" w:eastAsia="Times New Roman" w:hAnsi="Times New Roman" w:cs="Times New Roman"/>
          <w:sz w:val="24"/>
          <w:szCs w:val="24"/>
        </w:rPr>
        <w:t>е</w:t>
      </w:r>
      <w:r w:rsidRPr="00D97EF8">
        <w:rPr>
          <w:rFonts w:ascii="Times New Roman" w:eastAsia="Times New Roman" w:hAnsi="Times New Roman" w:cs="Times New Roman"/>
          <w:sz w:val="24"/>
          <w:szCs w:val="24"/>
        </w:rPr>
        <w:t>ты) в процессе манипулирования, звукоизвлечения;</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w:t>
      </w:r>
      <w:r w:rsidR="001515C6" w:rsidRPr="00D97EF8">
        <w:rPr>
          <w:rFonts w:ascii="Times New Roman" w:eastAsia="Times New Roman" w:hAnsi="Times New Roman" w:cs="Times New Roman"/>
          <w:i/>
          <w:sz w:val="24"/>
          <w:szCs w:val="24"/>
        </w:rPr>
        <w:t>.5.4.2.5. </w:t>
      </w:r>
      <w:r w:rsidRPr="00D97EF8">
        <w:rPr>
          <w:rFonts w:ascii="Times New Roman" w:eastAsia="Times New Roman" w:hAnsi="Times New Roman" w:cs="Times New Roman"/>
          <w:i/>
          <w:sz w:val="24"/>
          <w:szCs w:val="24"/>
        </w:rPr>
        <w:t>Театрализованная деятельность.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зовать их в самостоятельной игровой деятельности. Учит передавать песенные, танцевал</w:t>
      </w:r>
      <w:r w:rsidRPr="00D97EF8">
        <w:rPr>
          <w:rFonts w:ascii="Times New Roman" w:eastAsia="Times New Roman" w:hAnsi="Times New Roman" w:cs="Times New Roman"/>
          <w:sz w:val="24"/>
          <w:szCs w:val="24"/>
        </w:rPr>
        <w:t>ь</w:t>
      </w:r>
      <w:r w:rsidRPr="00D97EF8">
        <w:rPr>
          <w:rFonts w:ascii="Times New Roman" w:eastAsia="Times New Roman" w:hAnsi="Times New Roman" w:cs="Times New Roman"/>
          <w:sz w:val="24"/>
          <w:szCs w:val="24"/>
        </w:rPr>
        <w:t>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w:t>
      </w:r>
      <w:r w:rsidRPr="00D97EF8">
        <w:rPr>
          <w:rFonts w:ascii="Times New Roman" w:eastAsia="Times New Roman" w:hAnsi="Times New Roman" w:cs="Times New Roman"/>
          <w:sz w:val="24"/>
          <w:szCs w:val="24"/>
        </w:rPr>
        <w:t>у</w:t>
      </w:r>
      <w:r w:rsidRPr="00D97EF8">
        <w:rPr>
          <w:rFonts w:ascii="Times New Roman" w:eastAsia="Times New Roman" w:hAnsi="Times New Roman" w:cs="Times New Roman"/>
          <w:sz w:val="24"/>
          <w:szCs w:val="24"/>
        </w:rPr>
        <w:t>ты. Педагог поощряет участие детей в играх-драматизациях, формирует умение следить за сюжетом.</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97EF8">
        <w:rPr>
          <w:rFonts w:ascii="Times New Roman" w:eastAsia="Times New Roman" w:hAnsi="Times New Roman" w:cs="Times New Roman"/>
          <w:i/>
          <w:sz w:val="24"/>
          <w:szCs w:val="24"/>
        </w:rPr>
        <w:t>2</w:t>
      </w:r>
      <w:r w:rsidR="001515C6" w:rsidRPr="00D97EF8">
        <w:rPr>
          <w:rFonts w:ascii="Times New Roman" w:eastAsia="Times New Roman" w:hAnsi="Times New Roman" w:cs="Times New Roman"/>
          <w:i/>
          <w:sz w:val="24"/>
          <w:szCs w:val="24"/>
        </w:rPr>
        <w:t>.5</w:t>
      </w:r>
      <w:r w:rsidRPr="00D97EF8">
        <w:rPr>
          <w:rFonts w:ascii="Times New Roman" w:eastAsia="Times New Roman" w:hAnsi="Times New Roman" w:cs="Times New Roman"/>
          <w:i/>
          <w:sz w:val="24"/>
          <w:szCs w:val="24"/>
        </w:rPr>
        <w:t>.4.2.6.</w:t>
      </w:r>
      <w:r w:rsidR="001515C6" w:rsidRPr="00D97EF8">
        <w:rPr>
          <w:rFonts w:ascii="Times New Roman" w:eastAsia="Times New Roman" w:hAnsi="Times New Roman" w:cs="Times New Roman"/>
          <w:i/>
          <w:sz w:val="24"/>
          <w:szCs w:val="24"/>
        </w:rPr>
        <w:t> </w:t>
      </w:r>
      <w:r w:rsidRPr="00D97EF8">
        <w:rPr>
          <w:rFonts w:ascii="Times New Roman" w:eastAsia="Times New Roman" w:hAnsi="Times New Roman" w:cs="Times New Roman"/>
          <w:i/>
          <w:sz w:val="24"/>
          <w:szCs w:val="24"/>
        </w:rPr>
        <w:t>Культурно-досуговая деятельность.</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1) Педагог организует культурно-досуговую деятельность детей по интересам, обе</w:t>
      </w:r>
      <w:r w:rsidRPr="00D97EF8">
        <w:rPr>
          <w:rFonts w:ascii="Times New Roman" w:eastAsia="Times New Roman" w:hAnsi="Times New Roman" w:cs="Times New Roman"/>
          <w:sz w:val="24"/>
          <w:szCs w:val="24"/>
        </w:rPr>
        <w:t>с</w:t>
      </w:r>
      <w:r w:rsidRPr="00D97EF8">
        <w:rPr>
          <w:rFonts w:ascii="Times New Roman" w:eastAsia="Times New Roman" w:hAnsi="Times New Roman" w:cs="Times New Roman"/>
          <w:sz w:val="24"/>
          <w:szCs w:val="24"/>
        </w:rPr>
        <w:t>печивая эмоциональное благополучие и отдых.</w:t>
      </w:r>
    </w:p>
    <w:p w:rsidR="00387206" w:rsidRPr="00D97EF8" w:rsidRDefault="0038720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7EF8">
        <w:rPr>
          <w:rFonts w:ascii="Times New Roman" w:eastAsia="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ций, рисование, пение и так далее), создает атмосферу эмоционального благополучия. П</w:t>
      </w:r>
      <w:r w:rsidRPr="00D97EF8">
        <w:rPr>
          <w:rFonts w:ascii="Times New Roman" w:eastAsia="Times New Roman" w:hAnsi="Times New Roman" w:cs="Times New Roman"/>
          <w:sz w:val="24"/>
          <w:szCs w:val="24"/>
        </w:rPr>
        <w:t>о</w:t>
      </w:r>
      <w:r w:rsidRPr="00D97EF8">
        <w:rPr>
          <w:rFonts w:ascii="Times New Roman" w:eastAsia="Times New Roman" w:hAnsi="Times New Roman" w:cs="Times New Roman"/>
          <w:sz w:val="24"/>
          <w:szCs w:val="24"/>
        </w:rPr>
        <w:t>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w:t>
      </w:r>
      <w:r w:rsidRPr="00D97EF8">
        <w:rPr>
          <w:rFonts w:ascii="Times New Roman" w:eastAsia="Times New Roman" w:hAnsi="Times New Roman" w:cs="Times New Roman"/>
          <w:sz w:val="24"/>
          <w:szCs w:val="24"/>
        </w:rPr>
        <w:t>а</w:t>
      </w:r>
      <w:r w:rsidRPr="00D97EF8">
        <w:rPr>
          <w:rFonts w:ascii="Times New Roman" w:eastAsia="Times New Roman" w:hAnsi="Times New Roman" w:cs="Times New Roman"/>
          <w:sz w:val="24"/>
          <w:szCs w:val="24"/>
        </w:rPr>
        <w:t>комит с культурой поведения в ходе праздничных мероприятий.</w:t>
      </w:r>
    </w:p>
    <w:p w:rsidR="001515C6" w:rsidRPr="00D97EF8" w:rsidRDefault="001515C6" w:rsidP="00D97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F6F3C">
        <w:rPr>
          <w:rFonts w:ascii="Times New Roman" w:eastAsia="Times New Roman" w:hAnsi="Times New Roman" w:cs="Times New Roman"/>
          <w:b/>
          <w:sz w:val="24"/>
          <w:szCs w:val="24"/>
        </w:rPr>
        <w:t>2.5.5. </w:t>
      </w:r>
      <w:r w:rsidR="00387206" w:rsidRPr="001F6F3C">
        <w:rPr>
          <w:rFonts w:ascii="Times New Roman" w:eastAsia="Times New Roman" w:hAnsi="Times New Roman" w:cs="Times New Roman"/>
          <w:b/>
          <w:sz w:val="24"/>
          <w:szCs w:val="24"/>
        </w:rPr>
        <w:t>От 4 л</w:t>
      </w:r>
      <w:r w:rsidRPr="001F6F3C">
        <w:rPr>
          <w:rFonts w:ascii="Times New Roman" w:eastAsia="Times New Roman" w:hAnsi="Times New Roman" w:cs="Times New Roman"/>
          <w:b/>
          <w:sz w:val="24"/>
          <w:szCs w:val="24"/>
        </w:rPr>
        <w:t>ет до 5 лет</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2.5</w:t>
      </w:r>
      <w:r w:rsidR="00387206" w:rsidRPr="001F6F3C">
        <w:rPr>
          <w:rFonts w:ascii="Times New Roman" w:eastAsia="Times New Roman" w:hAnsi="Times New Roman" w:cs="Times New Roman"/>
          <w:b/>
          <w:i/>
          <w:sz w:val="24"/>
          <w:szCs w:val="24"/>
        </w:rPr>
        <w:t>.5.1.</w:t>
      </w: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1) </w:t>
      </w:r>
      <w:r w:rsidR="00387206" w:rsidRPr="001F6F3C">
        <w:rPr>
          <w:rFonts w:ascii="Times New Roman" w:eastAsia="Times New Roman" w:hAnsi="Times New Roman" w:cs="Times New Roman"/>
          <w:i/>
          <w:sz w:val="24"/>
          <w:szCs w:val="24"/>
        </w:rPr>
        <w:t>приобщение к искусству:</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ственный вкус;</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у детей умение сравнивать произведения различных видов искусства;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отзывчивость и эстетическое сопереживание на красоту окружающей де</w:t>
      </w:r>
      <w:r w:rsidR="00387206" w:rsidRPr="001F6F3C">
        <w:rPr>
          <w:rFonts w:ascii="Times New Roman" w:eastAsia="Times New Roman" w:hAnsi="Times New Roman" w:cs="Times New Roman"/>
          <w:sz w:val="24"/>
          <w:szCs w:val="24"/>
        </w:rPr>
        <w:t>й</w:t>
      </w:r>
      <w:r w:rsidR="00387206" w:rsidRPr="001F6F3C">
        <w:rPr>
          <w:rFonts w:ascii="Times New Roman" w:eastAsia="Times New Roman" w:hAnsi="Times New Roman" w:cs="Times New Roman"/>
          <w:sz w:val="24"/>
          <w:szCs w:val="24"/>
        </w:rPr>
        <w:t>ствительности;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у детей интерес к искусству как виду творческой деятельности человека;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приобщать детей к лучшим образцам отеч</w:t>
      </w:r>
      <w:r w:rsidRPr="001F6F3C">
        <w:rPr>
          <w:rFonts w:ascii="Times New Roman" w:eastAsia="Times New Roman" w:hAnsi="Times New Roman" w:cs="Times New Roman"/>
          <w:sz w:val="24"/>
          <w:szCs w:val="24"/>
        </w:rPr>
        <w:t>ественного и мирового искусства;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воспитывать патриотизм и чувства гордости за свою страну, край в процессе озн</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lastRenderedPageBreak/>
        <w:t>комления с различными видами искусства;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2) </w:t>
      </w:r>
      <w:r w:rsidR="00387206" w:rsidRPr="001F6F3C">
        <w:rPr>
          <w:rFonts w:ascii="Times New Roman" w:eastAsia="Times New Roman" w:hAnsi="Times New Roman" w:cs="Times New Roman"/>
          <w:i/>
          <w:sz w:val="24"/>
          <w:szCs w:val="24"/>
        </w:rPr>
        <w:t>изобразительная деятельность:</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у детей художественное восприятие, умение последовательно внимател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но рассматривать произведения искусства и предметы окружающего мира; соотносить ув</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денное с собственным опытом;</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формировать у детей умение рассматривать и обследовать предметы, в т.ч. с помощью рук;</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обогащать представления детей об изобразительном искусстве (иллюстрации к пр</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изведениям детской литературы, репродукции произведений живописи, народное декорати</w:t>
      </w:r>
      <w:r w:rsidR="00387206" w:rsidRPr="001F6F3C">
        <w:rPr>
          <w:rFonts w:ascii="Times New Roman" w:eastAsia="Times New Roman" w:hAnsi="Times New Roman" w:cs="Times New Roman"/>
          <w:sz w:val="24"/>
          <w:szCs w:val="24"/>
        </w:rPr>
        <w:t>в</w:t>
      </w:r>
      <w:r w:rsidR="00387206" w:rsidRPr="001F6F3C">
        <w:rPr>
          <w:rFonts w:ascii="Times New Roman" w:eastAsia="Times New Roman" w:hAnsi="Times New Roman" w:cs="Times New Roman"/>
          <w:sz w:val="24"/>
          <w:szCs w:val="24"/>
        </w:rPr>
        <w:t>ное искусство, скульптура малых форм и другое) как основе развития творчества;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поощрять детей воплощать в художественной форме свои представления, пережив</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художественно-творческие способности у детей в различных видах изо</w:t>
      </w:r>
      <w:r w:rsidR="00387206" w:rsidRPr="001F6F3C">
        <w:rPr>
          <w:rFonts w:ascii="Times New Roman" w:eastAsia="Times New Roman" w:hAnsi="Times New Roman" w:cs="Times New Roman"/>
          <w:sz w:val="24"/>
          <w:szCs w:val="24"/>
        </w:rPr>
        <w:t>б</w:t>
      </w:r>
      <w:r w:rsidR="00387206" w:rsidRPr="001F6F3C">
        <w:rPr>
          <w:rFonts w:ascii="Times New Roman" w:eastAsia="Times New Roman" w:hAnsi="Times New Roman" w:cs="Times New Roman"/>
          <w:sz w:val="24"/>
          <w:szCs w:val="24"/>
        </w:rPr>
        <w:t>разительной деятельности;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создавать условия для самостоятельного художественного творчества детей;</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воспитывать у детей желание проявлять дружелюбие при оценке работ других детей;</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3) </w:t>
      </w:r>
      <w:r w:rsidR="00387206" w:rsidRPr="001F6F3C">
        <w:rPr>
          <w:rFonts w:ascii="Times New Roman" w:eastAsia="Times New Roman" w:hAnsi="Times New Roman" w:cs="Times New Roman"/>
          <w:i/>
          <w:sz w:val="24"/>
          <w:szCs w:val="24"/>
        </w:rPr>
        <w:t>конструктивная деятельность:</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ли (куб, пластина, кирпичик, брусок); использовать их с учётом конструктивных свойств (устойчивость, форма, величина);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формировать умение у детей сооружать постройки из крупного и мелкого стро</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тельного материала;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обучать конструированию из бумаги;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приобщать детей к изготовлению поделок из природного материала.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4) </w:t>
      </w:r>
      <w:r w:rsidR="00387206" w:rsidRPr="001F6F3C">
        <w:rPr>
          <w:rFonts w:ascii="Times New Roman" w:eastAsia="Times New Roman" w:hAnsi="Times New Roman" w:cs="Times New Roman"/>
          <w:i/>
          <w:sz w:val="24"/>
          <w:szCs w:val="24"/>
        </w:rPr>
        <w:t>музыкальная деятельность:</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развивать у детей интерес к музыке, желание её слушать, вызывать эм</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циональную отзывчивость при восприятии музыкальных произведений;</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воспитывать слушательскую культуру детей;</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музыкальность детей;</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воспитывать интерес и любовь к высокохудожественной музыке;</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формировать умение у детей различать средства выразительности в м</w:t>
      </w:r>
      <w:r w:rsidR="00387206" w:rsidRPr="001F6F3C">
        <w:rPr>
          <w:rFonts w:ascii="Times New Roman" w:eastAsia="Times New Roman" w:hAnsi="Times New Roman" w:cs="Times New Roman"/>
          <w:sz w:val="24"/>
          <w:szCs w:val="24"/>
        </w:rPr>
        <w:t>у</w:t>
      </w:r>
      <w:r w:rsidR="00387206" w:rsidRPr="001F6F3C">
        <w:rPr>
          <w:rFonts w:ascii="Times New Roman" w:eastAsia="Times New Roman" w:hAnsi="Times New Roman" w:cs="Times New Roman"/>
          <w:sz w:val="24"/>
          <w:szCs w:val="24"/>
        </w:rPr>
        <w:t>зыке, различать звуки по высоте;</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поддерживать у детей интерес к пению;</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способствовать освоению элементов танца и ритмопластики для создания музыкал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ных двигательных образов в играх, драматизациях, инсценировании;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способствовать освоению детьми приемов игры на детских музыкальных инстр</w:t>
      </w:r>
      <w:r w:rsidR="00387206" w:rsidRPr="001F6F3C">
        <w:rPr>
          <w:rFonts w:ascii="Times New Roman" w:eastAsia="Times New Roman" w:hAnsi="Times New Roman" w:cs="Times New Roman"/>
          <w:sz w:val="24"/>
          <w:szCs w:val="24"/>
        </w:rPr>
        <w:t>у</w:t>
      </w:r>
      <w:r w:rsidR="00387206" w:rsidRPr="001F6F3C">
        <w:rPr>
          <w:rFonts w:ascii="Times New Roman" w:eastAsia="Times New Roman" w:hAnsi="Times New Roman" w:cs="Times New Roman"/>
          <w:sz w:val="24"/>
          <w:szCs w:val="24"/>
        </w:rPr>
        <w:t>ментах;</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lastRenderedPageBreak/>
        <w:t>- </w:t>
      </w:r>
      <w:r w:rsidR="00387206" w:rsidRPr="001F6F3C">
        <w:rPr>
          <w:rFonts w:ascii="Times New Roman" w:eastAsia="Times New Roman" w:hAnsi="Times New Roman" w:cs="Times New Roman"/>
          <w:sz w:val="24"/>
          <w:szCs w:val="24"/>
        </w:rPr>
        <w:t>поощрять желание детей самостоятельно заниматься музыкальной деятельностью;</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5) </w:t>
      </w:r>
      <w:r w:rsidR="00387206" w:rsidRPr="001F6F3C">
        <w:rPr>
          <w:rFonts w:ascii="Times New Roman" w:eastAsia="Times New Roman" w:hAnsi="Times New Roman" w:cs="Times New Roman"/>
          <w:i/>
          <w:sz w:val="24"/>
          <w:szCs w:val="24"/>
        </w:rPr>
        <w:t>театрализованная деятельность:</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развивать интерес детей к театрализованной деятельности;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hAnsi="Times New Roman" w:cs="Times New Roman"/>
          <w:sz w:val="24"/>
          <w:szCs w:val="24"/>
        </w:rPr>
        <w:t> </w:t>
      </w:r>
      <w:r w:rsidR="00387206" w:rsidRPr="001F6F3C">
        <w:rPr>
          <w:rFonts w:ascii="Times New Roman" w:eastAsia="Times New Roman" w:hAnsi="Times New Roman" w:cs="Times New Roman"/>
          <w:sz w:val="24"/>
          <w:szCs w:val="24"/>
        </w:rPr>
        <w:t>учить элементам художественно-образных выразительных средств (интонация, м</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мика, пантомимика);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активизировать словарь детей, совершенствовать звуковую культуру речи, интон</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ционный строй, диалогическую речь;</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познакомить детей с различными видами театра (кукольный, музыкальный, детский, театр зверей и другое);</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формировать у детей простейшие образно-выразительные умения, имитировать х</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рактерные движения сказочных животных;</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эстетический вкус, воспитывать чувство прекрасного, побуждать нра</w:t>
      </w:r>
      <w:r w:rsidR="00387206" w:rsidRPr="001F6F3C">
        <w:rPr>
          <w:rFonts w:ascii="Times New Roman" w:eastAsia="Times New Roman" w:hAnsi="Times New Roman" w:cs="Times New Roman"/>
          <w:sz w:val="24"/>
          <w:szCs w:val="24"/>
        </w:rPr>
        <w:t>в</w:t>
      </w:r>
      <w:r w:rsidR="00387206" w:rsidRPr="001F6F3C">
        <w:rPr>
          <w:rFonts w:ascii="Times New Roman" w:eastAsia="Times New Roman" w:hAnsi="Times New Roman" w:cs="Times New Roman"/>
          <w:sz w:val="24"/>
          <w:szCs w:val="24"/>
        </w:rPr>
        <w:t>ственно-эстетические и эмоциональные переживания;</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побуждать интерес творческим проявлениям в игре и игровому общению со сверс</w:t>
      </w:r>
      <w:r w:rsidR="00387206" w:rsidRPr="001F6F3C">
        <w:rPr>
          <w:rFonts w:ascii="Times New Roman" w:eastAsia="Times New Roman" w:hAnsi="Times New Roman" w:cs="Times New Roman"/>
          <w:sz w:val="24"/>
          <w:szCs w:val="24"/>
        </w:rPr>
        <w:t>т</w:t>
      </w:r>
      <w:r w:rsidR="00387206" w:rsidRPr="001F6F3C">
        <w:rPr>
          <w:rFonts w:ascii="Times New Roman" w:eastAsia="Times New Roman" w:hAnsi="Times New Roman" w:cs="Times New Roman"/>
          <w:sz w:val="24"/>
          <w:szCs w:val="24"/>
        </w:rPr>
        <w:t>никами.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6)</w:t>
      </w:r>
      <w:r w:rsidRPr="001F6F3C">
        <w:rPr>
          <w:rFonts w:ascii="Times New Roman" w:eastAsia="Times New Roman" w:hAnsi="Times New Roman" w:cs="Times New Roman"/>
          <w:i/>
          <w:sz w:val="24"/>
          <w:szCs w:val="24"/>
          <w:lang w:val="en-US"/>
        </w:rPr>
        <w:t> </w:t>
      </w:r>
      <w:r w:rsidR="00387206" w:rsidRPr="001F6F3C">
        <w:rPr>
          <w:rFonts w:ascii="Times New Roman" w:eastAsia="Times New Roman" w:hAnsi="Times New Roman" w:cs="Times New Roman"/>
          <w:i/>
          <w:sz w:val="24"/>
          <w:szCs w:val="24"/>
        </w:rPr>
        <w:t>культурно-досуговая деятельность:</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умение организовывать свободное время с пользой;</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поощрять желание заниматься интересной самостоятельной деятельностью, отм</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чать красоту окружающего мира (кружение снежинок, пение птиц, шелест деревьев и пр</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чее) и передавать это в различных видах деятельности (изобразительной, словесной, муз</w:t>
      </w:r>
      <w:r w:rsidR="00387206" w:rsidRPr="001F6F3C">
        <w:rPr>
          <w:rFonts w:ascii="Times New Roman" w:eastAsia="Times New Roman" w:hAnsi="Times New Roman" w:cs="Times New Roman"/>
          <w:sz w:val="24"/>
          <w:szCs w:val="24"/>
        </w:rPr>
        <w:t>ы</w:t>
      </w:r>
      <w:r w:rsidR="00387206" w:rsidRPr="001F6F3C">
        <w:rPr>
          <w:rFonts w:ascii="Times New Roman" w:eastAsia="Times New Roman" w:hAnsi="Times New Roman" w:cs="Times New Roman"/>
          <w:sz w:val="24"/>
          <w:szCs w:val="24"/>
        </w:rPr>
        <w:t>кальной);</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интерес к развлечениям, знакомящим с культурой и традициями народов страны;</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осуществлять патриотическое и нравственное воспитание, приобщать к худож</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ственной культуре, эстетико-эмоциональному творчеству;</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приобщать к праздничной культуре, развивать желание принимать участие в праз</w:t>
      </w:r>
      <w:r w:rsidR="00387206" w:rsidRPr="001F6F3C">
        <w:rPr>
          <w:rFonts w:ascii="Times New Roman" w:eastAsia="Times New Roman" w:hAnsi="Times New Roman" w:cs="Times New Roman"/>
          <w:sz w:val="24"/>
          <w:szCs w:val="24"/>
        </w:rPr>
        <w:t>д</w:t>
      </w:r>
      <w:r w:rsidR="00387206" w:rsidRPr="001F6F3C">
        <w:rPr>
          <w:rFonts w:ascii="Times New Roman" w:eastAsia="Times New Roman" w:hAnsi="Times New Roman" w:cs="Times New Roman"/>
          <w:sz w:val="24"/>
          <w:szCs w:val="24"/>
        </w:rPr>
        <w:t>никах (календарных, государственных, народных);</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формировать чувства причастности к событиям, происходящим в стране;</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индивидуальные творческие способности и художественные наклонности ребёнка;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вовлекать детей в процесс подготовки разных видов развлечений; формировать ж</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лание участвовать в кукольном спектакле, музыкальных и литературных композициях, ко</w:t>
      </w:r>
      <w:r w:rsidR="00387206" w:rsidRPr="001F6F3C">
        <w:rPr>
          <w:rFonts w:ascii="Times New Roman" w:eastAsia="Times New Roman" w:hAnsi="Times New Roman" w:cs="Times New Roman"/>
          <w:sz w:val="24"/>
          <w:szCs w:val="24"/>
        </w:rPr>
        <w:t>н</w:t>
      </w:r>
      <w:r w:rsidR="00387206" w:rsidRPr="001F6F3C">
        <w:rPr>
          <w:rFonts w:ascii="Times New Roman" w:eastAsia="Times New Roman" w:hAnsi="Times New Roman" w:cs="Times New Roman"/>
          <w:sz w:val="24"/>
          <w:szCs w:val="24"/>
        </w:rPr>
        <w:t>цертах.</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2.5.5.2. </w:t>
      </w:r>
      <w:r w:rsidR="00387206" w:rsidRPr="001F6F3C">
        <w:rPr>
          <w:rFonts w:ascii="Times New Roman" w:eastAsia="Times New Roman" w:hAnsi="Times New Roman" w:cs="Times New Roman"/>
          <w:b/>
          <w:i/>
          <w:sz w:val="24"/>
          <w:szCs w:val="24"/>
        </w:rPr>
        <w:t>Содержан</w:t>
      </w:r>
      <w:r w:rsidRPr="001F6F3C">
        <w:rPr>
          <w:rFonts w:ascii="Times New Roman" w:eastAsia="Times New Roman" w:hAnsi="Times New Roman" w:cs="Times New Roman"/>
          <w:b/>
          <w:i/>
          <w:sz w:val="24"/>
          <w:szCs w:val="24"/>
        </w:rPr>
        <w:t>ие образовательной деятельности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2.5.5.2.1. Приобщение к искусству</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w:t>
      </w:r>
      <w:r w:rsidR="00387206" w:rsidRPr="001F6F3C">
        <w:rPr>
          <w:rFonts w:ascii="Times New Roman" w:eastAsia="Times New Roman" w:hAnsi="Times New Roman" w:cs="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ства, воспитывает патриотизм и чувства гордости за свою страну, края.</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2) </w:t>
      </w:r>
      <w:r w:rsidR="00387206" w:rsidRPr="001F6F3C">
        <w:rPr>
          <w:rFonts w:ascii="Times New Roman" w:eastAsia="Times New Roman" w:hAnsi="Times New Roman" w:cs="Times New Roman"/>
          <w:sz w:val="24"/>
          <w:szCs w:val="24"/>
        </w:rPr>
        <w:t>Педагог учит узнавать и называть предметы и явления природы, окружающей де</w:t>
      </w:r>
      <w:r w:rsidR="00387206" w:rsidRPr="001F6F3C">
        <w:rPr>
          <w:rFonts w:ascii="Times New Roman" w:eastAsia="Times New Roman" w:hAnsi="Times New Roman" w:cs="Times New Roman"/>
          <w:sz w:val="24"/>
          <w:szCs w:val="24"/>
        </w:rPr>
        <w:t>й</w:t>
      </w:r>
      <w:r w:rsidR="00387206" w:rsidRPr="001F6F3C">
        <w:rPr>
          <w:rFonts w:ascii="Times New Roman" w:eastAsia="Times New Roman" w:hAnsi="Times New Roman" w:cs="Times New Roman"/>
          <w:sz w:val="24"/>
          <w:szCs w:val="24"/>
        </w:rPr>
        <w:t>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тура), песни, танцы (музыка), картина (репродукция), скульптура (изобразительное иску</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ство), здание и сооружение (архитектура); учит детей выделять и называть основные сре</w:t>
      </w:r>
      <w:r w:rsidR="00387206" w:rsidRPr="001F6F3C">
        <w:rPr>
          <w:rFonts w:ascii="Times New Roman" w:eastAsia="Times New Roman" w:hAnsi="Times New Roman" w:cs="Times New Roman"/>
          <w:sz w:val="24"/>
          <w:szCs w:val="24"/>
        </w:rPr>
        <w:t>д</w:t>
      </w:r>
      <w:r w:rsidR="00387206" w:rsidRPr="001F6F3C">
        <w:rPr>
          <w:rFonts w:ascii="Times New Roman" w:eastAsia="Times New Roman" w:hAnsi="Times New Roman" w:cs="Times New Roman"/>
          <w:sz w:val="24"/>
          <w:szCs w:val="24"/>
        </w:rPr>
        <w:t>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3) </w:t>
      </w:r>
      <w:r w:rsidR="00387206" w:rsidRPr="001F6F3C">
        <w:rPr>
          <w:rFonts w:ascii="Times New Roman" w:eastAsia="Times New Roman" w:hAnsi="Times New Roman" w:cs="Times New Roman"/>
          <w:sz w:val="24"/>
          <w:szCs w:val="24"/>
        </w:rPr>
        <w:t>Педагог знакомит детей с жанрами живописи (натюрморт, пейзаж, портрет), с ра</w:t>
      </w:r>
      <w:r w:rsidR="00387206" w:rsidRPr="001F6F3C">
        <w:rPr>
          <w:rFonts w:ascii="Times New Roman" w:eastAsia="Times New Roman" w:hAnsi="Times New Roman" w:cs="Times New Roman"/>
          <w:sz w:val="24"/>
          <w:szCs w:val="24"/>
        </w:rPr>
        <w:t>з</w:t>
      </w:r>
      <w:r w:rsidR="00387206" w:rsidRPr="001F6F3C">
        <w:rPr>
          <w:rFonts w:ascii="Times New Roman" w:eastAsia="Times New Roman" w:hAnsi="Times New Roman" w:cs="Times New Roman"/>
          <w:sz w:val="24"/>
          <w:szCs w:val="24"/>
        </w:rPr>
        <w:t>ными по художественному образу и настроению произведениями; знакомит детей со сре</w:t>
      </w:r>
      <w:r w:rsidR="00387206" w:rsidRPr="001F6F3C">
        <w:rPr>
          <w:rFonts w:ascii="Times New Roman" w:eastAsia="Times New Roman" w:hAnsi="Times New Roman" w:cs="Times New Roman"/>
          <w:sz w:val="24"/>
          <w:szCs w:val="24"/>
        </w:rPr>
        <w:t>д</w:t>
      </w:r>
      <w:r w:rsidR="00387206" w:rsidRPr="001F6F3C">
        <w:rPr>
          <w:rFonts w:ascii="Times New Roman" w:eastAsia="Times New Roman" w:hAnsi="Times New Roman" w:cs="Times New Roman"/>
          <w:sz w:val="24"/>
          <w:szCs w:val="24"/>
        </w:rPr>
        <w:lastRenderedPageBreak/>
        <w:t>ствами выразительности живописи (цвет, линия, композиция); многообразием цветов и о</w:t>
      </w:r>
      <w:r w:rsidR="00387206" w:rsidRPr="001F6F3C">
        <w:rPr>
          <w:rFonts w:ascii="Times New Roman" w:eastAsia="Times New Roman" w:hAnsi="Times New Roman" w:cs="Times New Roman"/>
          <w:sz w:val="24"/>
          <w:szCs w:val="24"/>
        </w:rPr>
        <w:t>т</w:t>
      </w:r>
      <w:r w:rsidR="00387206" w:rsidRPr="001F6F3C">
        <w:rPr>
          <w:rFonts w:ascii="Times New Roman" w:eastAsia="Times New Roman" w:hAnsi="Times New Roman" w:cs="Times New Roman"/>
          <w:sz w:val="24"/>
          <w:szCs w:val="24"/>
        </w:rPr>
        <w:t>тенков, форм, фактуры в предметах и явлениях окружающего мира.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4) </w:t>
      </w:r>
      <w:r w:rsidR="00387206" w:rsidRPr="001F6F3C">
        <w:rPr>
          <w:rFonts w:ascii="Times New Roman" w:eastAsia="Times New Roman" w:hAnsi="Times New Roman" w:cs="Times New Roman"/>
          <w:sz w:val="24"/>
          <w:szCs w:val="24"/>
        </w:rPr>
        <w:t>Педагог знакомит детей со скульптурой, способами создания скульптуры (пласт</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5) </w:t>
      </w:r>
      <w:r w:rsidR="00387206" w:rsidRPr="001F6F3C">
        <w:rPr>
          <w:rFonts w:ascii="Times New Roman" w:eastAsia="Times New Roman" w:hAnsi="Times New Roman" w:cs="Times New Roman"/>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w:t>
      </w:r>
      <w:r w:rsidR="00387206" w:rsidRPr="001F6F3C">
        <w:rPr>
          <w:rFonts w:ascii="Times New Roman" w:eastAsia="Times New Roman" w:hAnsi="Times New Roman" w:cs="Times New Roman"/>
          <w:sz w:val="24"/>
          <w:szCs w:val="24"/>
        </w:rPr>
        <w:t>к</w:t>
      </w:r>
      <w:r w:rsidR="00387206" w:rsidRPr="001F6F3C">
        <w:rPr>
          <w:rFonts w:ascii="Times New Roman" w:eastAsia="Times New Roman" w:hAnsi="Times New Roman" w:cs="Times New Roman"/>
          <w:sz w:val="24"/>
          <w:szCs w:val="24"/>
        </w:rPr>
        <w:t>турные сооружения; учит видеть, что дома бывают разные по форме, высоте, длине, с ра</w:t>
      </w:r>
      <w:r w:rsidR="00387206" w:rsidRPr="001F6F3C">
        <w:rPr>
          <w:rFonts w:ascii="Times New Roman" w:eastAsia="Times New Roman" w:hAnsi="Times New Roman" w:cs="Times New Roman"/>
          <w:sz w:val="24"/>
          <w:szCs w:val="24"/>
        </w:rPr>
        <w:t>з</w:t>
      </w:r>
      <w:r w:rsidR="00387206" w:rsidRPr="001F6F3C">
        <w:rPr>
          <w:rFonts w:ascii="Times New Roman" w:eastAsia="Times New Roman" w:hAnsi="Times New Roman" w:cs="Times New Roman"/>
          <w:sz w:val="24"/>
          <w:szCs w:val="24"/>
        </w:rPr>
        <w:t>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вут ребёнок и его друзья, общеобразовательная организация, кинотеатр); привлекает вним</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ние детей к сходству и различиям разных зданий, поощряет самостоятельное выделение ч</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стей здания, его особенностей; учит детей замечать различия в сходных по форме и стро</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6) </w:t>
      </w:r>
      <w:r w:rsidR="00387206" w:rsidRPr="001F6F3C">
        <w:rPr>
          <w:rFonts w:ascii="Times New Roman" w:eastAsia="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нию кукольного театра, выставок.</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7) </w:t>
      </w:r>
      <w:r w:rsidR="00387206" w:rsidRPr="001F6F3C">
        <w:rPr>
          <w:rFonts w:ascii="Times New Roman" w:eastAsia="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8</w:t>
      </w:r>
      <w:r w:rsidR="001515C6" w:rsidRPr="001F6F3C">
        <w:rPr>
          <w:rFonts w:ascii="Times New Roman" w:eastAsia="Times New Roman" w:hAnsi="Times New Roman" w:cs="Times New Roman"/>
          <w:sz w:val="24"/>
          <w:szCs w:val="24"/>
        </w:rPr>
        <w:t>) </w:t>
      </w:r>
      <w:r w:rsidRPr="001F6F3C">
        <w:rPr>
          <w:rFonts w:ascii="Times New Roman" w:eastAsia="Times New Roman" w:hAnsi="Times New Roman" w:cs="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w:t>
      </w:r>
      <w:r w:rsidRPr="001F6F3C">
        <w:rPr>
          <w:rFonts w:ascii="Times New Roman" w:eastAsia="Times New Roman" w:hAnsi="Times New Roman" w:cs="Times New Roman"/>
          <w:sz w:val="24"/>
          <w:szCs w:val="24"/>
        </w:rPr>
        <w:t>с</w:t>
      </w:r>
      <w:r w:rsidRPr="001F6F3C">
        <w:rPr>
          <w:rFonts w:ascii="Times New Roman" w:eastAsia="Times New Roman" w:hAnsi="Times New Roman" w:cs="Times New Roman"/>
          <w:sz w:val="24"/>
          <w:szCs w:val="24"/>
        </w:rPr>
        <w:t>ства).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9) </w:t>
      </w:r>
      <w:r w:rsidR="00387206" w:rsidRPr="001F6F3C">
        <w:rPr>
          <w:rFonts w:ascii="Times New Roman" w:eastAsia="Times New Roman" w:hAnsi="Times New Roman" w:cs="Times New Roman"/>
          <w:sz w:val="24"/>
          <w:szCs w:val="24"/>
        </w:rPr>
        <w:t>Педагог поощряет проявление детских предпочтений: выбор детьми любимых п</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сен, иллюстраций, предметов народных промыслов, пояснение детьми выбора; воспитывает у детей бережное отношение к произведениям искусства.</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2.5.5.2.2. Изобразительная деятельность</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1) </w:t>
      </w:r>
      <w:r w:rsidR="00387206" w:rsidRPr="001F6F3C">
        <w:rPr>
          <w:rFonts w:ascii="Times New Roman" w:eastAsia="Times New Roman" w:hAnsi="Times New Roman" w:cs="Times New Roman"/>
          <w:i/>
          <w:sz w:val="24"/>
          <w:szCs w:val="24"/>
        </w:rPr>
        <w:t>Рисование: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продолжает формировать у детей умение рисовать отдельные предметы и с</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w:t>
      </w:r>
      <w:r w:rsidRPr="001F6F3C">
        <w:rPr>
          <w:rFonts w:ascii="Times New Roman" w:eastAsia="Times New Roman" w:hAnsi="Times New Roman" w:cs="Times New Roman"/>
          <w:sz w:val="24"/>
          <w:szCs w:val="24"/>
        </w:rPr>
        <w:t>у</w:t>
      </w:r>
      <w:r w:rsidRPr="001F6F3C">
        <w:rPr>
          <w:rFonts w:ascii="Times New Roman" w:eastAsia="Times New Roman" w:hAnsi="Times New Roman" w:cs="Times New Roman"/>
          <w:sz w:val="24"/>
          <w:szCs w:val="24"/>
        </w:rPr>
        <w:t>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ния на всем листе в соответствии с содержанием действия и включенными в действие объе</w:t>
      </w:r>
      <w:r w:rsidRPr="001F6F3C">
        <w:rPr>
          <w:rFonts w:ascii="Times New Roman" w:eastAsia="Times New Roman" w:hAnsi="Times New Roman" w:cs="Times New Roman"/>
          <w:sz w:val="24"/>
          <w:szCs w:val="24"/>
        </w:rPr>
        <w:t>к</w:t>
      </w:r>
      <w:r w:rsidRPr="001F6F3C">
        <w:rPr>
          <w:rFonts w:ascii="Times New Roman" w:eastAsia="Times New Roman" w:hAnsi="Times New Roman" w:cs="Times New Roman"/>
          <w:sz w:val="24"/>
          <w:szCs w:val="24"/>
        </w:rPr>
        <w:t>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w:t>
      </w:r>
      <w:r w:rsidRPr="001F6F3C">
        <w:rPr>
          <w:rFonts w:ascii="Times New Roman" w:eastAsia="Times New Roman" w:hAnsi="Times New Roman" w:cs="Times New Roman"/>
          <w:sz w:val="24"/>
          <w:szCs w:val="24"/>
        </w:rPr>
        <w:t>в</w:t>
      </w:r>
      <w:r w:rsidRPr="001F6F3C">
        <w:rPr>
          <w:rFonts w:ascii="Times New Roman" w:eastAsia="Times New Roman" w:hAnsi="Times New Roman" w:cs="Times New Roman"/>
          <w:sz w:val="24"/>
          <w:szCs w:val="24"/>
        </w:rPr>
        <w:t>ления детей о цветах и оттенках окружающих предметов и объектов природы; педагог фо</w:t>
      </w:r>
      <w:r w:rsidRPr="001F6F3C">
        <w:rPr>
          <w:rFonts w:ascii="Times New Roman" w:eastAsia="Times New Roman" w:hAnsi="Times New Roman" w:cs="Times New Roman"/>
          <w:sz w:val="24"/>
          <w:szCs w:val="24"/>
        </w:rPr>
        <w:t>р</w:t>
      </w:r>
      <w:r w:rsidRPr="001F6F3C">
        <w:rPr>
          <w:rFonts w:ascii="Times New Roman" w:eastAsia="Times New Roman" w:hAnsi="Times New Roman" w:cs="Times New Roman"/>
          <w:sz w:val="24"/>
          <w:szCs w:val="24"/>
        </w:rPr>
        <w:t>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мание детей на многоцветие окружающего мира; педагог закрепляет у детей умение пр</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стью, а узкие линии и точки - концом ворса кисти; закрепляет у детей умение чисто пром</w:t>
      </w:r>
      <w:r w:rsidRPr="001F6F3C">
        <w:rPr>
          <w:rFonts w:ascii="Times New Roman" w:eastAsia="Times New Roman" w:hAnsi="Times New Roman" w:cs="Times New Roman"/>
          <w:sz w:val="24"/>
          <w:szCs w:val="24"/>
        </w:rPr>
        <w:t>ы</w:t>
      </w:r>
      <w:r w:rsidRPr="001F6F3C">
        <w:rPr>
          <w:rFonts w:ascii="Times New Roman" w:eastAsia="Times New Roman" w:hAnsi="Times New Roman" w:cs="Times New Roman"/>
          <w:sz w:val="24"/>
          <w:szCs w:val="24"/>
        </w:rPr>
        <w:t>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w:t>
      </w:r>
      <w:r w:rsidRPr="001F6F3C">
        <w:rPr>
          <w:rFonts w:ascii="Times New Roman" w:eastAsia="Times New Roman" w:hAnsi="Times New Roman" w:cs="Times New Roman"/>
          <w:sz w:val="24"/>
          <w:szCs w:val="24"/>
        </w:rPr>
        <w:t>р</w:t>
      </w:r>
      <w:r w:rsidRPr="001F6F3C">
        <w:rPr>
          <w:rFonts w:ascii="Times New Roman" w:eastAsia="Times New Roman" w:hAnsi="Times New Roman" w:cs="Times New Roman"/>
          <w:sz w:val="24"/>
          <w:szCs w:val="24"/>
        </w:rPr>
        <w:t xml:space="preserve">мирует у детей умение правильно передавать расположение частей при рисовании сложных </w:t>
      </w:r>
      <w:r w:rsidRPr="001F6F3C">
        <w:rPr>
          <w:rFonts w:ascii="Times New Roman" w:eastAsia="Times New Roman" w:hAnsi="Times New Roman" w:cs="Times New Roman"/>
          <w:sz w:val="24"/>
          <w:szCs w:val="24"/>
        </w:rPr>
        <w:lastRenderedPageBreak/>
        <w:t>предметов (кукла, зайчик и другие) и соотносить их по величине.</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2) </w:t>
      </w:r>
      <w:r w:rsidR="00387206" w:rsidRPr="001F6F3C">
        <w:rPr>
          <w:rFonts w:ascii="Times New Roman" w:eastAsia="Times New Roman" w:hAnsi="Times New Roman" w:cs="Times New Roman"/>
          <w:i/>
          <w:sz w:val="24"/>
          <w:szCs w:val="24"/>
        </w:rPr>
        <w:t>Народное декоративно-прикладное искусство</w:t>
      </w:r>
      <w:r w:rsidR="00387206" w:rsidRPr="001F6F3C">
        <w:rPr>
          <w:rFonts w:ascii="Times New Roman" w:eastAsia="Times New Roman" w:hAnsi="Times New Roman" w:cs="Times New Roman"/>
          <w:sz w:val="24"/>
          <w:szCs w:val="24"/>
        </w:rPr>
        <w:t>:</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w:t>
      </w:r>
      <w:r w:rsidRPr="001F6F3C">
        <w:rPr>
          <w:rFonts w:ascii="Times New Roman" w:eastAsia="Times New Roman" w:hAnsi="Times New Roman" w:cs="Times New Roman"/>
          <w:sz w:val="24"/>
          <w:szCs w:val="24"/>
        </w:rPr>
        <w:t>ы</w:t>
      </w:r>
      <w:r w:rsidRPr="001F6F3C">
        <w:rPr>
          <w:rFonts w:ascii="Times New Roman" w:eastAsia="Times New Roman" w:hAnsi="Times New Roman" w:cs="Times New Roman"/>
          <w:sz w:val="24"/>
          <w:szCs w:val="24"/>
        </w:rPr>
        <w:t>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ны, купавки, розаны, листья); видеть и называть цвета, используемые в росписи.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3) </w:t>
      </w:r>
      <w:r w:rsidR="00387206" w:rsidRPr="001F6F3C">
        <w:rPr>
          <w:rFonts w:ascii="Times New Roman" w:eastAsia="Times New Roman" w:hAnsi="Times New Roman" w:cs="Times New Roman"/>
          <w:i/>
          <w:sz w:val="24"/>
          <w:szCs w:val="24"/>
        </w:rPr>
        <w:t>Лепка:</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87206" w:rsidRPr="001F6F3C" w:rsidRDefault="001515C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4) </w:t>
      </w:r>
      <w:r w:rsidR="00387206" w:rsidRPr="001F6F3C">
        <w:rPr>
          <w:rFonts w:ascii="Times New Roman" w:eastAsia="Times New Roman" w:hAnsi="Times New Roman" w:cs="Times New Roman"/>
          <w:i/>
          <w:sz w:val="24"/>
          <w:szCs w:val="24"/>
        </w:rPr>
        <w:t>Аппликация: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ния навыка разрезания по прямой сначала коротких, а затем длинных полос. Учит детей с</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w:t>
      </w:r>
      <w:r w:rsidRPr="001F6F3C">
        <w:rPr>
          <w:rFonts w:ascii="Times New Roman" w:eastAsia="Times New Roman" w:hAnsi="Times New Roman" w:cs="Times New Roman"/>
          <w:sz w:val="24"/>
          <w:szCs w:val="24"/>
        </w:rPr>
        <w:t>у</w:t>
      </w:r>
      <w:r w:rsidRPr="001F6F3C">
        <w:rPr>
          <w:rFonts w:ascii="Times New Roman" w:eastAsia="Times New Roman" w:hAnsi="Times New Roman" w:cs="Times New Roman"/>
          <w:sz w:val="24"/>
          <w:szCs w:val="24"/>
        </w:rPr>
        <w:t>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лее). Закрепляет у детей навыки аккуратного вырезывания и наклеивания. Педагог поощряет проявление активности и творчества.</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21.5.2.3. </w:t>
      </w:r>
      <w:r w:rsidR="00387206" w:rsidRPr="001F6F3C">
        <w:rPr>
          <w:rFonts w:ascii="Times New Roman" w:eastAsia="Times New Roman" w:hAnsi="Times New Roman" w:cs="Times New Roman"/>
          <w:i/>
          <w:sz w:val="24"/>
          <w:szCs w:val="24"/>
        </w:rPr>
        <w:t>Конструктивная деятельность.</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w:t>
      </w:r>
      <w:r w:rsidR="00387206" w:rsidRPr="001F6F3C">
        <w:rPr>
          <w:rFonts w:ascii="Times New Roman" w:eastAsia="Times New Roman" w:hAnsi="Times New Roman" w:cs="Times New Roman"/>
          <w:sz w:val="24"/>
          <w:szCs w:val="24"/>
        </w:rPr>
        <w:t>Педагог продолжает развивать у детей способность различать и называть стро</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тельные детали (куб, пластина, кирпичик, брусок); учит использовать их с учётом констру</w:t>
      </w:r>
      <w:r w:rsidR="00387206" w:rsidRPr="001F6F3C">
        <w:rPr>
          <w:rFonts w:ascii="Times New Roman" w:eastAsia="Times New Roman" w:hAnsi="Times New Roman" w:cs="Times New Roman"/>
          <w:sz w:val="24"/>
          <w:szCs w:val="24"/>
        </w:rPr>
        <w:t>к</w:t>
      </w:r>
      <w:r w:rsidR="00387206" w:rsidRPr="001F6F3C">
        <w:rPr>
          <w:rFonts w:ascii="Times New Roman" w:eastAsia="Times New Roman" w:hAnsi="Times New Roman" w:cs="Times New Roman"/>
          <w:sz w:val="24"/>
          <w:szCs w:val="24"/>
        </w:rPr>
        <w:t>тивных свойств (устойчивость, форма, величина).</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2) </w:t>
      </w:r>
      <w:r w:rsidR="00387206" w:rsidRPr="001F6F3C">
        <w:rPr>
          <w:rFonts w:ascii="Times New Roman" w:eastAsia="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3) </w:t>
      </w:r>
      <w:r w:rsidR="00387206" w:rsidRPr="001F6F3C">
        <w:rPr>
          <w:rFonts w:ascii="Times New Roman" w:eastAsia="Times New Roman" w:hAnsi="Times New Roman" w:cs="Times New Roman"/>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ния и украшения построек.</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4) </w:t>
      </w:r>
      <w:r w:rsidR="00387206" w:rsidRPr="001F6F3C">
        <w:rPr>
          <w:rFonts w:ascii="Times New Roman" w:eastAsia="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lastRenderedPageBreak/>
        <w:t>тат.</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5) </w:t>
      </w:r>
      <w:r w:rsidR="00387206" w:rsidRPr="001F6F3C">
        <w:rPr>
          <w:rFonts w:ascii="Times New Roman" w:eastAsia="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менять в поделках катушки, коробки разной величины и другие предметы.</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21.5.2.4. </w:t>
      </w:r>
      <w:r w:rsidR="00387206" w:rsidRPr="001F6F3C">
        <w:rPr>
          <w:rFonts w:ascii="Times New Roman" w:eastAsia="Times New Roman" w:hAnsi="Times New Roman" w:cs="Times New Roman"/>
          <w:i/>
          <w:sz w:val="24"/>
          <w:szCs w:val="24"/>
        </w:rPr>
        <w:t>Музыкальная деятельность.</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w:t>
      </w:r>
      <w:r w:rsidR="00387206" w:rsidRPr="001F6F3C">
        <w:rPr>
          <w:rFonts w:ascii="Times New Roman" w:eastAsia="Times New Roman" w:hAnsi="Times New Roman" w:cs="Times New Roman"/>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w:t>
      </w:r>
      <w:r w:rsidR="00387206" w:rsidRPr="001F6F3C">
        <w:rPr>
          <w:rFonts w:ascii="Times New Roman" w:eastAsia="Times New Roman" w:hAnsi="Times New Roman" w:cs="Times New Roman"/>
          <w:sz w:val="24"/>
          <w:szCs w:val="24"/>
        </w:rPr>
        <w:t>у</w:t>
      </w:r>
      <w:r w:rsidR="00387206" w:rsidRPr="001F6F3C">
        <w:rPr>
          <w:rFonts w:ascii="Times New Roman" w:eastAsia="Times New Roman" w:hAnsi="Times New Roman" w:cs="Times New Roman"/>
          <w:sz w:val="24"/>
          <w:szCs w:val="24"/>
        </w:rPr>
        <w:t>зыки, о музыкальных инструментах; учит детей чувствовать характер музыки, узнавать зн</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w:t>
      </w:r>
      <w:r w:rsidR="00387206" w:rsidRPr="001F6F3C">
        <w:rPr>
          <w:rFonts w:ascii="Times New Roman" w:eastAsia="Times New Roman" w:hAnsi="Times New Roman" w:cs="Times New Roman"/>
          <w:sz w:val="24"/>
          <w:szCs w:val="24"/>
        </w:rPr>
        <w:t>з</w:t>
      </w:r>
      <w:r w:rsidR="00387206" w:rsidRPr="001F6F3C">
        <w:rPr>
          <w:rFonts w:ascii="Times New Roman" w:eastAsia="Times New Roman" w:hAnsi="Times New Roman" w:cs="Times New Roman"/>
          <w:sz w:val="24"/>
          <w:szCs w:val="24"/>
        </w:rPr>
        <w:t>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ния, пантомимы.</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2) </w:t>
      </w:r>
      <w:r w:rsidR="00387206" w:rsidRPr="001F6F3C">
        <w:rPr>
          <w:rFonts w:ascii="Times New Roman" w:eastAsia="Times New Roman" w:hAnsi="Times New Roman" w:cs="Times New Roman"/>
          <w:sz w:val="24"/>
          <w:szCs w:val="24"/>
        </w:rPr>
        <w:t>Пение: педагог учит детей выразительному пению, формирует умение петь пр</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вая характер музыки; учит детей петь с инструментальным сопровождением и без него (с помощью педагога).</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3) </w:t>
      </w:r>
      <w:r w:rsidR="00387206" w:rsidRPr="001F6F3C">
        <w:rPr>
          <w:rFonts w:ascii="Times New Roman" w:eastAsia="Times New Roman" w:hAnsi="Times New Roman" w:cs="Times New Roman"/>
          <w:sz w:val="24"/>
          <w:szCs w:val="24"/>
        </w:rPr>
        <w:t>Песенное творчество: педагог учит детей самостоятельно сочинять мелодию кол</w:t>
      </w:r>
      <w:r w:rsidR="00387206" w:rsidRPr="001F6F3C">
        <w:rPr>
          <w:rFonts w:ascii="Times New Roman" w:eastAsia="Times New Roman" w:hAnsi="Times New Roman" w:cs="Times New Roman"/>
          <w:sz w:val="24"/>
          <w:szCs w:val="24"/>
        </w:rPr>
        <w:t>ы</w:t>
      </w:r>
      <w:r w:rsidR="00387206" w:rsidRPr="001F6F3C">
        <w:rPr>
          <w:rFonts w:ascii="Times New Roman" w:eastAsia="Times New Roman" w:hAnsi="Times New Roman" w:cs="Times New Roman"/>
          <w:sz w:val="24"/>
          <w:szCs w:val="24"/>
        </w:rPr>
        <w:t>бельной песни и от</w:t>
      </w:r>
      <w:r w:rsidRPr="001F6F3C">
        <w:rPr>
          <w:rFonts w:ascii="Times New Roman" w:eastAsia="Times New Roman" w:hAnsi="Times New Roman" w:cs="Times New Roman"/>
          <w:sz w:val="24"/>
          <w:szCs w:val="24"/>
        </w:rPr>
        <w:t>вечать на музыкальные вопросы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Как тебя зовут?</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 xml:space="preserve">,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Что ты хочешь, к</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шечка?</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 xml:space="preserve">,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Где ты?</w:t>
      </w:r>
      <w:r w:rsidR="00994E42" w:rsidRPr="001F6F3C">
        <w:rPr>
          <w:rFonts w:ascii="Times New Roman" w:eastAsia="Times New Roman" w:hAnsi="Times New Roman" w:cs="Times New Roman"/>
          <w:sz w:val="24"/>
          <w:szCs w:val="24"/>
        </w:rPr>
        <w:t>»</w:t>
      </w:r>
      <w:r w:rsidR="00387206" w:rsidRPr="001F6F3C">
        <w:rPr>
          <w:rFonts w:ascii="Times New Roman" w:eastAsia="Times New Roman" w:hAnsi="Times New Roman" w:cs="Times New Roman"/>
          <w:sz w:val="24"/>
          <w:szCs w:val="24"/>
        </w:rPr>
        <w:t>); формирует у детей умение импровизировать мелодии на заданный текст.</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4) </w:t>
      </w:r>
      <w:r w:rsidR="00387206" w:rsidRPr="001F6F3C">
        <w:rPr>
          <w:rFonts w:ascii="Times New Roman" w:eastAsia="Times New Roman" w:hAnsi="Times New Roman" w:cs="Times New Roman"/>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sidRPr="001F6F3C">
        <w:rPr>
          <w:rFonts w:ascii="Times New Roman" w:eastAsia="Times New Roman" w:hAnsi="Times New Roman" w:cs="Times New Roman"/>
          <w:sz w:val="24"/>
          <w:szCs w:val="24"/>
        </w:rPr>
        <w:t xml:space="preserve">а: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торжественная</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 xml:space="preserve">, спокойная,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таинственная</w:t>
      </w:r>
      <w:r w:rsidR="00994E42" w:rsidRPr="001F6F3C">
        <w:rPr>
          <w:rFonts w:ascii="Times New Roman" w:eastAsia="Times New Roman" w:hAnsi="Times New Roman" w:cs="Times New Roman"/>
          <w:sz w:val="24"/>
          <w:szCs w:val="24"/>
        </w:rPr>
        <w:t>»</w:t>
      </w:r>
      <w:r w:rsidR="00387206" w:rsidRPr="001F6F3C">
        <w:rPr>
          <w:rFonts w:ascii="Times New Roman" w:eastAsia="Times New Roman" w:hAnsi="Times New Roman" w:cs="Times New Roman"/>
          <w:sz w:val="24"/>
          <w:szCs w:val="24"/>
        </w:rPr>
        <w:t>; бег: легкий, стремительный).</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5) </w:t>
      </w:r>
      <w:r w:rsidR="00387206" w:rsidRPr="001F6F3C">
        <w:rPr>
          <w:rFonts w:ascii="Times New Roman" w:eastAsia="Times New Roman" w:hAnsi="Times New Roman" w:cs="Times New Roman"/>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6) </w:t>
      </w:r>
      <w:r w:rsidR="00387206" w:rsidRPr="001F6F3C">
        <w:rPr>
          <w:rFonts w:ascii="Times New Roman" w:eastAsia="Times New Roman" w:hAnsi="Times New Roman" w:cs="Times New Roman"/>
          <w:sz w:val="24"/>
          <w:szCs w:val="24"/>
        </w:rPr>
        <w:t>Игра на детских музыкальных инструментах:</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2.5.5.2.5. Театрализованная деятельность</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продолжает развивать и поддерживать интерес детей к театрализованной и</w:t>
      </w:r>
      <w:r w:rsidRPr="001F6F3C">
        <w:rPr>
          <w:rFonts w:ascii="Times New Roman" w:eastAsia="Times New Roman" w:hAnsi="Times New Roman" w:cs="Times New Roman"/>
          <w:sz w:val="24"/>
          <w:szCs w:val="24"/>
        </w:rPr>
        <w:t>г</w:t>
      </w:r>
      <w:r w:rsidRPr="001F6F3C">
        <w:rPr>
          <w:rFonts w:ascii="Times New Roman" w:eastAsia="Times New Roman" w:hAnsi="Times New Roman" w:cs="Times New Roman"/>
          <w:sz w:val="24"/>
          <w:szCs w:val="24"/>
        </w:rPr>
        <w:t>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 xml:space="preserve">гог учит детей разыгрывать простые представления на основе знакомого литературного и </w:t>
      </w:r>
      <w:r w:rsidRPr="001F6F3C">
        <w:rPr>
          <w:rFonts w:ascii="Times New Roman" w:eastAsia="Times New Roman" w:hAnsi="Times New Roman" w:cs="Times New Roman"/>
          <w:sz w:val="24"/>
          <w:szCs w:val="24"/>
        </w:rPr>
        <w:lastRenderedPageBreak/>
        <w:t>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w:t>
      </w:r>
      <w:r w:rsidRPr="001F6F3C">
        <w:rPr>
          <w:rFonts w:ascii="Times New Roman" w:eastAsia="Times New Roman" w:hAnsi="Times New Roman" w:cs="Times New Roman"/>
          <w:sz w:val="24"/>
          <w:szCs w:val="24"/>
        </w:rPr>
        <w:t>т</w:t>
      </w:r>
      <w:r w:rsidRPr="001F6F3C">
        <w:rPr>
          <w:rFonts w:ascii="Times New Roman" w:eastAsia="Times New Roman" w:hAnsi="Times New Roman" w:cs="Times New Roman"/>
          <w:sz w:val="24"/>
          <w:szCs w:val="24"/>
        </w:rPr>
        <w:t>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ния при создании одного и того же образа. Учит чувствовать и понимать эмоциональное с</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w:t>
      </w:r>
      <w:r w:rsidRPr="001F6F3C">
        <w:rPr>
          <w:rFonts w:ascii="Times New Roman" w:eastAsia="Times New Roman" w:hAnsi="Times New Roman" w:cs="Times New Roman"/>
          <w:sz w:val="24"/>
          <w:szCs w:val="24"/>
        </w:rPr>
        <w:t>ь</w:t>
      </w:r>
      <w:r w:rsidRPr="001F6F3C">
        <w:rPr>
          <w:rFonts w:ascii="Times New Roman" w:eastAsia="Times New Roman" w:hAnsi="Times New Roman" w:cs="Times New Roman"/>
          <w:sz w:val="24"/>
          <w:szCs w:val="24"/>
        </w:rPr>
        <w:t>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w:t>
      </w:r>
      <w:r w:rsidR="00387206" w:rsidRPr="001F6F3C">
        <w:rPr>
          <w:rFonts w:ascii="Times New Roman" w:eastAsia="Times New Roman" w:hAnsi="Times New Roman" w:cs="Times New Roman"/>
          <w:i/>
          <w:sz w:val="24"/>
          <w:szCs w:val="24"/>
        </w:rPr>
        <w:t>.5.2.6.</w:t>
      </w:r>
      <w:r w:rsidRPr="001F6F3C">
        <w:rPr>
          <w:rFonts w:ascii="Times New Roman" w:eastAsia="Times New Roman" w:hAnsi="Times New Roman" w:cs="Times New Roman"/>
          <w:i/>
          <w:sz w:val="24"/>
          <w:szCs w:val="24"/>
        </w:rPr>
        <w:t> </w:t>
      </w:r>
      <w:r w:rsidR="00387206" w:rsidRPr="001F6F3C">
        <w:rPr>
          <w:rFonts w:ascii="Times New Roman" w:eastAsia="Times New Roman" w:hAnsi="Times New Roman" w:cs="Times New Roman"/>
          <w:i/>
          <w:sz w:val="24"/>
          <w:szCs w:val="24"/>
        </w:rPr>
        <w:t xml:space="preserve"> К</w:t>
      </w:r>
      <w:r w:rsidRPr="001F6F3C">
        <w:rPr>
          <w:rFonts w:ascii="Times New Roman" w:eastAsia="Times New Roman" w:hAnsi="Times New Roman" w:cs="Times New Roman"/>
          <w:i/>
          <w:sz w:val="24"/>
          <w:szCs w:val="24"/>
        </w:rPr>
        <w:t>ультурно-досуговая деятельность</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ко-эмоциональному творчеству. Побуждает к самостоятельной организации выбранного в</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тельного образования. Педагог развивает индивидуальные творческие способности и худ</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жественные наклонности детей. Педагог привлекает детей к процессу подготовки разных в</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01973"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F6F3C">
        <w:rPr>
          <w:rFonts w:ascii="Times New Roman" w:eastAsia="Times New Roman" w:hAnsi="Times New Roman" w:cs="Times New Roman"/>
          <w:b/>
          <w:sz w:val="24"/>
          <w:szCs w:val="24"/>
        </w:rPr>
        <w:t>2</w:t>
      </w:r>
      <w:r w:rsidR="00F01973" w:rsidRPr="001F6F3C">
        <w:rPr>
          <w:rFonts w:ascii="Times New Roman" w:eastAsia="Times New Roman" w:hAnsi="Times New Roman" w:cs="Times New Roman"/>
          <w:b/>
          <w:sz w:val="24"/>
          <w:szCs w:val="24"/>
        </w:rPr>
        <w:t>.5.6. От 5 лет до 6 лет</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2.5.6.1. </w:t>
      </w:r>
      <w:r w:rsidR="00387206" w:rsidRPr="001F6F3C">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1) </w:t>
      </w:r>
      <w:r w:rsidR="00387206" w:rsidRPr="001F6F3C">
        <w:rPr>
          <w:rFonts w:ascii="Times New Roman" w:eastAsia="Times New Roman" w:hAnsi="Times New Roman" w:cs="Times New Roman"/>
          <w:i/>
          <w:sz w:val="24"/>
          <w:szCs w:val="24"/>
        </w:rPr>
        <w:t>приобщение к искусству:</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развивать эстетическое восприятие, эстетические чувства, эмоции, эст</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тический вкус, интерес к искусству; умение наблюдать и оценивать прекрасное в окружа</w:t>
      </w:r>
      <w:r w:rsidR="00387206" w:rsidRPr="001F6F3C">
        <w:rPr>
          <w:rFonts w:ascii="Times New Roman" w:eastAsia="Times New Roman" w:hAnsi="Times New Roman" w:cs="Times New Roman"/>
          <w:sz w:val="24"/>
          <w:szCs w:val="24"/>
        </w:rPr>
        <w:t>ю</w:t>
      </w:r>
      <w:r w:rsidR="00387206" w:rsidRPr="001F6F3C">
        <w:rPr>
          <w:rFonts w:ascii="Times New Roman" w:eastAsia="Times New Roman" w:hAnsi="Times New Roman" w:cs="Times New Roman"/>
          <w:sz w:val="24"/>
          <w:szCs w:val="24"/>
        </w:rPr>
        <w:t>щей действительности, природе;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эмоциональный отклик на проявления красоты в окружающем мире, пр</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изведениях искусства и собственных творческих работах; способствовать освоению эстет</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ческих оценок, суждений;</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духовно-нравственные качества, в процессе ознакомления с различн</w:t>
      </w:r>
      <w:r w:rsidR="00387206" w:rsidRPr="001F6F3C">
        <w:rPr>
          <w:rFonts w:ascii="Times New Roman" w:eastAsia="Times New Roman" w:hAnsi="Times New Roman" w:cs="Times New Roman"/>
          <w:sz w:val="24"/>
          <w:szCs w:val="24"/>
        </w:rPr>
        <w:t>ы</w:t>
      </w:r>
      <w:r w:rsidR="00387206" w:rsidRPr="001F6F3C">
        <w:rPr>
          <w:rFonts w:ascii="Times New Roman" w:eastAsia="Times New Roman" w:hAnsi="Times New Roman" w:cs="Times New Roman"/>
          <w:sz w:val="24"/>
          <w:szCs w:val="24"/>
        </w:rPr>
        <w:t>ми видами искусства духовно-нравственного содержания;</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бережное отношение к произведениям искусства;</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активизировать проявление эстетического отношения к окружающему миру (иску</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ству, природе, предметам быта, игрушкам, социальным явлениям);</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lastRenderedPageBreak/>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знакомить детей с жанрами изобразительного и музыкального иску</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ства; продолжать знакомить детей с архитектурой;</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расширять представления детей о народном искусстве, музыкальном фольклоре, х</w:t>
      </w:r>
      <w:r w:rsidR="00387206" w:rsidRPr="001F6F3C">
        <w:rPr>
          <w:rFonts w:ascii="Times New Roman" w:eastAsia="Times New Roman" w:hAnsi="Times New Roman" w:cs="Times New Roman"/>
          <w:sz w:val="24"/>
          <w:szCs w:val="24"/>
        </w:rPr>
        <w:t>у</w:t>
      </w:r>
      <w:r w:rsidR="00387206" w:rsidRPr="001F6F3C">
        <w:rPr>
          <w:rFonts w:ascii="Times New Roman" w:eastAsia="Times New Roman" w:hAnsi="Times New Roman" w:cs="Times New Roman"/>
          <w:sz w:val="24"/>
          <w:szCs w:val="24"/>
        </w:rPr>
        <w:t>дожественных промыслах; развивать интерес к участию в фольклорных праздниках;</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кусства, знать и называть материалы для разных видов художественной деятельности;</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hAnsi="Times New Roman" w:cs="Times New Roman"/>
          <w:sz w:val="24"/>
          <w:szCs w:val="24"/>
          <w:lang w:val="en-US"/>
        </w:rPr>
        <w:t> </w:t>
      </w:r>
      <w:r w:rsidR="00387206" w:rsidRPr="001F6F3C">
        <w:rPr>
          <w:rFonts w:ascii="Times New Roman" w:eastAsia="Times New Roman" w:hAnsi="Times New Roman" w:cs="Times New Roman"/>
          <w:sz w:val="24"/>
          <w:szCs w:val="24"/>
        </w:rPr>
        <w:t>уметь называть вид художественной деятельности, профессию и людей, которые р</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ботают в том или ином виде искусства;</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поддерживать личностные проявления детей в процессе освоения искусства и со</w:t>
      </w:r>
      <w:r w:rsidR="00387206" w:rsidRPr="001F6F3C">
        <w:rPr>
          <w:rFonts w:ascii="Times New Roman" w:eastAsia="Times New Roman" w:hAnsi="Times New Roman" w:cs="Times New Roman"/>
          <w:sz w:val="24"/>
          <w:szCs w:val="24"/>
        </w:rPr>
        <w:t>б</w:t>
      </w:r>
      <w:r w:rsidR="00387206" w:rsidRPr="001F6F3C">
        <w:rPr>
          <w:rFonts w:ascii="Times New Roman" w:eastAsia="Times New Roman" w:hAnsi="Times New Roman" w:cs="Times New Roman"/>
          <w:sz w:val="24"/>
          <w:szCs w:val="24"/>
        </w:rPr>
        <w:t>ственной творческой деятельности: самостоятельность, инициативность, индивидуальность, творчество</w:t>
      </w:r>
      <w:r w:rsidRPr="001F6F3C">
        <w:rPr>
          <w:rFonts w:ascii="Times New Roman" w:eastAsia="Times New Roman" w:hAnsi="Times New Roman" w:cs="Times New Roman"/>
          <w:sz w:val="24"/>
          <w:szCs w:val="24"/>
        </w:rPr>
        <w:t>;</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организовать посещение выставки, театра, музея, цирка;</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 </w:t>
      </w:r>
      <w:r w:rsidR="00387206" w:rsidRPr="001F6F3C">
        <w:rPr>
          <w:rFonts w:ascii="Times New Roman" w:eastAsia="Times New Roman" w:hAnsi="Times New Roman" w:cs="Times New Roman"/>
          <w:i/>
          <w:sz w:val="24"/>
          <w:szCs w:val="24"/>
        </w:rPr>
        <w:t>изобразительная деятельность:</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развивать интерес детей к изобразительной деятельности;</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художественно-творческих способностей в продуктивных видах детской деятельности;</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обогащать у детей сенсорный опыт, развивая органы восприятия: зрение, слух, обоняние, осязание, вкус;</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закреплять у детей знания об основных формах предметов и объектов природы;</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у детей эстетическое восприятие, желание созерцать красоту окружающ</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го мира;</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в процессе восприятия предметов и явлений развивать у детей мыслительные опер</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совершенствовать у детей изобразительные навыки и умения, формировать худож</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ственно-творческие способности;</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у детей чувство формы, цвета, пропорций;</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поддерживать у детей стремление самостоятельно сочетать знакомые техники, пом</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гать осваивать новые, по собственной инициативе объединять разные способы изображения;</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обогащать содержание изобразительной деятельности в соответствии с задачами п</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знавательного и социального развития детей;</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инициировать выбор сюжетов о семье, жизни в ДОО, а также о бытовых, общ</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знакомить детей с народным декоративно-прикладным искусством (Г</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родецкая роспись, Полховско-майданская роспись, Гжельская роспись), расширять пре</w:t>
      </w:r>
      <w:r w:rsidR="00387206" w:rsidRPr="001F6F3C">
        <w:rPr>
          <w:rFonts w:ascii="Times New Roman" w:eastAsia="Times New Roman" w:hAnsi="Times New Roman" w:cs="Times New Roman"/>
          <w:sz w:val="24"/>
          <w:szCs w:val="24"/>
        </w:rPr>
        <w:t>д</w:t>
      </w:r>
      <w:r w:rsidR="00387206" w:rsidRPr="001F6F3C">
        <w:rPr>
          <w:rFonts w:ascii="Times New Roman" w:eastAsia="Times New Roman" w:hAnsi="Times New Roman" w:cs="Times New Roman"/>
          <w:sz w:val="24"/>
          <w:szCs w:val="24"/>
        </w:rPr>
        <w:t>ставления о народных игрушках (городецкая игрушка, богородская игрушка, матрешка, б</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рюльки);</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декоративное творчество детей (в т.ч. коллективное);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поощрять детей воплощать в художественной форме свои представления, пережив</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ния, чувства, мысли; поддерживать личностное творческое начало;</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у детей умение организовывать свое рабочее место, готовить все нео</w:t>
      </w:r>
      <w:r w:rsidR="00387206" w:rsidRPr="001F6F3C">
        <w:rPr>
          <w:rFonts w:ascii="Times New Roman" w:eastAsia="Times New Roman" w:hAnsi="Times New Roman" w:cs="Times New Roman"/>
          <w:sz w:val="24"/>
          <w:szCs w:val="24"/>
        </w:rPr>
        <w:t>б</w:t>
      </w:r>
      <w:r w:rsidR="00387206" w:rsidRPr="001F6F3C">
        <w:rPr>
          <w:rFonts w:ascii="Times New Roman" w:eastAsia="Times New Roman" w:hAnsi="Times New Roman" w:cs="Times New Roman"/>
          <w:sz w:val="24"/>
          <w:szCs w:val="24"/>
        </w:rPr>
        <w:t>ходимое для занятий; работать аккуратно, экономно расходовать материалы, сохранять р</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lastRenderedPageBreak/>
        <w:t>бочее место в чистоте, по окончании работы приводить его в порядок;</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3) </w:t>
      </w:r>
      <w:r w:rsidR="00387206" w:rsidRPr="001F6F3C">
        <w:rPr>
          <w:rFonts w:ascii="Times New Roman" w:eastAsia="Times New Roman" w:hAnsi="Times New Roman" w:cs="Times New Roman"/>
          <w:i/>
          <w:sz w:val="24"/>
          <w:szCs w:val="24"/>
        </w:rPr>
        <w:t>конструктивная деятельность:</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развивать умение детей устанавливать связь между создаваемыми п</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стройками и тем, что они видят в окружающей жизни; создавать разнообразные постройки и конструкции;</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поощрять у детей самостоятельность, творчество, инициативу, дружелюбие;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4) </w:t>
      </w:r>
      <w:r w:rsidR="00387206" w:rsidRPr="001F6F3C">
        <w:rPr>
          <w:rFonts w:ascii="Times New Roman" w:eastAsia="Times New Roman" w:hAnsi="Times New Roman" w:cs="Times New Roman"/>
          <w:i/>
          <w:sz w:val="24"/>
          <w:szCs w:val="24"/>
        </w:rPr>
        <w:t>музыкальная деятельность:</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формировать у детей эстетическое восприятие музыки, умение разл</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чать жанры музыкальных произведений (песня, танец, марш);</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зиторов;</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развивать у детей интерес и любовь к музыке, музыкальную отзывч</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вость на нее;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способствовать дальнейшему развитию у детей навыков пения, движений под муз</w:t>
      </w:r>
      <w:r w:rsidR="00387206" w:rsidRPr="001F6F3C">
        <w:rPr>
          <w:rFonts w:ascii="Times New Roman" w:eastAsia="Times New Roman" w:hAnsi="Times New Roman" w:cs="Times New Roman"/>
          <w:sz w:val="24"/>
          <w:szCs w:val="24"/>
        </w:rPr>
        <w:t>ы</w:t>
      </w:r>
      <w:r w:rsidR="00387206" w:rsidRPr="001F6F3C">
        <w:rPr>
          <w:rFonts w:ascii="Times New Roman" w:eastAsia="Times New Roman" w:hAnsi="Times New Roman" w:cs="Times New Roman"/>
          <w:sz w:val="24"/>
          <w:szCs w:val="24"/>
        </w:rPr>
        <w:t>ку, игры и импровизации мелодий на детских музыкальных инструментах; творческой а</w:t>
      </w:r>
      <w:r w:rsidR="00387206" w:rsidRPr="001F6F3C">
        <w:rPr>
          <w:rFonts w:ascii="Times New Roman" w:eastAsia="Times New Roman" w:hAnsi="Times New Roman" w:cs="Times New Roman"/>
          <w:sz w:val="24"/>
          <w:szCs w:val="24"/>
        </w:rPr>
        <w:t>к</w:t>
      </w:r>
      <w:r w:rsidR="00387206" w:rsidRPr="001F6F3C">
        <w:rPr>
          <w:rFonts w:ascii="Times New Roman" w:eastAsia="Times New Roman" w:hAnsi="Times New Roman" w:cs="Times New Roman"/>
          <w:sz w:val="24"/>
          <w:szCs w:val="24"/>
        </w:rPr>
        <w:t>тивности детей;</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у детей умение сотрудничества в коллективной музыкальной деятельн</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сти;</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5) </w:t>
      </w:r>
      <w:r w:rsidR="00387206" w:rsidRPr="001F6F3C">
        <w:rPr>
          <w:rFonts w:ascii="Times New Roman" w:eastAsia="Times New Roman" w:hAnsi="Times New Roman" w:cs="Times New Roman"/>
          <w:i/>
          <w:sz w:val="24"/>
          <w:szCs w:val="24"/>
        </w:rPr>
        <w:t>театрализованная деятельность:</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знакомить детей с театральной терминологией (акт, актер, антракт, кулисы и так д</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лее);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интерес к сценическому искусству;</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создавать атмосферу творческого выбора и инициативы для каждого ребёнка;</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личностные качеств (коммуникативные навыки, партнерские взаимоотн</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шения;</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воспитывать доброжелательность и контактность в отношениях со сверстниками;</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навыки действий с воображаемыми предметами;</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6) </w:t>
      </w:r>
      <w:r w:rsidR="00387206" w:rsidRPr="001F6F3C">
        <w:rPr>
          <w:rFonts w:ascii="Times New Roman" w:eastAsia="Times New Roman" w:hAnsi="Times New Roman" w:cs="Times New Roman"/>
          <w:i/>
          <w:sz w:val="24"/>
          <w:szCs w:val="24"/>
        </w:rPr>
        <w:t>культурно-досуговая деятельность:</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желание организовывать свободное время с интересом и пользой. Форм</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ровать основы досуговой культуры во время игр, творчества, прогулки и прочее;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понятия праздничный и будний день, понимать их различия;</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интерес к участию в праздничных программах и вызывать желание пр</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нимать участие в подготовке помещений к ним (украшение флажками, гирляндами, цветами и прочее);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внимание и отзывчивость к окружающим людям во время праздни</w:t>
      </w:r>
      <w:r w:rsidR="00387206" w:rsidRPr="001F6F3C">
        <w:rPr>
          <w:rFonts w:ascii="Times New Roman" w:eastAsia="Times New Roman" w:hAnsi="Times New Roman" w:cs="Times New Roman"/>
          <w:sz w:val="24"/>
          <w:szCs w:val="24"/>
        </w:rPr>
        <w:t>ч</w:t>
      </w:r>
      <w:r w:rsidR="00387206" w:rsidRPr="001F6F3C">
        <w:rPr>
          <w:rFonts w:ascii="Times New Roman" w:eastAsia="Times New Roman" w:hAnsi="Times New Roman" w:cs="Times New Roman"/>
          <w:sz w:val="24"/>
          <w:szCs w:val="24"/>
        </w:rPr>
        <w:lastRenderedPageBreak/>
        <w:t>ных мероприятий (поздравлять, приглашать на праздник, готовить подарки и прочее);</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w:t>
      </w:r>
      <w:r w:rsidR="00387206" w:rsidRPr="001F6F3C">
        <w:rPr>
          <w:rFonts w:ascii="Times New Roman" w:eastAsia="Times New Roman" w:hAnsi="Times New Roman" w:cs="Times New Roman"/>
          <w:sz w:val="24"/>
          <w:szCs w:val="24"/>
        </w:rPr>
        <w:t>з</w:t>
      </w:r>
      <w:r w:rsidR="00387206" w:rsidRPr="001F6F3C">
        <w:rPr>
          <w:rFonts w:ascii="Times New Roman" w:eastAsia="Times New Roman" w:hAnsi="Times New Roman" w:cs="Times New Roman"/>
          <w:sz w:val="24"/>
          <w:szCs w:val="24"/>
        </w:rPr>
        <w:t>влечениях;</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поддерживать интерес к участию в творческих объединениях дополнительного обр</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зования в ДОО и вне её.</w:t>
      </w:r>
    </w:p>
    <w:p w:rsidR="00F01973"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2.5.6.2. </w:t>
      </w:r>
      <w:r w:rsidR="00387206" w:rsidRPr="001F6F3C">
        <w:rPr>
          <w:rFonts w:ascii="Times New Roman" w:eastAsia="Times New Roman" w:hAnsi="Times New Roman" w:cs="Times New Roman"/>
          <w:b/>
          <w:i/>
          <w:sz w:val="24"/>
          <w:szCs w:val="24"/>
        </w:rPr>
        <w:t>Содержан</w:t>
      </w:r>
      <w:r w:rsidRPr="001F6F3C">
        <w:rPr>
          <w:rFonts w:ascii="Times New Roman" w:eastAsia="Times New Roman" w:hAnsi="Times New Roman" w:cs="Times New Roman"/>
          <w:b/>
          <w:i/>
          <w:sz w:val="24"/>
          <w:szCs w:val="24"/>
        </w:rPr>
        <w:t>ие образовательной деятельности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w:t>
      </w:r>
      <w:r w:rsidR="00F01973" w:rsidRPr="001F6F3C">
        <w:rPr>
          <w:rFonts w:ascii="Times New Roman" w:eastAsia="Times New Roman" w:hAnsi="Times New Roman" w:cs="Times New Roman"/>
          <w:i/>
          <w:sz w:val="24"/>
          <w:szCs w:val="24"/>
        </w:rPr>
        <w:t>.5.6.2.1. Приобщение к искусству</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w:t>
      </w:r>
      <w:r w:rsidR="00387206" w:rsidRPr="001F6F3C">
        <w:rPr>
          <w:rFonts w:ascii="Times New Roman" w:eastAsia="Times New Roman" w:hAnsi="Times New Roman" w:cs="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жественный образ и средства выразительности, характеризующие его в разных видах иску</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ства: литература, музыка, изобразительное искусство, архитектура, театр, цирк.</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2) </w:t>
      </w:r>
      <w:r w:rsidR="00387206" w:rsidRPr="001F6F3C">
        <w:rPr>
          <w:rFonts w:ascii="Times New Roman" w:eastAsia="Times New Roman" w:hAnsi="Times New Roman" w:cs="Times New Roman"/>
          <w:sz w:val="24"/>
          <w:szCs w:val="24"/>
        </w:rPr>
        <w:t>Педагог продолжает развивать у детей стремление к познанию культурных трад</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ций через творческую деятельность (изобразительную, музыкальную, театрализованную, культурно-досуговую).</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3) </w:t>
      </w:r>
      <w:r w:rsidR="00387206" w:rsidRPr="001F6F3C">
        <w:rPr>
          <w:rFonts w:ascii="Times New Roman" w:eastAsia="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87206" w:rsidRPr="001F6F3C" w:rsidRDefault="00F019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4) </w:t>
      </w:r>
      <w:r w:rsidR="00387206" w:rsidRPr="001F6F3C">
        <w:rPr>
          <w:rFonts w:ascii="Times New Roman" w:eastAsia="Times New Roman"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ство. Педагог продолжает знакомить детей с основными жанрами изобразительного иску</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ности разных видов искусства, называть материалы для разных видов художественной де</w:t>
      </w:r>
      <w:r w:rsidR="00387206" w:rsidRPr="001F6F3C">
        <w:rPr>
          <w:rFonts w:ascii="Times New Roman" w:eastAsia="Times New Roman" w:hAnsi="Times New Roman" w:cs="Times New Roman"/>
          <w:sz w:val="24"/>
          <w:szCs w:val="24"/>
        </w:rPr>
        <w:t>я</w:t>
      </w:r>
      <w:r w:rsidR="00387206" w:rsidRPr="001F6F3C">
        <w:rPr>
          <w:rFonts w:ascii="Times New Roman" w:eastAsia="Times New Roman" w:hAnsi="Times New Roman" w:cs="Times New Roman"/>
          <w:sz w:val="24"/>
          <w:szCs w:val="24"/>
        </w:rPr>
        <w:t>тельности.</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5) </w:t>
      </w:r>
      <w:r w:rsidR="00387206" w:rsidRPr="001F6F3C">
        <w:rPr>
          <w:rFonts w:ascii="Times New Roman" w:eastAsia="Times New Roman" w:hAnsi="Times New Roman" w:cs="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sidRPr="001F6F3C">
        <w:rPr>
          <w:rFonts w:ascii="Times New Roman" w:eastAsia="Times New Roman" w:hAnsi="Times New Roman" w:cs="Times New Roman"/>
          <w:sz w:val="24"/>
          <w:szCs w:val="24"/>
        </w:rPr>
        <w:t xml:space="preserve"> Е.М. Рачев, Е.И. Чарушин, И.Я. </w:t>
      </w:r>
      <w:r w:rsidR="00387206" w:rsidRPr="001F6F3C">
        <w:rPr>
          <w:rFonts w:ascii="Times New Roman" w:eastAsia="Times New Roman" w:hAnsi="Times New Roman" w:cs="Times New Roman"/>
          <w:sz w:val="24"/>
          <w:szCs w:val="24"/>
        </w:rPr>
        <w:t>Билибин и другие). Знакомит с творчеством русских и зарубе</w:t>
      </w:r>
      <w:r w:rsidR="00387206" w:rsidRPr="001F6F3C">
        <w:rPr>
          <w:rFonts w:ascii="Times New Roman" w:eastAsia="Times New Roman" w:hAnsi="Times New Roman" w:cs="Times New Roman"/>
          <w:sz w:val="24"/>
          <w:szCs w:val="24"/>
        </w:rPr>
        <w:t>ж</w:t>
      </w:r>
      <w:r w:rsidR="00387206" w:rsidRPr="001F6F3C">
        <w:rPr>
          <w:rFonts w:ascii="Times New Roman" w:eastAsia="Times New Roman" w:hAnsi="Times New Roman" w:cs="Times New Roman"/>
          <w:sz w:val="24"/>
          <w:szCs w:val="24"/>
        </w:rPr>
        <w:t>ных композиторов, а также детских композиторов-песенников (И.С. Бах, В.А. Моцарт, П.И. Чайковский, М.И. Глинка, С.С. Прокофьев, В.Я. Шаинский и другими).</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6) </w:t>
      </w:r>
      <w:r w:rsidR="00387206" w:rsidRPr="001F6F3C">
        <w:rPr>
          <w:rFonts w:ascii="Times New Roman" w:eastAsia="Times New Roman" w:hAnsi="Times New Roman" w:cs="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нотеатры и другое. Обращает внимание детей на сходства и различия архитектурных соор</w:t>
      </w:r>
      <w:r w:rsidR="00387206" w:rsidRPr="001F6F3C">
        <w:rPr>
          <w:rFonts w:ascii="Times New Roman" w:eastAsia="Times New Roman" w:hAnsi="Times New Roman" w:cs="Times New Roman"/>
          <w:sz w:val="24"/>
          <w:szCs w:val="24"/>
        </w:rPr>
        <w:t>у</w:t>
      </w:r>
      <w:r w:rsidR="00387206" w:rsidRPr="001F6F3C">
        <w:rPr>
          <w:rFonts w:ascii="Times New Roman" w:eastAsia="Times New Roman" w:hAnsi="Times New Roman" w:cs="Times New Roman"/>
          <w:sz w:val="24"/>
          <w:szCs w:val="24"/>
        </w:rPr>
        <w:t>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w:t>
      </w:r>
      <w:r w:rsidR="00387206" w:rsidRPr="001F6F3C">
        <w:rPr>
          <w:rFonts w:ascii="Times New Roman" w:eastAsia="Times New Roman" w:hAnsi="Times New Roman" w:cs="Times New Roman"/>
          <w:sz w:val="24"/>
          <w:szCs w:val="24"/>
        </w:rPr>
        <w:t>н</w:t>
      </w:r>
      <w:r w:rsidR="00387206" w:rsidRPr="001F6F3C">
        <w:rPr>
          <w:rFonts w:ascii="Times New Roman" w:eastAsia="Times New Roman" w:hAnsi="Times New Roman" w:cs="Times New Roman"/>
          <w:sz w:val="24"/>
          <w:szCs w:val="24"/>
        </w:rPr>
        <w:t>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7) </w:t>
      </w:r>
      <w:r w:rsidR="00387206" w:rsidRPr="001F6F3C">
        <w:rPr>
          <w:rFonts w:ascii="Times New Roman" w:eastAsia="Times New Roman" w:hAnsi="Times New Roman" w:cs="Times New Roman"/>
          <w:sz w:val="24"/>
          <w:szCs w:val="24"/>
        </w:rPr>
        <w:t>Расширяет представления детей о народном искусстве, фольклоре, музыке и худ</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жественных промыслах. Педагог знакомит детей с видами и жанрами фольклора. Поощряет участие детей в фольклорных развлечениях и праздниках.</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8) </w:t>
      </w:r>
      <w:r w:rsidR="00387206" w:rsidRPr="001F6F3C">
        <w:rPr>
          <w:rFonts w:ascii="Times New Roman" w:eastAsia="Times New Roman" w:hAnsi="Times New Roman" w:cs="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9) </w:t>
      </w:r>
      <w:r w:rsidR="00387206" w:rsidRPr="001F6F3C">
        <w:rPr>
          <w:rFonts w:ascii="Times New Roman" w:eastAsia="Times New Roman" w:hAnsi="Times New Roman" w:cs="Times New Roman"/>
          <w:sz w:val="24"/>
          <w:szCs w:val="24"/>
        </w:rPr>
        <w:t xml:space="preserve">Педагог расширяет представления детей о творческих профессиях, их значении, </w:t>
      </w:r>
      <w:r w:rsidR="00387206" w:rsidRPr="001F6F3C">
        <w:rPr>
          <w:rFonts w:ascii="Times New Roman" w:eastAsia="Times New Roman" w:hAnsi="Times New Roman" w:cs="Times New Roman"/>
          <w:sz w:val="24"/>
          <w:szCs w:val="24"/>
        </w:rPr>
        <w:lastRenderedPageBreak/>
        <w:t>особенностях: художник, композитор, музыкант, актер, артист балета и другие. Педагог з</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крепляет и расширяет знания детей о телевидении, музеях, театре, цирке, кино, библиотеке; формирует желание посещать их.</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2.5.6.2.2. </w:t>
      </w:r>
      <w:r w:rsidR="00387206" w:rsidRPr="001F6F3C">
        <w:rPr>
          <w:rFonts w:ascii="Times New Roman" w:eastAsia="Times New Roman" w:hAnsi="Times New Roman" w:cs="Times New Roman"/>
          <w:i/>
          <w:sz w:val="24"/>
          <w:szCs w:val="24"/>
        </w:rPr>
        <w:t>Изобразительная деятел</w:t>
      </w:r>
      <w:r w:rsidRPr="001F6F3C">
        <w:rPr>
          <w:rFonts w:ascii="Times New Roman" w:eastAsia="Times New Roman" w:hAnsi="Times New Roman" w:cs="Times New Roman"/>
          <w:i/>
          <w:sz w:val="24"/>
          <w:szCs w:val="24"/>
        </w:rPr>
        <w:t>ьность</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w:t>
      </w:r>
      <w:r w:rsidR="00387206" w:rsidRPr="001F6F3C">
        <w:rPr>
          <w:rFonts w:ascii="Times New Roman" w:eastAsia="Times New Roman" w:hAnsi="Times New Roman" w:cs="Times New Roman"/>
          <w:sz w:val="24"/>
          <w:szCs w:val="24"/>
        </w:rPr>
        <w:t>Педагог продолжает развивать интерес детей к изобразительной деятельности. В</w:t>
      </w:r>
      <w:r w:rsidR="00387206" w:rsidRPr="001F6F3C">
        <w:rPr>
          <w:rFonts w:ascii="Times New Roman" w:eastAsia="Times New Roman" w:hAnsi="Times New Roman" w:cs="Times New Roman"/>
          <w:sz w:val="24"/>
          <w:szCs w:val="24"/>
        </w:rPr>
        <w:t>ы</w:t>
      </w:r>
      <w:r w:rsidR="00387206" w:rsidRPr="001F6F3C">
        <w:rPr>
          <w:rFonts w:ascii="Times New Roman" w:eastAsia="Times New Roman" w:hAnsi="Times New Roman" w:cs="Times New Roman"/>
          <w:sz w:val="24"/>
          <w:szCs w:val="24"/>
        </w:rPr>
        <w:t>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крепляет знания об основных формах предметов и объектов природы. Развивает у детей э</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тетическое восприятие, учит созерцать красоту окружающего мира. Развивает у детей сп</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степенно раскрывается утром и закрывается вечером венчик цветка, как изменяется освещ</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ние сходства и различия предметов и их частей, выделение общего и единичного, характе</w:t>
      </w:r>
      <w:r w:rsidR="00387206" w:rsidRPr="001F6F3C">
        <w:rPr>
          <w:rFonts w:ascii="Times New Roman" w:eastAsia="Times New Roman" w:hAnsi="Times New Roman" w:cs="Times New Roman"/>
          <w:sz w:val="24"/>
          <w:szCs w:val="24"/>
        </w:rPr>
        <w:t>р</w:t>
      </w:r>
      <w:r w:rsidR="00387206" w:rsidRPr="001F6F3C">
        <w:rPr>
          <w:rFonts w:ascii="Times New Roman" w:eastAsia="Times New Roman" w:hAnsi="Times New Roman" w:cs="Times New Roman"/>
          <w:sz w:val="24"/>
          <w:szCs w:val="24"/>
        </w:rPr>
        <w:t>ных признаков, обобщения. Развивает у детей чувство формы, цвета, пропорций, учит пер</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тельно друг друга. Педагог продолжает совершенствовать умение детей рассматривать раб</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ты (рисунки, лепку, аппликации), радоваться достигнутому результату, замечать и выделять выразительные решения изображений.</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Предметное рисование: педагог продолжает совершенствовать у детей умение пер</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давать в рисунке образы предметов, объектов, персонажей сказок, литературных произвед</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ний. Обращает внимание детей на отличия предметов по форме, величине, пропорциям ч</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стей; побуждает их передавать эти отличия в рисунках. Учит передавать положение предм</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кий, но длинный дом, располагать его по горизонтали). Закрепляет у детей способы и при</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мы рисования различными изобразительными материалами (цветные карандаши, гуашь, а</w:t>
      </w:r>
      <w:r w:rsidRPr="001F6F3C">
        <w:rPr>
          <w:rFonts w:ascii="Times New Roman" w:eastAsia="Times New Roman" w:hAnsi="Times New Roman" w:cs="Times New Roman"/>
          <w:sz w:val="24"/>
          <w:szCs w:val="24"/>
        </w:rPr>
        <w:t>к</w:t>
      </w:r>
      <w:r w:rsidRPr="001F6F3C">
        <w:rPr>
          <w:rFonts w:ascii="Times New Roman" w:eastAsia="Times New Roman" w:hAnsi="Times New Roman" w:cs="Times New Roman"/>
          <w:sz w:val="24"/>
          <w:szCs w:val="24"/>
        </w:rPr>
        <w:t>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ния не оставалось жестких, грубых линий, пачкающих рисунок.</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учит детей рисовать акварелью в соответствии с её спецификой (прозрачн</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w:t>
      </w:r>
      <w:r w:rsidR="00994E42" w:rsidRPr="001F6F3C">
        <w:rPr>
          <w:rFonts w:ascii="Times New Roman" w:eastAsia="Times New Roman" w:hAnsi="Times New Roman" w:cs="Times New Roman"/>
          <w:sz w:val="24"/>
          <w:szCs w:val="24"/>
        </w:rPr>
        <w:t>«</w:t>
      </w:r>
      <w:r w:rsidR="00986673" w:rsidRPr="001F6F3C">
        <w:rPr>
          <w:rFonts w:ascii="Times New Roman" w:eastAsia="Times New Roman" w:hAnsi="Times New Roman" w:cs="Times New Roman"/>
          <w:sz w:val="24"/>
          <w:szCs w:val="24"/>
        </w:rPr>
        <w:t>Кого встретил Колобок</w:t>
      </w:r>
      <w:r w:rsidR="00994E42" w:rsidRPr="001F6F3C">
        <w:rPr>
          <w:rFonts w:ascii="Times New Roman" w:eastAsia="Times New Roman" w:hAnsi="Times New Roman" w:cs="Times New Roman"/>
          <w:sz w:val="24"/>
          <w:szCs w:val="24"/>
        </w:rPr>
        <w:t>»</w:t>
      </w:r>
      <w:r w:rsidR="00986673" w:rsidRPr="001F6F3C">
        <w:rPr>
          <w:rFonts w:ascii="Times New Roman" w:eastAsia="Times New Roman" w:hAnsi="Times New Roman" w:cs="Times New Roman"/>
          <w:sz w:val="24"/>
          <w:szCs w:val="24"/>
        </w:rPr>
        <w:t xml:space="preserve">, </w:t>
      </w:r>
      <w:r w:rsidR="00994E42" w:rsidRPr="001F6F3C">
        <w:rPr>
          <w:rFonts w:ascii="Times New Roman" w:eastAsia="Times New Roman" w:hAnsi="Times New Roman" w:cs="Times New Roman"/>
          <w:sz w:val="24"/>
          <w:szCs w:val="24"/>
        </w:rPr>
        <w:t>«</w:t>
      </w:r>
      <w:r w:rsidR="00986673" w:rsidRPr="001F6F3C">
        <w:rPr>
          <w:rFonts w:ascii="Times New Roman" w:eastAsia="Times New Roman" w:hAnsi="Times New Roman" w:cs="Times New Roman"/>
          <w:sz w:val="24"/>
          <w:szCs w:val="24"/>
        </w:rPr>
        <w:t>Два жадных медвежонка</w:t>
      </w:r>
      <w:r w:rsidR="00994E42" w:rsidRPr="001F6F3C">
        <w:rPr>
          <w:rFonts w:ascii="Times New Roman" w:eastAsia="Times New Roman" w:hAnsi="Times New Roman" w:cs="Times New Roman"/>
          <w:sz w:val="24"/>
          <w:szCs w:val="24"/>
        </w:rPr>
        <w:t>»</w:t>
      </w:r>
      <w:r w:rsidR="00986673" w:rsidRPr="001F6F3C">
        <w:rPr>
          <w:rFonts w:ascii="Times New Roman" w:eastAsia="Times New Roman" w:hAnsi="Times New Roman" w:cs="Times New Roman"/>
          <w:sz w:val="24"/>
          <w:szCs w:val="24"/>
        </w:rPr>
        <w:t xml:space="preserve">, </w:t>
      </w:r>
      <w:r w:rsidR="00994E42" w:rsidRPr="001F6F3C">
        <w:rPr>
          <w:rFonts w:ascii="Times New Roman" w:eastAsia="Times New Roman" w:hAnsi="Times New Roman" w:cs="Times New Roman"/>
          <w:sz w:val="24"/>
          <w:szCs w:val="24"/>
        </w:rPr>
        <w:t>«</w:t>
      </w:r>
      <w:r w:rsidR="00986673" w:rsidRPr="001F6F3C">
        <w:rPr>
          <w:rFonts w:ascii="Times New Roman" w:eastAsia="Times New Roman" w:hAnsi="Times New Roman" w:cs="Times New Roman"/>
          <w:sz w:val="24"/>
          <w:szCs w:val="24"/>
        </w:rPr>
        <w:t>Где обедал воробей?</w:t>
      </w:r>
      <w:r w:rsidR="00994E42" w:rsidRPr="001F6F3C">
        <w:rPr>
          <w:rFonts w:ascii="Times New Roman" w:eastAsia="Times New Roman" w:hAnsi="Times New Roman" w:cs="Times New Roman"/>
          <w:sz w:val="24"/>
          <w:szCs w:val="24"/>
        </w:rPr>
        <w:t>»</w:t>
      </w:r>
      <w:r w:rsidR="00D964D9" w:rsidRPr="001F6F3C">
        <w:rPr>
          <w:rFonts w:ascii="Times New Roman" w:eastAsia="Times New Roman" w:hAnsi="Times New Roman" w:cs="Times New Roman"/>
          <w:sz w:val="24"/>
          <w:szCs w:val="24"/>
        </w:rPr>
        <w:t xml:space="preserve"> </w:t>
      </w:r>
      <w:r w:rsidRPr="001F6F3C">
        <w:rPr>
          <w:rFonts w:ascii="Times New Roman" w:eastAsia="Times New Roman" w:hAnsi="Times New Roman" w:cs="Times New Roman"/>
          <w:sz w:val="24"/>
          <w:szCs w:val="24"/>
        </w:rPr>
        <w:t xml:space="preserve">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w:t>
      </w:r>
      <w:r w:rsidRPr="001F6F3C">
        <w:rPr>
          <w:rFonts w:ascii="Times New Roman" w:eastAsia="Times New Roman" w:hAnsi="Times New Roman" w:cs="Times New Roman"/>
          <w:sz w:val="24"/>
          <w:szCs w:val="24"/>
        </w:rPr>
        <w:lastRenderedPageBreak/>
        <w:t>деревья высокие и низкие; люди меньше домов, но больше растущих на лугу цветов). Пед</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гог учит располагать на рисунке предметы так, чтобы они загораживали друг друга (раст</w:t>
      </w:r>
      <w:r w:rsidRPr="001F6F3C">
        <w:rPr>
          <w:rFonts w:ascii="Times New Roman" w:eastAsia="Times New Roman" w:hAnsi="Times New Roman" w:cs="Times New Roman"/>
          <w:sz w:val="24"/>
          <w:szCs w:val="24"/>
        </w:rPr>
        <w:t>у</w:t>
      </w:r>
      <w:r w:rsidRPr="001F6F3C">
        <w:rPr>
          <w:rFonts w:ascii="Times New Roman" w:eastAsia="Times New Roman" w:hAnsi="Times New Roman" w:cs="Times New Roman"/>
          <w:sz w:val="24"/>
          <w:szCs w:val="24"/>
        </w:rPr>
        <w:t>щие перед домом деревья и частично его загораживающие и тому подобное).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w:t>
      </w:r>
      <w:r w:rsidRPr="001F6F3C">
        <w:rPr>
          <w:rFonts w:ascii="Times New Roman" w:eastAsia="Times New Roman" w:hAnsi="Times New Roman" w:cs="Times New Roman"/>
          <w:sz w:val="24"/>
          <w:szCs w:val="24"/>
        </w:rPr>
        <w:t>т</w:t>
      </w:r>
      <w:r w:rsidRPr="001F6F3C">
        <w:rPr>
          <w:rFonts w:ascii="Times New Roman" w:eastAsia="Times New Roman" w:hAnsi="Times New Roman" w:cs="Times New Roman"/>
          <w:sz w:val="24"/>
          <w:szCs w:val="24"/>
        </w:rPr>
        <w:t>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скую работу детей, помогает осваивать специфику этих видов росписи. Знакомит детей с р</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 </w:t>
      </w:r>
      <w:r w:rsidR="00387206" w:rsidRPr="001F6F3C">
        <w:rPr>
          <w:rFonts w:ascii="Times New Roman" w:eastAsia="Times New Roman" w:hAnsi="Times New Roman" w:cs="Times New Roman"/>
          <w:i/>
          <w:sz w:val="24"/>
          <w:szCs w:val="24"/>
        </w:rPr>
        <w:t>Лепка:</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мые предметы (овощи, фрукты, грибы, посуда, игрушки); передавать их характерные ос</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w:t>
      </w:r>
      <w:r w:rsidRPr="001F6F3C">
        <w:rPr>
          <w:rFonts w:ascii="Times New Roman" w:eastAsia="Times New Roman" w:hAnsi="Times New Roman" w:cs="Times New Roman"/>
          <w:sz w:val="24"/>
          <w:szCs w:val="24"/>
        </w:rPr>
        <w:t>б</w:t>
      </w:r>
      <w:r w:rsidRPr="001F6F3C">
        <w:rPr>
          <w:rFonts w:ascii="Times New Roman" w:eastAsia="Times New Roman" w:hAnsi="Times New Roman" w:cs="Times New Roman"/>
          <w:sz w:val="24"/>
          <w:szCs w:val="24"/>
        </w:rPr>
        <w:t>раза, лепить фигуры человека и животных в движении, объединять небольшие группы пре</w:t>
      </w:r>
      <w:r w:rsidRPr="001F6F3C">
        <w:rPr>
          <w:rFonts w:ascii="Times New Roman" w:eastAsia="Times New Roman" w:hAnsi="Times New Roman" w:cs="Times New Roman"/>
          <w:sz w:val="24"/>
          <w:szCs w:val="24"/>
        </w:rPr>
        <w:t>д</w:t>
      </w:r>
      <w:r w:rsidRPr="001F6F3C">
        <w:rPr>
          <w:rFonts w:ascii="Times New Roman" w:eastAsia="Times New Roman" w:hAnsi="Times New Roman" w:cs="Times New Roman"/>
          <w:sz w:val="24"/>
          <w:szCs w:val="24"/>
        </w:rPr>
        <w:t>метов в несложные сюжеты (в к</w:t>
      </w:r>
      <w:r w:rsidR="00986673" w:rsidRPr="001F6F3C">
        <w:rPr>
          <w:rFonts w:ascii="Times New Roman" w:eastAsia="Times New Roman" w:hAnsi="Times New Roman" w:cs="Times New Roman"/>
          <w:sz w:val="24"/>
          <w:szCs w:val="24"/>
        </w:rPr>
        <w:t xml:space="preserve">оллективных композициях): </w:t>
      </w:r>
      <w:r w:rsidR="00994E42" w:rsidRPr="001F6F3C">
        <w:rPr>
          <w:rFonts w:ascii="Times New Roman" w:eastAsia="Times New Roman" w:hAnsi="Times New Roman" w:cs="Times New Roman"/>
          <w:sz w:val="24"/>
          <w:szCs w:val="24"/>
        </w:rPr>
        <w:t>«</w:t>
      </w:r>
      <w:r w:rsidR="00986673" w:rsidRPr="001F6F3C">
        <w:rPr>
          <w:rFonts w:ascii="Times New Roman" w:eastAsia="Times New Roman" w:hAnsi="Times New Roman" w:cs="Times New Roman"/>
          <w:sz w:val="24"/>
          <w:szCs w:val="24"/>
        </w:rPr>
        <w:t>Курица с цыплятами</w:t>
      </w:r>
      <w:r w:rsidR="00994E42" w:rsidRPr="001F6F3C">
        <w:rPr>
          <w:rFonts w:ascii="Times New Roman" w:eastAsia="Times New Roman" w:hAnsi="Times New Roman" w:cs="Times New Roman"/>
          <w:sz w:val="24"/>
          <w:szCs w:val="24"/>
        </w:rPr>
        <w:t>»</w:t>
      </w:r>
      <w:r w:rsidR="00986673" w:rsidRPr="001F6F3C">
        <w:rPr>
          <w:rFonts w:ascii="Times New Roman" w:eastAsia="Times New Roman" w:hAnsi="Times New Roman" w:cs="Times New Roman"/>
          <w:sz w:val="24"/>
          <w:szCs w:val="24"/>
        </w:rPr>
        <w:t xml:space="preserve">, </w:t>
      </w:r>
      <w:r w:rsidR="00994E42" w:rsidRPr="001F6F3C">
        <w:rPr>
          <w:rFonts w:ascii="Times New Roman" w:eastAsia="Times New Roman" w:hAnsi="Times New Roman" w:cs="Times New Roman"/>
          <w:sz w:val="24"/>
          <w:szCs w:val="24"/>
        </w:rPr>
        <w:t>«</w:t>
      </w:r>
      <w:r w:rsidR="00986673" w:rsidRPr="001F6F3C">
        <w:rPr>
          <w:rFonts w:ascii="Times New Roman" w:eastAsia="Times New Roman" w:hAnsi="Times New Roman" w:cs="Times New Roman"/>
          <w:sz w:val="24"/>
          <w:szCs w:val="24"/>
        </w:rPr>
        <w:t>Два жадных медвежонка нашли сыр</w:t>
      </w:r>
      <w:r w:rsidR="00994E42" w:rsidRPr="001F6F3C">
        <w:rPr>
          <w:rFonts w:ascii="Times New Roman" w:eastAsia="Times New Roman" w:hAnsi="Times New Roman" w:cs="Times New Roman"/>
          <w:sz w:val="24"/>
          <w:szCs w:val="24"/>
        </w:rPr>
        <w:t>»</w:t>
      </w:r>
      <w:r w:rsidR="00986673" w:rsidRPr="001F6F3C">
        <w:rPr>
          <w:rFonts w:ascii="Times New Roman" w:eastAsia="Times New Roman" w:hAnsi="Times New Roman" w:cs="Times New Roman"/>
          <w:sz w:val="24"/>
          <w:szCs w:val="24"/>
        </w:rPr>
        <w:t xml:space="preserve">, </w:t>
      </w:r>
      <w:r w:rsidR="00994E42" w:rsidRPr="001F6F3C">
        <w:rPr>
          <w:rFonts w:ascii="Times New Roman" w:eastAsia="Times New Roman" w:hAnsi="Times New Roman" w:cs="Times New Roman"/>
          <w:sz w:val="24"/>
          <w:szCs w:val="24"/>
        </w:rPr>
        <w:t>«</w:t>
      </w:r>
      <w:r w:rsidR="00986673" w:rsidRPr="001F6F3C">
        <w:rPr>
          <w:rFonts w:ascii="Times New Roman" w:eastAsia="Times New Roman" w:hAnsi="Times New Roman" w:cs="Times New Roman"/>
          <w:sz w:val="24"/>
          <w:szCs w:val="24"/>
        </w:rPr>
        <w:t>Дети на прогулке</w:t>
      </w:r>
      <w:r w:rsidR="00994E42" w:rsidRPr="001F6F3C">
        <w:rPr>
          <w:rFonts w:ascii="Times New Roman" w:eastAsia="Times New Roman" w:hAnsi="Times New Roman" w:cs="Times New Roman"/>
          <w:sz w:val="24"/>
          <w:szCs w:val="24"/>
        </w:rPr>
        <w:t>»</w:t>
      </w:r>
      <w:r w:rsidR="00D964D9" w:rsidRPr="001F6F3C">
        <w:rPr>
          <w:rFonts w:ascii="Times New Roman" w:eastAsia="Times New Roman" w:hAnsi="Times New Roman" w:cs="Times New Roman"/>
          <w:sz w:val="24"/>
          <w:szCs w:val="24"/>
        </w:rPr>
        <w:t xml:space="preserve"> </w:t>
      </w:r>
      <w:r w:rsidRPr="001F6F3C">
        <w:rPr>
          <w:rFonts w:ascii="Times New Roman" w:eastAsia="Times New Roman" w:hAnsi="Times New Roman" w:cs="Times New Roman"/>
          <w:sz w:val="24"/>
          <w:szCs w:val="24"/>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ские умения и навыки работы с разнообразными материалами для лепки; побуждает испол</w:t>
      </w:r>
      <w:r w:rsidRPr="001F6F3C">
        <w:rPr>
          <w:rFonts w:ascii="Times New Roman" w:eastAsia="Times New Roman" w:hAnsi="Times New Roman" w:cs="Times New Roman"/>
          <w:sz w:val="24"/>
          <w:szCs w:val="24"/>
        </w:rPr>
        <w:t>ь</w:t>
      </w:r>
      <w:r w:rsidRPr="001F6F3C">
        <w:rPr>
          <w:rFonts w:ascii="Times New Roman" w:eastAsia="Times New Roman" w:hAnsi="Times New Roman" w:cs="Times New Roman"/>
          <w:sz w:val="24"/>
          <w:szCs w:val="24"/>
        </w:rPr>
        <w:t>зовать дополнительные материалы (косточки, зернышки, бусинки и так далее). Педагог з</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крепляет у детей навыки аккуратной лепки. Закрепляет у детей навык тщательно мыть руки по окончании лепки.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Декоративная лепка: педагог продолжает знакомить детей с особенностями декор</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гог учит детей обмакивать пальцы в воду, чтобы сгладить неровности вылепленного изобр</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жения, когда это необходимо для передачи образа.</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3)</w:t>
      </w:r>
      <w:r w:rsidR="00986673" w:rsidRPr="001F6F3C">
        <w:rPr>
          <w:rFonts w:ascii="Times New Roman" w:eastAsia="Times New Roman" w:hAnsi="Times New Roman" w:cs="Times New Roman"/>
          <w:i/>
          <w:sz w:val="24"/>
          <w:szCs w:val="24"/>
        </w:rPr>
        <w:t> </w:t>
      </w:r>
      <w:r w:rsidRPr="001F6F3C">
        <w:rPr>
          <w:rFonts w:ascii="Times New Roman" w:eastAsia="Times New Roman" w:hAnsi="Times New Roman" w:cs="Times New Roman"/>
          <w:i/>
          <w:sz w:val="24"/>
          <w:szCs w:val="24"/>
        </w:rPr>
        <w:t xml:space="preserve"> Аппликация: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закрепляет умение детей создавать изображения (разрезать бумагу на коро</w:t>
      </w:r>
      <w:r w:rsidRPr="001F6F3C">
        <w:rPr>
          <w:rFonts w:ascii="Times New Roman" w:eastAsia="Times New Roman" w:hAnsi="Times New Roman" w:cs="Times New Roman"/>
          <w:sz w:val="24"/>
          <w:szCs w:val="24"/>
        </w:rPr>
        <w:t>т</w:t>
      </w:r>
      <w:r w:rsidRPr="001F6F3C">
        <w:rPr>
          <w:rFonts w:ascii="Times New Roman" w:eastAsia="Times New Roman" w:hAnsi="Times New Roman" w:cs="Times New Roman"/>
          <w:sz w:val="24"/>
          <w:szCs w:val="24"/>
        </w:rPr>
        <w:t>кие и длинные полоски; вырезать круги из квадратов, овалы из прямоугольников, преобраз</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вывать одни геометрические фигуры в другие: квадрат - в два - четыре треугольника, прям</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lastRenderedPageBreak/>
        <w:t>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ковые фигуры или их детали из бумаги, сложенной гармошкой, а симметричные изображ</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ния - из бумаги, сложенной пополам (стакан, ваза, цветок и другое). С целью создания выр</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зительного образа, педагог учит детей приему обрывания. Побуждает детей создавать пре</w:t>
      </w:r>
      <w:r w:rsidRPr="001F6F3C">
        <w:rPr>
          <w:rFonts w:ascii="Times New Roman" w:eastAsia="Times New Roman" w:hAnsi="Times New Roman" w:cs="Times New Roman"/>
          <w:sz w:val="24"/>
          <w:szCs w:val="24"/>
        </w:rPr>
        <w:t>д</w:t>
      </w:r>
      <w:r w:rsidRPr="001F6F3C">
        <w:rPr>
          <w:rFonts w:ascii="Times New Roman" w:eastAsia="Times New Roman" w:hAnsi="Times New Roman" w:cs="Times New Roman"/>
          <w:sz w:val="24"/>
          <w:szCs w:val="24"/>
        </w:rPr>
        <w:t>метные и сюжетные композиции, дополнять их деталями, обогащающими изображения. П</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дагог формирует у детей аккуратное и бережное отношение к материалам.</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4) </w:t>
      </w:r>
      <w:r w:rsidR="00387206" w:rsidRPr="001F6F3C">
        <w:rPr>
          <w:rFonts w:ascii="Times New Roman" w:eastAsia="Times New Roman" w:hAnsi="Times New Roman" w:cs="Times New Roman"/>
          <w:i/>
          <w:sz w:val="24"/>
          <w:szCs w:val="24"/>
        </w:rPr>
        <w:t>Прикладное творчество:</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w:t>
      </w:r>
      <w:r w:rsidRPr="001F6F3C">
        <w:rPr>
          <w:rFonts w:ascii="Times New Roman" w:eastAsia="Times New Roman" w:hAnsi="Times New Roman" w:cs="Times New Roman"/>
          <w:sz w:val="24"/>
          <w:szCs w:val="24"/>
        </w:rPr>
        <w:t>у</w:t>
      </w:r>
      <w:r w:rsidRPr="001F6F3C">
        <w:rPr>
          <w:rFonts w:ascii="Times New Roman" w:eastAsia="Times New Roman" w:hAnsi="Times New Roman" w:cs="Times New Roman"/>
          <w:sz w:val="24"/>
          <w:szCs w:val="24"/>
        </w:rPr>
        <w:t>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телей (законных представителей), сотрудников ДОО, елочные украшения. Педагог привлек</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номно и рационально расходовать материалы.</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w:t>
      </w:r>
      <w:r w:rsidR="00387206" w:rsidRPr="001F6F3C">
        <w:rPr>
          <w:rFonts w:ascii="Times New Roman" w:eastAsia="Times New Roman" w:hAnsi="Times New Roman" w:cs="Times New Roman"/>
          <w:i/>
          <w:sz w:val="24"/>
          <w:szCs w:val="24"/>
        </w:rPr>
        <w:t>.6.2</w:t>
      </w:r>
      <w:r w:rsidRPr="001F6F3C">
        <w:rPr>
          <w:rFonts w:ascii="Times New Roman" w:eastAsia="Times New Roman" w:hAnsi="Times New Roman" w:cs="Times New Roman"/>
          <w:i/>
          <w:sz w:val="24"/>
          <w:szCs w:val="24"/>
        </w:rPr>
        <w:t>.3. Конструктивная деятельность</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учит детей выделять основные части и характерные детали конструкций. П</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w:t>
      </w:r>
      <w:r w:rsidRPr="001F6F3C">
        <w:rPr>
          <w:rFonts w:ascii="Times New Roman" w:eastAsia="Times New Roman" w:hAnsi="Times New Roman" w:cs="Times New Roman"/>
          <w:sz w:val="24"/>
          <w:szCs w:val="24"/>
        </w:rPr>
        <w:t>ъ</w:t>
      </w:r>
      <w:r w:rsidRPr="001F6F3C">
        <w:rPr>
          <w:rFonts w:ascii="Times New Roman" w:eastAsia="Times New Roman" w:hAnsi="Times New Roman" w:cs="Times New Roman"/>
          <w:sz w:val="24"/>
          <w:szCs w:val="24"/>
        </w:rPr>
        <w:t>единять свои поделки в соответствии с общим замыслом, договариваться, кто какую часть работы будет выполнять.</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w:t>
      </w:r>
      <w:r w:rsidR="00387206" w:rsidRPr="001F6F3C">
        <w:rPr>
          <w:rFonts w:ascii="Times New Roman" w:eastAsia="Times New Roman" w:hAnsi="Times New Roman" w:cs="Times New Roman"/>
          <w:i/>
          <w:sz w:val="24"/>
          <w:szCs w:val="24"/>
        </w:rPr>
        <w:t>.</w:t>
      </w:r>
      <w:r w:rsidRPr="001F6F3C">
        <w:rPr>
          <w:rFonts w:ascii="Times New Roman" w:eastAsia="Times New Roman" w:hAnsi="Times New Roman" w:cs="Times New Roman"/>
          <w:i/>
          <w:sz w:val="24"/>
          <w:szCs w:val="24"/>
        </w:rPr>
        <w:t>6.2.4. Музыкальная деятельность</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w:t>
      </w:r>
      <w:r w:rsidR="00387206" w:rsidRPr="001F6F3C">
        <w:rPr>
          <w:rFonts w:ascii="Times New Roman" w:eastAsia="Times New Roman" w:hAnsi="Times New Roman" w:cs="Times New Roman"/>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w:t>
      </w:r>
      <w:r w:rsidR="00387206" w:rsidRPr="001F6F3C">
        <w:rPr>
          <w:rFonts w:ascii="Times New Roman" w:eastAsia="Times New Roman" w:hAnsi="Times New Roman" w:cs="Times New Roman"/>
          <w:sz w:val="24"/>
          <w:szCs w:val="24"/>
        </w:rPr>
        <w:t>т</w:t>
      </w:r>
      <w:r w:rsidR="00387206" w:rsidRPr="001F6F3C">
        <w:rPr>
          <w:rFonts w:ascii="Times New Roman" w:eastAsia="Times New Roman" w:hAnsi="Times New Roman" w:cs="Times New Roman"/>
          <w:sz w:val="24"/>
          <w:szCs w:val="24"/>
        </w:rPr>
        <w:t>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w:t>
      </w:r>
      <w:r w:rsidR="00387206" w:rsidRPr="001F6F3C">
        <w:rPr>
          <w:rFonts w:ascii="Times New Roman" w:eastAsia="Times New Roman" w:hAnsi="Times New Roman" w:cs="Times New Roman"/>
          <w:sz w:val="24"/>
          <w:szCs w:val="24"/>
        </w:rPr>
        <w:t>н</w:t>
      </w:r>
      <w:r w:rsidR="00387206" w:rsidRPr="001F6F3C">
        <w:rPr>
          <w:rFonts w:ascii="Times New Roman" w:eastAsia="Times New Roman" w:hAnsi="Times New Roman" w:cs="Times New Roman"/>
          <w:sz w:val="24"/>
          <w:szCs w:val="24"/>
        </w:rPr>
        <w:t>струментов (клавишно-ударные и струнные: фортепиано, скрипка, виолончель, балалайка). Знакомит с творчеством некоторых композиторов.</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2) </w:t>
      </w:r>
      <w:r w:rsidR="00387206" w:rsidRPr="001F6F3C">
        <w:rPr>
          <w:rFonts w:ascii="Times New Roman" w:eastAsia="Times New Roman" w:hAnsi="Times New Roman" w:cs="Times New Roman"/>
          <w:sz w:val="24"/>
          <w:szCs w:val="24"/>
        </w:rPr>
        <w:t xml:space="preserve">Пение: педагог формирует у детей певческие навыки, умение петь легким звуком в диапазоне от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ре</w:t>
      </w:r>
      <w:r w:rsidR="00994E42" w:rsidRPr="001F6F3C">
        <w:rPr>
          <w:rFonts w:ascii="Times New Roman" w:eastAsia="Times New Roman" w:hAnsi="Times New Roman" w:cs="Times New Roman"/>
          <w:sz w:val="24"/>
          <w:szCs w:val="24"/>
        </w:rPr>
        <w:t>»</w:t>
      </w:r>
      <w:r w:rsidR="00D964D9" w:rsidRPr="001F6F3C">
        <w:rPr>
          <w:rFonts w:ascii="Times New Roman" w:eastAsia="Times New Roman" w:hAnsi="Times New Roman" w:cs="Times New Roman"/>
          <w:sz w:val="24"/>
          <w:szCs w:val="24"/>
        </w:rPr>
        <w:t xml:space="preserve"> </w:t>
      </w:r>
      <w:r w:rsidRPr="001F6F3C">
        <w:rPr>
          <w:rFonts w:ascii="Times New Roman" w:eastAsia="Times New Roman" w:hAnsi="Times New Roman" w:cs="Times New Roman"/>
          <w:sz w:val="24"/>
          <w:szCs w:val="24"/>
        </w:rPr>
        <w:t xml:space="preserve">первой октавы до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до</w:t>
      </w:r>
      <w:r w:rsidR="00994E42" w:rsidRPr="001F6F3C">
        <w:rPr>
          <w:rFonts w:ascii="Times New Roman" w:eastAsia="Times New Roman" w:hAnsi="Times New Roman" w:cs="Times New Roman"/>
          <w:sz w:val="24"/>
          <w:szCs w:val="24"/>
        </w:rPr>
        <w:t>»</w:t>
      </w:r>
      <w:r w:rsidR="00D964D9" w:rsidRPr="001F6F3C">
        <w:rPr>
          <w:rFonts w:ascii="Times New Roman" w:eastAsia="Times New Roman" w:hAnsi="Times New Roman" w:cs="Times New Roman"/>
          <w:sz w:val="24"/>
          <w:szCs w:val="24"/>
        </w:rPr>
        <w:t xml:space="preserve"> </w:t>
      </w:r>
      <w:r w:rsidR="00387206" w:rsidRPr="001F6F3C">
        <w:rPr>
          <w:rFonts w:ascii="Times New Roman" w:eastAsia="Times New Roman" w:hAnsi="Times New Roman" w:cs="Times New Roman"/>
          <w:sz w:val="24"/>
          <w:szCs w:val="24"/>
        </w:rPr>
        <w:t>второй октавы, брать дыхание перед началом пе</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3) </w:t>
      </w:r>
      <w:r w:rsidR="00387206" w:rsidRPr="001F6F3C">
        <w:rPr>
          <w:rFonts w:ascii="Times New Roman" w:eastAsia="Times New Roman" w:hAnsi="Times New Roman" w:cs="Times New Roman"/>
          <w:sz w:val="24"/>
          <w:szCs w:val="24"/>
        </w:rPr>
        <w:t>Песенное творчество: педагог учит детей импровизировать мелодию на заданный</w:t>
      </w:r>
      <w:r w:rsidRPr="001F6F3C">
        <w:rPr>
          <w:rFonts w:ascii="Times New Roman" w:eastAsia="Times New Roman" w:hAnsi="Times New Roman" w:cs="Times New Roman"/>
          <w:sz w:val="24"/>
          <w:szCs w:val="24"/>
        </w:rPr>
        <w:t xml:space="preserve"> текст. </w:t>
      </w:r>
      <w:r w:rsidR="00387206" w:rsidRPr="001F6F3C">
        <w:rPr>
          <w:rFonts w:ascii="Times New Roman" w:eastAsia="Times New Roman" w:hAnsi="Times New Roman" w:cs="Times New Roman"/>
          <w:sz w:val="24"/>
          <w:szCs w:val="24"/>
        </w:rPr>
        <w:t>Учит детей сочинять мелодии различного характера: ласковую колыбельную, задо</w:t>
      </w:r>
      <w:r w:rsidR="00387206" w:rsidRPr="001F6F3C">
        <w:rPr>
          <w:rFonts w:ascii="Times New Roman" w:eastAsia="Times New Roman" w:hAnsi="Times New Roman" w:cs="Times New Roman"/>
          <w:sz w:val="24"/>
          <w:szCs w:val="24"/>
        </w:rPr>
        <w:t>р</w:t>
      </w:r>
      <w:r w:rsidR="00387206" w:rsidRPr="001F6F3C">
        <w:rPr>
          <w:rFonts w:ascii="Times New Roman" w:eastAsia="Times New Roman" w:hAnsi="Times New Roman" w:cs="Times New Roman"/>
          <w:sz w:val="24"/>
          <w:szCs w:val="24"/>
        </w:rPr>
        <w:t>ный или бодрый марш, плавный вальс, веселую плясовую.</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4) </w:t>
      </w:r>
      <w:r w:rsidR="00387206" w:rsidRPr="001F6F3C">
        <w:rPr>
          <w:rFonts w:ascii="Times New Roman" w:eastAsia="Times New Roman" w:hAnsi="Times New Roman" w:cs="Times New Roman"/>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lastRenderedPageBreak/>
        <w:t>жения в соответствии с музыкальными фразами. Педагог способствует у детей формиров</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ми других народов. Продолжает развивать у детей навыки инсценирования песен; учит изо</w:t>
      </w:r>
      <w:r w:rsidR="00387206" w:rsidRPr="001F6F3C">
        <w:rPr>
          <w:rFonts w:ascii="Times New Roman" w:eastAsia="Times New Roman" w:hAnsi="Times New Roman" w:cs="Times New Roman"/>
          <w:sz w:val="24"/>
          <w:szCs w:val="24"/>
        </w:rPr>
        <w:t>б</w:t>
      </w:r>
      <w:r w:rsidR="00387206" w:rsidRPr="001F6F3C">
        <w:rPr>
          <w:rFonts w:ascii="Times New Roman" w:eastAsia="Times New Roman" w:hAnsi="Times New Roman" w:cs="Times New Roman"/>
          <w:sz w:val="24"/>
          <w:szCs w:val="24"/>
        </w:rPr>
        <w:t>ражать сказочных животных и птиц (лошадка, коза, лиса, медведь, заяц, журавль, ворон и другие) в разных игровых ситуациях.</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5) </w:t>
      </w:r>
      <w:r w:rsidR="00387206" w:rsidRPr="001F6F3C">
        <w:rPr>
          <w:rFonts w:ascii="Times New Roman" w:eastAsia="Times New Roman" w:hAnsi="Times New Roman" w:cs="Times New Roman"/>
          <w:sz w:val="24"/>
          <w:szCs w:val="24"/>
        </w:rPr>
        <w:t>Музыкально-игровое и танцевальное творчество: педагог развивает у детей танц</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вальное творчество; помогает придумывать движения к пляскам, танцам, составлять комп</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зицию танца, проявляя самостоятельность в творчестве. Учит детей самостоятельно прид</w:t>
      </w:r>
      <w:r w:rsidR="00387206" w:rsidRPr="001F6F3C">
        <w:rPr>
          <w:rFonts w:ascii="Times New Roman" w:eastAsia="Times New Roman" w:hAnsi="Times New Roman" w:cs="Times New Roman"/>
          <w:sz w:val="24"/>
          <w:szCs w:val="24"/>
        </w:rPr>
        <w:t>у</w:t>
      </w:r>
      <w:r w:rsidR="00387206" w:rsidRPr="001F6F3C">
        <w:rPr>
          <w:rFonts w:ascii="Times New Roman" w:eastAsia="Times New Roman" w:hAnsi="Times New Roman" w:cs="Times New Roman"/>
          <w:sz w:val="24"/>
          <w:szCs w:val="24"/>
        </w:rPr>
        <w:t>мывать движения, отражающие содержание песни. Побуждает детей к инсценированию с</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держания песен, хороводов.</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6) </w:t>
      </w:r>
      <w:r w:rsidR="00387206" w:rsidRPr="001F6F3C">
        <w:rPr>
          <w:rFonts w:ascii="Times New Roman" w:eastAsia="Times New Roman" w:hAnsi="Times New Roman" w:cs="Times New Roman"/>
          <w:sz w:val="24"/>
          <w:szCs w:val="24"/>
        </w:rPr>
        <w:t>Игра на детских музыкальных инструментах: педагог учит детей исполнять пр</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стей ребёнка.</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w:t>
      </w:r>
      <w:r w:rsidR="00387206" w:rsidRPr="001F6F3C">
        <w:rPr>
          <w:rFonts w:ascii="Times New Roman" w:eastAsia="Times New Roman" w:hAnsi="Times New Roman" w:cs="Times New Roman"/>
          <w:i/>
          <w:sz w:val="24"/>
          <w:szCs w:val="24"/>
        </w:rPr>
        <w:t>.6.2.5</w:t>
      </w:r>
      <w:r w:rsidRPr="001F6F3C">
        <w:rPr>
          <w:rFonts w:ascii="Times New Roman" w:eastAsia="Times New Roman" w:hAnsi="Times New Roman" w:cs="Times New Roman"/>
          <w:i/>
          <w:sz w:val="24"/>
          <w:szCs w:val="24"/>
        </w:rPr>
        <w:t>. Театрализованная деятельность</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w:t>
      </w:r>
      <w:r w:rsidRPr="001F6F3C">
        <w:rPr>
          <w:rFonts w:ascii="Times New Roman" w:eastAsia="Times New Roman" w:hAnsi="Times New Roman" w:cs="Times New Roman"/>
          <w:sz w:val="24"/>
          <w:szCs w:val="24"/>
        </w:rPr>
        <w:t>т</w:t>
      </w:r>
      <w:r w:rsidRPr="001F6F3C">
        <w:rPr>
          <w:rFonts w:ascii="Times New Roman" w:eastAsia="Times New Roman" w:hAnsi="Times New Roman" w:cs="Times New Roman"/>
          <w:sz w:val="24"/>
          <w:szCs w:val="24"/>
        </w:rPr>
        <w:t>ральной терминологии (акт, актер, антракт, кулисы и так далее). Способствует развитию и</w:t>
      </w:r>
      <w:r w:rsidRPr="001F6F3C">
        <w:rPr>
          <w:rFonts w:ascii="Times New Roman" w:eastAsia="Times New Roman" w:hAnsi="Times New Roman" w:cs="Times New Roman"/>
          <w:sz w:val="24"/>
          <w:szCs w:val="24"/>
        </w:rPr>
        <w:t>н</w:t>
      </w:r>
      <w:r w:rsidRPr="001F6F3C">
        <w:rPr>
          <w:rFonts w:ascii="Times New Roman" w:eastAsia="Times New Roman" w:hAnsi="Times New Roman" w:cs="Times New Roman"/>
          <w:sz w:val="24"/>
          <w:szCs w:val="24"/>
        </w:rPr>
        <w:t>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2.5.6.2.6. </w:t>
      </w:r>
      <w:r w:rsidR="00387206" w:rsidRPr="001F6F3C">
        <w:rPr>
          <w:rFonts w:ascii="Times New Roman" w:eastAsia="Times New Roman" w:hAnsi="Times New Roman" w:cs="Times New Roman"/>
          <w:i/>
          <w:sz w:val="24"/>
          <w:szCs w:val="24"/>
        </w:rPr>
        <w:t>К</w:t>
      </w:r>
      <w:r w:rsidRPr="001F6F3C">
        <w:rPr>
          <w:rFonts w:ascii="Times New Roman" w:eastAsia="Times New Roman" w:hAnsi="Times New Roman" w:cs="Times New Roman"/>
          <w:i/>
          <w:sz w:val="24"/>
          <w:szCs w:val="24"/>
        </w:rPr>
        <w:t>ультурно-досуговая деятельность</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w:t>
      </w:r>
      <w:r w:rsidRPr="001F6F3C">
        <w:rPr>
          <w:rFonts w:ascii="Times New Roman" w:eastAsia="Times New Roman" w:hAnsi="Times New Roman" w:cs="Times New Roman"/>
          <w:sz w:val="24"/>
          <w:szCs w:val="24"/>
        </w:rPr>
        <w:t>д</w:t>
      </w:r>
      <w:r w:rsidRPr="001F6F3C">
        <w:rPr>
          <w:rFonts w:ascii="Times New Roman" w:eastAsia="Times New Roman" w:hAnsi="Times New Roman" w:cs="Times New Roman"/>
          <w:sz w:val="24"/>
          <w:szCs w:val="24"/>
        </w:rPr>
        <w:t>держивает желание участвовать в оформлении помещений к празднику. Формирует вним</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ние и отзывчивость ко всем участникам праздничного действия (сверстники, педагоги, го</w:t>
      </w:r>
      <w:r w:rsidRPr="001F6F3C">
        <w:rPr>
          <w:rFonts w:ascii="Times New Roman" w:eastAsia="Times New Roman" w:hAnsi="Times New Roman" w:cs="Times New Roman"/>
          <w:sz w:val="24"/>
          <w:szCs w:val="24"/>
        </w:rPr>
        <w:t>с</w:t>
      </w:r>
      <w:r w:rsidRPr="001F6F3C">
        <w:rPr>
          <w:rFonts w:ascii="Times New Roman" w:eastAsia="Times New Roman" w:hAnsi="Times New Roman" w:cs="Times New Roman"/>
          <w:sz w:val="24"/>
          <w:szCs w:val="24"/>
        </w:rPr>
        <w:t>ти). Педагог знакомит с русскими народными традициями, а также с обычаями других нар</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дов страны. Поощряет желание участвовать в народных праздниках и развлечениях.</w:t>
      </w:r>
    </w:p>
    <w:p w:rsidR="00986673"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F6F3C">
        <w:rPr>
          <w:rFonts w:ascii="Times New Roman" w:eastAsia="Times New Roman" w:hAnsi="Times New Roman" w:cs="Times New Roman"/>
          <w:b/>
          <w:sz w:val="24"/>
          <w:szCs w:val="24"/>
        </w:rPr>
        <w:t>2.5.7. От 6 лет до 7 лет</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2.5.7.1. </w:t>
      </w:r>
      <w:r w:rsidR="00387206" w:rsidRPr="001F6F3C">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1) приобщение к искусству:</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ности;</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воспитывать уважительное отношение и чувство гордости за свою страну, в проце</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се ознакомления с разными видами искусства;</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w:t>
      </w:r>
      <w:r w:rsidR="00387206" w:rsidRPr="001F6F3C">
        <w:rPr>
          <w:rFonts w:ascii="Times New Roman" w:eastAsia="Times New Roman" w:hAnsi="Times New Roman" w:cs="Times New Roman"/>
          <w:sz w:val="24"/>
          <w:szCs w:val="24"/>
        </w:rPr>
        <w:lastRenderedPageBreak/>
        <w:t>видами и жанрами искусства;</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гуманное отношение к людям и окружающей природе;</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духовно-нравственное отношение и чувство сопричастности к кул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турному наследию своего народа;</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закреплять у детей знания об искусстве как виде творческой деятельности людей;</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помогать детям различать народное и профессиональное искусство;</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у детей основы художественной культуры;</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расширять знания детей об изобразительном искусстве, музыке, театре;</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расширять знания детей о творчестве известных художников и композиторов;</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 </w:t>
      </w:r>
      <w:r w:rsidR="00387206" w:rsidRPr="001F6F3C">
        <w:rPr>
          <w:rFonts w:ascii="Times New Roman" w:eastAsia="Times New Roman" w:hAnsi="Times New Roman" w:cs="Times New Roman"/>
          <w:i/>
          <w:sz w:val="24"/>
          <w:szCs w:val="24"/>
        </w:rPr>
        <w:t>изобразительная деятельность:</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формировать у детей устойчивый интерес к изобразительной деятельности;</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художественный вкус, творческое воображение, наблюдательность и л</w:t>
      </w:r>
      <w:r w:rsidR="00387206" w:rsidRPr="001F6F3C">
        <w:rPr>
          <w:rFonts w:ascii="Times New Roman" w:eastAsia="Times New Roman" w:hAnsi="Times New Roman" w:cs="Times New Roman"/>
          <w:sz w:val="24"/>
          <w:szCs w:val="24"/>
        </w:rPr>
        <w:t>ю</w:t>
      </w:r>
      <w:r w:rsidR="00387206" w:rsidRPr="001F6F3C">
        <w:rPr>
          <w:rFonts w:ascii="Times New Roman" w:eastAsia="Times New Roman" w:hAnsi="Times New Roman" w:cs="Times New Roman"/>
          <w:sz w:val="24"/>
          <w:szCs w:val="24"/>
        </w:rPr>
        <w:t>бознательность;</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развивать у детей образное эстетическое восприятие, образные пре</w:t>
      </w:r>
      <w:r w:rsidR="00387206" w:rsidRPr="001F6F3C">
        <w:rPr>
          <w:rFonts w:ascii="Times New Roman" w:eastAsia="Times New Roman" w:hAnsi="Times New Roman" w:cs="Times New Roman"/>
          <w:sz w:val="24"/>
          <w:szCs w:val="24"/>
        </w:rPr>
        <w:t>д</w:t>
      </w:r>
      <w:r w:rsidR="00387206" w:rsidRPr="001F6F3C">
        <w:rPr>
          <w:rFonts w:ascii="Times New Roman" w:eastAsia="Times New Roman" w:hAnsi="Times New Roman" w:cs="Times New Roman"/>
          <w:sz w:val="24"/>
          <w:szCs w:val="24"/>
        </w:rPr>
        <w:t>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тельного искусства они относятся, обсуждать их содержание, поощрять индивидуальные оценки детьми этих произведений;</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87206" w:rsidRPr="001F6F3C" w:rsidRDefault="00986673"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создавать условия для свободного, самостоятельного, разнопланового экспериме</w:t>
      </w:r>
      <w:r w:rsidR="00387206" w:rsidRPr="001F6F3C">
        <w:rPr>
          <w:rFonts w:ascii="Times New Roman" w:eastAsia="Times New Roman" w:hAnsi="Times New Roman" w:cs="Times New Roman"/>
          <w:sz w:val="24"/>
          <w:szCs w:val="24"/>
        </w:rPr>
        <w:t>н</w:t>
      </w:r>
      <w:r w:rsidR="00387206" w:rsidRPr="001F6F3C">
        <w:rPr>
          <w:rFonts w:ascii="Times New Roman" w:eastAsia="Times New Roman" w:hAnsi="Times New Roman" w:cs="Times New Roman"/>
          <w:sz w:val="24"/>
          <w:szCs w:val="24"/>
        </w:rPr>
        <w:t>тирования с художественными материалами;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поощрять стремление детей сделать свое произведение красивым, содержательным, выразительным;</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поощрять стремление детей делать самостоятельный выбор, помогать другому, ув</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жать и понимать потребности другого человека, бережно относиться к продуктам его труда;</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w:t>
      </w:r>
      <w:r w:rsidR="00387206" w:rsidRPr="001F6F3C">
        <w:rPr>
          <w:rFonts w:ascii="Times New Roman" w:eastAsia="Times New Roman" w:hAnsi="Times New Roman" w:cs="Times New Roman"/>
          <w:sz w:val="24"/>
          <w:szCs w:val="24"/>
        </w:rPr>
        <w:t>р</w:t>
      </w:r>
      <w:r w:rsidR="00387206" w:rsidRPr="001F6F3C">
        <w:rPr>
          <w:rFonts w:ascii="Times New Roman" w:eastAsia="Times New Roman" w:hAnsi="Times New Roman" w:cs="Times New Roman"/>
          <w:sz w:val="24"/>
          <w:szCs w:val="24"/>
        </w:rPr>
        <w:t>шенствовать умение изображать предметы, передавая их форму, величину, строение, пр</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порции, цвет, композицию;</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художественно-творческие способности детей в изобразительной деятел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ности;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развивать у детей коллективное творчество;</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формировать у детей умение замечать недостатки своих работ и исправлять их; вн</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сить дополнения для достижения большей выразительности создаваемого образа;</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lastRenderedPageBreak/>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организовывать участие детей в создании индивидуальных творческих работ и тем</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тических композиций к праздничным утренникам и развлечениям, художественных прое</w:t>
      </w:r>
      <w:r w:rsidR="00387206" w:rsidRPr="001F6F3C">
        <w:rPr>
          <w:rFonts w:ascii="Times New Roman" w:eastAsia="Times New Roman" w:hAnsi="Times New Roman" w:cs="Times New Roman"/>
          <w:sz w:val="24"/>
          <w:szCs w:val="24"/>
        </w:rPr>
        <w:t>к</w:t>
      </w:r>
      <w:r w:rsidR="00387206" w:rsidRPr="001F6F3C">
        <w:rPr>
          <w:rFonts w:ascii="Times New Roman" w:eastAsia="Times New Roman" w:hAnsi="Times New Roman" w:cs="Times New Roman"/>
          <w:sz w:val="24"/>
          <w:szCs w:val="24"/>
        </w:rPr>
        <w:t>тах);</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3) </w:t>
      </w:r>
      <w:r w:rsidR="00387206" w:rsidRPr="001F6F3C">
        <w:rPr>
          <w:rFonts w:ascii="Times New Roman" w:eastAsia="Times New Roman" w:hAnsi="Times New Roman" w:cs="Times New Roman"/>
          <w:i/>
          <w:sz w:val="24"/>
          <w:szCs w:val="24"/>
        </w:rPr>
        <w:t>конструктивная деятельность:</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формировать умение у детей видеть конструкцию объекта и анализировать её осно</w:t>
      </w:r>
      <w:r w:rsidR="00387206" w:rsidRPr="001F6F3C">
        <w:rPr>
          <w:rFonts w:ascii="Times New Roman" w:eastAsia="Times New Roman" w:hAnsi="Times New Roman" w:cs="Times New Roman"/>
          <w:sz w:val="24"/>
          <w:szCs w:val="24"/>
        </w:rPr>
        <w:t>в</w:t>
      </w:r>
      <w:r w:rsidR="00387206" w:rsidRPr="001F6F3C">
        <w:rPr>
          <w:rFonts w:ascii="Times New Roman" w:eastAsia="Times New Roman" w:hAnsi="Times New Roman" w:cs="Times New Roman"/>
          <w:sz w:val="24"/>
          <w:szCs w:val="24"/>
        </w:rPr>
        <w:t>ные части, их функциональное назначение;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у детей интерес к конструктивной деятельности;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знакомить детей с различными видами конструкторов;</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прочее;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у детей художественно-творческие способности и самостоятельную тво</w:t>
      </w:r>
      <w:r w:rsidR="00387206" w:rsidRPr="001F6F3C">
        <w:rPr>
          <w:rFonts w:ascii="Times New Roman" w:eastAsia="Times New Roman" w:hAnsi="Times New Roman" w:cs="Times New Roman"/>
          <w:sz w:val="24"/>
          <w:szCs w:val="24"/>
        </w:rPr>
        <w:t>р</w:t>
      </w:r>
      <w:r w:rsidR="00387206" w:rsidRPr="001F6F3C">
        <w:rPr>
          <w:rFonts w:ascii="Times New Roman" w:eastAsia="Times New Roman" w:hAnsi="Times New Roman" w:cs="Times New Roman"/>
          <w:sz w:val="24"/>
          <w:szCs w:val="24"/>
        </w:rPr>
        <w:t>ческую конструктивную деятельность детей;</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4) </w:t>
      </w:r>
      <w:r w:rsidR="00387206" w:rsidRPr="001F6F3C">
        <w:rPr>
          <w:rFonts w:ascii="Times New Roman" w:eastAsia="Times New Roman" w:hAnsi="Times New Roman" w:cs="Times New Roman"/>
          <w:i/>
          <w:sz w:val="24"/>
          <w:szCs w:val="24"/>
        </w:rPr>
        <w:t>музыкальная деятельность:</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hAnsi="Times New Roman" w:cs="Times New Roman"/>
          <w:sz w:val="24"/>
          <w:szCs w:val="24"/>
          <w:lang w:val="en-US"/>
        </w:rPr>
        <w:t> </w:t>
      </w:r>
      <w:r w:rsidR="00387206" w:rsidRPr="001F6F3C">
        <w:rPr>
          <w:rFonts w:ascii="Times New Roman" w:eastAsia="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приобщать детей к музыкальной культуре, воспитывать музыкально-эстетический вкус;</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детское музыкально-художественное творчество, реализация самосто</w:t>
      </w:r>
      <w:r w:rsidR="00387206" w:rsidRPr="001F6F3C">
        <w:rPr>
          <w:rFonts w:ascii="Times New Roman" w:eastAsia="Times New Roman" w:hAnsi="Times New Roman" w:cs="Times New Roman"/>
          <w:sz w:val="24"/>
          <w:szCs w:val="24"/>
        </w:rPr>
        <w:t>я</w:t>
      </w:r>
      <w:r w:rsidR="00387206" w:rsidRPr="001F6F3C">
        <w:rPr>
          <w:rFonts w:ascii="Times New Roman" w:eastAsia="Times New Roman" w:hAnsi="Times New Roman" w:cs="Times New Roman"/>
          <w:sz w:val="24"/>
          <w:szCs w:val="24"/>
        </w:rPr>
        <w:t>тельной творческой деятельности детей; удовлетворение потребности в самовыражении;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у детей музыкальные способности: поэтический и музыкальный слух, чу</w:t>
      </w:r>
      <w:r w:rsidR="00387206" w:rsidRPr="001F6F3C">
        <w:rPr>
          <w:rFonts w:ascii="Times New Roman" w:eastAsia="Times New Roman" w:hAnsi="Times New Roman" w:cs="Times New Roman"/>
          <w:sz w:val="24"/>
          <w:szCs w:val="24"/>
        </w:rPr>
        <w:t>в</w:t>
      </w:r>
      <w:r w:rsidR="00387206" w:rsidRPr="001F6F3C">
        <w:rPr>
          <w:rFonts w:ascii="Times New Roman" w:eastAsia="Times New Roman" w:hAnsi="Times New Roman" w:cs="Times New Roman"/>
          <w:sz w:val="24"/>
          <w:szCs w:val="24"/>
        </w:rPr>
        <w:t>ство ритма, музыкальную память;</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обогащать музыкальные впечатления детей, вызывать яркий эмоци</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нальный отклик при восприятии музыки разного характера;</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формирование у детей основы художественно-эстетического восприятия мира, ст</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новление эстетического и эмоционально-нравственного отношения к отражению окружа</w:t>
      </w:r>
      <w:r w:rsidR="00387206" w:rsidRPr="001F6F3C">
        <w:rPr>
          <w:rFonts w:ascii="Times New Roman" w:eastAsia="Times New Roman" w:hAnsi="Times New Roman" w:cs="Times New Roman"/>
          <w:sz w:val="24"/>
          <w:szCs w:val="24"/>
        </w:rPr>
        <w:t>ю</w:t>
      </w:r>
      <w:r w:rsidR="00387206" w:rsidRPr="001F6F3C">
        <w:rPr>
          <w:rFonts w:ascii="Times New Roman" w:eastAsia="Times New Roman" w:hAnsi="Times New Roman" w:cs="Times New Roman"/>
          <w:sz w:val="24"/>
          <w:szCs w:val="24"/>
        </w:rPr>
        <w:t>щей действительности в музыке;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у детей навык движения под музыку;</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обучать детей игре на детских музыкальных инструментах;</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знакомить детей с элементарными музыкальными понятиями;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у детей умение использовать полученные знания и навыки в быту и на досуге;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5) </w:t>
      </w:r>
      <w:r w:rsidR="00387206" w:rsidRPr="001F6F3C">
        <w:rPr>
          <w:rFonts w:ascii="Times New Roman" w:eastAsia="Times New Roman" w:hAnsi="Times New Roman" w:cs="Times New Roman"/>
          <w:i/>
          <w:sz w:val="24"/>
          <w:szCs w:val="24"/>
        </w:rPr>
        <w:t>театрализованная деятельность:</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приобщение детей к театральному искусству через знакомство с истор</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ей театра, его жанрами, устройством и профессиями;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знакомить детей с разными видами театрализованной деятельности;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умение согласовывать свои действия с партнерами, приучать правил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но оценивать действия персонажей в спектакле;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ний и придумывание новых сюжетных линий, введение новых персонажей, действий;</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поощрять способность творчески передавать образ в играх драматизациях, спекта</w:t>
      </w:r>
      <w:r w:rsidR="00387206" w:rsidRPr="001F6F3C">
        <w:rPr>
          <w:rFonts w:ascii="Times New Roman" w:eastAsia="Times New Roman" w:hAnsi="Times New Roman" w:cs="Times New Roman"/>
          <w:sz w:val="24"/>
          <w:szCs w:val="24"/>
        </w:rPr>
        <w:t>к</w:t>
      </w:r>
      <w:r w:rsidR="00387206" w:rsidRPr="001F6F3C">
        <w:rPr>
          <w:rFonts w:ascii="Times New Roman" w:eastAsia="Times New Roman" w:hAnsi="Times New Roman" w:cs="Times New Roman"/>
          <w:sz w:val="24"/>
          <w:szCs w:val="24"/>
        </w:rPr>
        <w:lastRenderedPageBreak/>
        <w:t>лях;</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6) </w:t>
      </w:r>
      <w:r w:rsidR="00387206" w:rsidRPr="001F6F3C">
        <w:rPr>
          <w:rFonts w:ascii="Times New Roman" w:eastAsia="Times New Roman" w:hAnsi="Times New Roman" w:cs="Times New Roman"/>
          <w:i/>
          <w:sz w:val="24"/>
          <w:szCs w:val="24"/>
        </w:rPr>
        <w:t>культурно-досуговая деятельность:</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продолжать формировать интерес к полезной деятельности в свободное время (о</w:t>
      </w:r>
      <w:r w:rsidR="00387206" w:rsidRPr="001F6F3C">
        <w:rPr>
          <w:rFonts w:ascii="Times New Roman" w:eastAsia="Times New Roman" w:hAnsi="Times New Roman" w:cs="Times New Roman"/>
          <w:sz w:val="24"/>
          <w:szCs w:val="24"/>
        </w:rPr>
        <w:t>т</w:t>
      </w:r>
      <w:r w:rsidR="00387206" w:rsidRPr="001F6F3C">
        <w:rPr>
          <w:rFonts w:ascii="Times New Roman" w:eastAsia="Times New Roman" w:hAnsi="Times New Roman" w:cs="Times New Roman"/>
          <w:sz w:val="24"/>
          <w:szCs w:val="24"/>
        </w:rPr>
        <w:t>дых, творчество, самообразование);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лендарных, государственных, народных);</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воспитывать уважительное отношение к своей стране в ходе предпраздничной по</w:t>
      </w:r>
      <w:r w:rsidR="00387206" w:rsidRPr="001F6F3C">
        <w:rPr>
          <w:rFonts w:ascii="Times New Roman" w:eastAsia="Times New Roman" w:hAnsi="Times New Roman" w:cs="Times New Roman"/>
          <w:sz w:val="24"/>
          <w:szCs w:val="24"/>
        </w:rPr>
        <w:t>д</w:t>
      </w:r>
      <w:r w:rsidR="00387206" w:rsidRPr="001F6F3C">
        <w:rPr>
          <w:rFonts w:ascii="Times New Roman" w:eastAsia="Times New Roman" w:hAnsi="Times New Roman" w:cs="Times New Roman"/>
          <w:sz w:val="24"/>
          <w:szCs w:val="24"/>
        </w:rPr>
        <w:t>готовки;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формировать чувство удовлетворения от участия в коллективной досуговой деятел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ности;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поощрять желание детей посещать объединения дополнительного образования ра</w:t>
      </w:r>
      <w:r w:rsidR="00387206" w:rsidRPr="001F6F3C">
        <w:rPr>
          <w:rFonts w:ascii="Times New Roman" w:eastAsia="Times New Roman" w:hAnsi="Times New Roman" w:cs="Times New Roman"/>
          <w:sz w:val="24"/>
          <w:szCs w:val="24"/>
        </w:rPr>
        <w:t>з</w:t>
      </w:r>
      <w:r w:rsidR="00387206" w:rsidRPr="001F6F3C">
        <w:rPr>
          <w:rFonts w:ascii="Times New Roman" w:eastAsia="Times New Roman" w:hAnsi="Times New Roman" w:cs="Times New Roman"/>
          <w:sz w:val="24"/>
          <w:szCs w:val="24"/>
        </w:rPr>
        <w:t>личной направленности (танцевальный кружок, хор, изостудия и прочее).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2.5.7.2. </w:t>
      </w:r>
      <w:r w:rsidR="00387206" w:rsidRPr="001F6F3C">
        <w:rPr>
          <w:rFonts w:ascii="Times New Roman" w:eastAsia="Times New Roman" w:hAnsi="Times New Roman" w:cs="Times New Roman"/>
          <w:b/>
          <w:i/>
          <w:sz w:val="24"/>
          <w:szCs w:val="24"/>
        </w:rPr>
        <w:t>Содержан</w:t>
      </w:r>
      <w:r w:rsidRPr="001F6F3C">
        <w:rPr>
          <w:rFonts w:ascii="Times New Roman" w:eastAsia="Times New Roman" w:hAnsi="Times New Roman" w:cs="Times New Roman"/>
          <w:b/>
          <w:i/>
          <w:sz w:val="24"/>
          <w:szCs w:val="24"/>
        </w:rPr>
        <w:t>ие образовательной деятельности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2.5.7.2.1. Приобщение к искусству</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w:t>
      </w:r>
      <w:r w:rsidR="00387206" w:rsidRPr="001F6F3C">
        <w:rPr>
          <w:rFonts w:ascii="Times New Roman" w:eastAsia="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ощряет активное участие детей в художественной деятельности по собственному желанию и под руководством взрослого.</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2) </w:t>
      </w:r>
      <w:r w:rsidR="00387206" w:rsidRPr="001F6F3C">
        <w:rPr>
          <w:rFonts w:ascii="Times New Roman" w:eastAsia="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3) </w:t>
      </w:r>
      <w:r w:rsidR="00387206" w:rsidRPr="001F6F3C">
        <w:rPr>
          <w:rFonts w:ascii="Times New Roman" w:eastAsia="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но, цирк); формирует умение различать народное и профессиональное искусство.</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4) </w:t>
      </w:r>
      <w:r w:rsidR="00387206" w:rsidRPr="001F6F3C">
        <w:rPr>
          <w:rFonts w:ascii="Times New Roman" w:eastAsia="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5) </w:t>
      </w:r>
      <w:r w:rsidR="00387206" w:rsidRPr="001F6F3C">
        <w:rPr>
          <w:rFonts w:ascii="Times New Roman" w:eastAsia="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атра, музея, цирка (совместно с родителями (законными представителями)).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6) </w:t>
      </w:r>
      <w:r w:rsidR="00387206" w:rsidRPr="001F6F3C">
        <w:rPr>
          <w:rFonts w:ascii="Times New Roman" w:eastAsia="Times New Roman" w:hAnsi="Times New Roman" w:cs="Times New Roman"/>
          <w:sz w:val="24"/>
          <w:szCs w:val="24"/>
        </w:rPr>
        <w:t>Педагог расширяет представления детей о творческих профессиях (художник, ко</w:t>
      </w:r>
      <w:r w:rsidR="00387206" w:rsidRPr="001F6F3C">
        <w:rPr>
          <w:rFonts w:ascii="Times New Roman" w:eastAsia="Times New Roman" w:hAnsi="Times New Roman" w:cs="Times New Roman"/>
          <w:sz w:val="24"/>
          <w:szCs w:val="24"/>
        </w:rPr>
        <w:t>м</w:t>
      </w:r>
      <w:r w:rsidR="00387206" w:rsidRPr="001F6F3C">
        <w:rPr>
          <w:rFonts w:ascii="Times New Roman" w:eastAsia="Times New Roman" w:hAnsi="Times New Roman" w:cs="Times New Roman"/>
          <w:sz w:val="24"/>
          <w:szCs w:val="24"/>
        </w:rPr>
        <w:t>позитор, артист, танцор, певец, пианист, скрипач, режиссер, директор театра, архитектор и тому подобное).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7) </w:t>
      </w:r>
      <w:r w:rsidR="00387206" w:rsidRPr="001F6F3C">
        <w:rPr>
          <w:rFonts w:ascii="Times New Roman" w:eastAsia="Times New Roman" w:hAnsi="Times New Roman" w:cs="Times New Roman"/>
          <w:sz w:val="24"/>
          <w:szCs w:val="24"/>
        </w:rPr>
        <w:t>Педагог формирует представление о значении органов чувств человека для худож</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8) </w:t>
      </w:r>
      <w:r w:rsidR="00387206" w:rsidRPr="001F6F3C">
        <w:rPr>
          <w:rFonts w:ascii="Times New Roman" w:eastAsia="Times New Roman" w:hAnsi="Times New Roman" w:cs="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w:t>
      </w:r>
      <w:r w:rsidR="00387206" w:rsidRPr="001F6F3C">
        <w:rPr>
          <w:rFonts w:ascii="Times New Roman" w:eastAsia="Times New Roman" w:hAnsi="Times New Roman" w:cs="Times New Roman"/>
          <w:sz w:val="24"/>
          <w:szCs w:val="24"/>
        </w:rPr>
        <w:t>ч</w:t>
      </w:r>
      <w:r w:rsidR="00387206" w:rsidRPr="001F6F3C">
        <w:rPr>
          <w:rFonts w:ascii="Times New Roman" w:eastAsia="Times New Roman" w:hAnsi="Times New Roman" w:cs="Times New Roman"/>
          <w:sz w:val="24"/>
          <w:szCs w:val="24"/>
        </w:rPr>
        <w:t>ные представления об основных живописных жанрах (портрет, пейзаж, натюрморт, батал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9) </w:t>
      </w:r>
      <w:r w:rsidR="00387206" w:rsidRPr="001F6F3C">
        <w:rPr>
          <w:rFonts w:ascii="Times New Roman" w:eastAsia="Times New Roman" w:hAnsi="Times New Roman" w:cs="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sidRPr="001F6F3C">
        <w:rPr>
          <w:rFonts w:ascii="Times New Roman" w:eastAsia="Times New Roman" w:hAnsi="Times New Roman" w:cs="Times New Roman"/>
          <w:sz w:val="24"/>
          <w:szCs w:val="24"/>
        </w:rPr>
        <w:t>.А. Струве, А.Л. Рыбников, Г.И. </w:t>
      </w:r>
      <w:r w:rsidR="00387206" w:rsidRPr="001F6F3C">
        <w:rPr>
          <w:rFonts w:ascii="Times New Roman" w:eastAsia="Times New Roman" w:hAnsi="Times New Roman" w:cs="Times New Roman"/>
          <w:sz w:val="24"/>
          <w:szCs w:val="24"/>
        </w:rPr>
        <w:t>Гладков, М.И. Дунаевский и другие).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10) </w:t>
      </w:r>
      <w:r w:rsidR="00387206" w:rsidRPr="001F6F3C">
        <w:rPr>
          <w:rFonts w:ascii="Times New Roman" w:eastAsia="Times New Roman" w:hAnsi="Times New Roman" w:cs="Times New Roman"/>
          <w:sz w:val="24"/>
          <w:szCs w:val="24"/>
        </w:rPr>
        <w:t>Педагог обогащает представления детей о скульптуре малых форм, выделяя о</w:t>
      </w:r>
      <w:r w:rsidR="00387206" w:rsidRPr="001F6F3C">
        <w:rPr>
          <w:rFonts w:ascii="Times New Roman" w:eastAsia="Times New Roman" w:hAnsi="Times New Roman" w:cs="Times New Roman"/>
          <w:sz w:val="24"/>
          <w:szCs w:val="24"/>
        </w:rPr>
        <w:t>б</w:t>
      </w:r>
      <w:r w:rsidR="00387206" w:rsidRPr="001F6F3C">
        <w:rPr>
          <w:rFonts w:ascii="Times New Roman" w:eastAsia="Times New Roman" w:hAnsi="Times New Roman" w:cs="Times New Roman"/>
          <w:sz w:val="24"/>
          <w:szCs w:val="24"/>
        </w:rPr>
        <w:lastRenderedPageBreak/>
        <w:t>разные средства выразительности (форму, пропорции, цвет, характерные детали, позы, дв</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жения и другое). Продолжает знакомить детей с народным декоративно-прикладным иску</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w:t>
      </w:r>
      <w:r w:rsidR="00387206" w:rsidRPr="001F6F3C">
        <w:rPr>
          <w:rFonts w:ascii="Times New Roman" w:eastAsia="Times New Roman" w:hAnsi="Times New Roman" w:cs="Times New Roman"/>
          <w:sz w:val="24"/>
          <w:szCs w:val="24"/>
        </w:rPr>
        <w:t>у</w:t>
      </w:r>
      <w:r w:rsidR="00387206" w:rsidRPr="001F6F3C">
        <w:rPr>
          <w:rFonts w:ascii="Times New Roman" w:eastAsia="Times New Roman" w:hAnsi="Times New Roman" w:cs="Times New Roman"/>
          <w:sz w:val="24"/>
          <w:szCs w:val="24"/>
        </w:rPr>
        <w:t>дожественных промыслов (различные виды материалов, разные регионы страны и мира). Воспитывает интерес к искусству родного края.</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11) </w:t>
      </w:r>
      <w:r w:rsidR="00387206" w:rsidRPr="001F6F3C">
        <w:rPr>
          <w:rFonts w:ascii="Times New Roman" w:eastAsia="Times New Roman" w:hAnsi="Times New Roman" w:cs="Times New Roman"/>
          <w:sz w:val="24"/>
          <w:szCs w:val="24"/>
        </w:rPr>
        <w:t>Педагог продолжает знакомить детей с архитектурой, закрепляет и обогащает зн</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ния детей о том, что существуют здания различного назначения (жилые дома, магазины, к</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ние выделять одинаковые части конструкции и особенности деталей. Знакомит детей со сп</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цификой храмовой архитектуры: купол, арки, аркатурный поясок по периметру здания, бар</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бан (круглая часть под куполом) и так далее. Знакомит с архитектурой с опорой на реги</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w:t>
      </w:r>
      <w:r w:rsidR="00387206" w:rsidRPr="001F6F3C">
        <w:rPr>
          <w:rFonts w:ascii="Times New Roman" w:eastAsia="Times New Roman" w:hAnsi="Times New Roman" w:cs="Times New Roman"/>
          <w:sz w:val="24"/>
          <w:szCs w:val="24"/>
        </w:rPr>
        <w:t>р</w:t>
      </w:r>
      <w:r w:rsidR="00387206" w:rsidRPr="001F6F3C">
        <w:rPr>
          <w:rFonts w:ascii="Times New Roman" w:eastAsia="Times New Roman" w:hAnsi="Times New Roman" w:cs="Times New Roman"/>
          <w:sz w:val="24"/>
          <w:szCs w:val="24"/>
        </w:rPr>
        <w:t>гоф, памятники Золотого кольца и другие - в каждом городе свои. Развивает умения перед</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вать в художественной деятельности образы архитектурных сооружений, сказочных постр</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ек. Поощряет стремление изображать детали построек (наличники, резной подзор по контуру крыши).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xml:space="preserve">12)   </w:t>
      </w:r>
      <w:r w:rsidR="00387206" w:rsidRPr="001F6F3C">
        <w:rPr>
          <w:rFonts w:ascii="Times New Roman" w:eastAsia="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w:t>
      </w:r>
      <w:r w:rsidR="00387206" w:rsidRPr="001F6F3C">
        <w:rPr>
          <w:rFonts w:ascii="Times New Roman" w:eastAsia="Times New Roman" w:hAnsi="Times New Roman" w:cs="Times New Roman"/>
          <w:sz w:val="24"/>
          <w:szCs w:val="24"/>
        </w:rPr>
        <w:t>ы</w:t>
      </w:r>
      <w:r w:rsidR="00387206" w:rsidRPr="001F6F3C">
        <w:rPr>
          <w:rFonts w:ascii="Times New Roman" w:eastAsia="Times New Roman" w:hAnsi="Times New Roman" w:cs="Times New Roman"/>
          <w:sz w:val="24"/>
          <w:szCs w:val="24"/>
        </w:rPr>
        <w:t>вать суждения, оценки.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w:t>
      </w:r>
      <w:r w:rsidR="00913036" w:rsidRPr="001F6F3C">
        <w:rPr>
          <w:rFonts w:ascii="Times New Roman" w:eastAsia="Times New Roman" w:hAnsi="Times New Roman" w:cs="Times New Roman"/>
          <w:i/>
          <w:sz w:val="24"/>
          <w:szCs w:val="24"/>
        </w:rPr>
        <w:t>.5</w:t>
      </w:r>
      <w:r w:rsidRPr="001F6F3C">
        <w:rPr>
          <w:rFonts w:ascii="Times New Roman" w:eastAsia="Times New Roman" w:hAnsi="Times New Roman" w:cs="Times New Roman"/>
          <w:i/>
          <w:sz w:val="24"/>
          <w:szCs w:val="24"/>
        </w:rPr>
        <w:t>.7.2.2. И</w:t>
      </w:r>
      <w:r w:rsidR="00913036" w:rsidRPr="001F6F3C">
        <w:rPr>
          <w:rFonts w:ascii="Times New Roman" w:eastAsia="Times New Roman" w:hAnsi="Times New Roman" w:cs="Times New Roman"/>
          <w:i/>
          <w:sz w:val="24"/>
          <w:szCs w:val="24"/>
        </w:rPr>
        <w:t>зобразительная деятельность</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w:t>
      </w:r>
      <w:r w:rsidR="00387206" w:rsidRPr="001F6F3C">
        <w:rPr>
          <w:rFonts w:ascii="Times New Roman" w:eastAsia="Times New Roman" w:hAnsi="Times New Roman" w:cs="Times New Roman"/>
          <w:sz w:val="24"/>
          <w:szCs w:val="24"/>
        </w:rPr>
        <w:t>Предметное рисование: педагог совершенствует у детей умение изображать пре</w:t>
      </w:r>
      <w:r w:rsidR="00387206" w:rsidRPr="001F6F3C">
        <w:rPr>
          <w:rFonts w:ascii="Times New Roman" w:eastAsia="Times New Roman" w:hAnsi="Times New Roman" w:cs="Times New Roman"/>
          <w:sz w:val="24"/>
          <w:szCs w:val="24"/>
        </w:rPr>
        <w:t>д</w:t>
      </w:r>
      <w:r w:rsidR="00387206" w:rsidRPr="001F6F3C">
        <w:rPr>
          <w:rFonts w:ascii="Times New Roman" w:eastAsia="Times New Roman" w:hAnsi="Times New Roman" w:cs="Times New Roman"/>
          <w:sz w:val="24"/>
          <w:szCs w:val="24"/>
        </w:rPr>
        <w:t>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пользовать в рисовании (гуашь, акварель, сухая и жирная пастель, сангина, угольный кара</w:t>
      </w:r>
      <w:r w:rsidR="00387206" w:rsidRPr="001F6F3C">
        <w:rPr>
          <w:rFonts w:ascii="Times New Roman" w:eastAsia="Times New Roman" w:hAnsi="Times New Roman" w:cs="Times New Roman"/>
          <w:sz w:val="24"/>
          <w:szCs w:val="24"/>
        </w:rPr>
        <w:t>н</w:t>
      </w:r>
      <w:r w:rsidR="00387206" w:rsidRPr="001F6F3C">
        <w:rPr>
          <w:rFonts w:ascii="Times New Roman" w:eastAsia="Times New Roman" w:hAnsi="Times New Roman" w:cs="Times New Roman"/>
          <w:sz w:val="24"/>
          <w:szCs w:val="24"/>
        </w:rPr>
        <w:t>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w:t>
      </w:r>
      <w:r w:rsidR="00387206" w:rsidRPr="001F6F3C">
        <w:rPr>
          <w:rFonts w:ascii="Times New Roman" w:eastAsia="Times New Roman" w:hAnsi="Times New Roman" w:cs="Times New Roman"/>
          <w:sz w:val="24"/>
          <w:szCs w:val="24"/>
        </w:rPr>
        <w:t>б</w:t>
      </w:r>
      <w:r w:rsidR="00387206" w:rsidRPr="001F6F3C">
        <w:rPr>
          <w:rFonts w:ascii="Times New Roman" w:eastAsia="Times New Roman" w:hAnsi="Times New Roman" w:cs="Times New Roman"/>
          <w:sz w:val="24"/>
          <w:szCs w:val="24"/>
        </w:rPr>
        <w:t>ражаемой картины: при рисовании акварелью и гуашью - до создания основного изображ</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жение всей рукой при рисовании длинных линий, крупных форм, одними пальцами - при р</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жения и в передаче формы, плавности, слитности линий или их тонкости, изящности, ри</w:t>
      </w:r>
      <w:r w:rsidR="00387206" w:rsidRPr="001F6F3C">
        <w:rPr>
          <w:rFonts w:ascii="Times New Roman" w:eastAsia="Times New Roman" w:hAnsi="Times New Roman" w:cs="Times New Roman"/>
          <w:sz w:val="24"/>
          <w:szCs w:val="24"/>
        </w:rPr>
        <w:t>т</w:t>
      </w:r>
      <w:r w:rsidR="00387206" w:rsidRPr="001F6F3C">
        <w:rPr>
          <w:rFonts w:ascii="Times New Roman" w:eastAsia="Times New Roman" w:hAnsi="Times New Roman" w:cs="Times New Roman"/>
          <w:sz w:val="24"/>
          <w:szCs w:val="24"/>
        </w:rPr>
        <w:t>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ровании нажима на карандаш. Развивает у детей представление о разнообразии цветов и о</w:t>
      </w:r>
      <w:r w:rsidR="00387206" w:rsidRPr="001F6F3C">
        <w:rPr>
          <w:rFonts w:ascii="Times New Roman" w:eastAsia="Times New Roman" w:hAnsi="Times New Roman" w:cs="Times New Roman"/>
          <w:sz w:val="24"/>
          <w:szCs w:val="24"/>
        </w:rPr>
        <w:t>т</w:t>
      </w:r>
      <w:r w:rsidR="00387206" w:rsidRPr="001F6F3C">
        <w:rPr>
          <w:rFonts w:ascii="Times New Roman" w:eastAsia="Times New Roman" w:hAnsi="Times New Roman" w:cs="Times New Roman"/>
          <w:sz w:val="24"/>
          <w:szCs w:val="24"/>
        </w:rPr>
        <w:t>тенков, опираясь на реальную окраску предметов, декоративную роспись, сказочные сюж</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ты; формирует умение создавать цвета и оттенки. Педагог постепенно подводит детей к об</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ние на изменчивость цвета предметов (например, в процессе роста помидоры зеленые, а с</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lastRenderedPageBreak/>
        <w:t>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w:t>
      </w:r>
      <w:r w:rsidR="00387206" w:rsidRPr="001F6F3C">
        <w:rPr>
          <w:rFonts w:ascii="Times New Roman" w:eastAsia="Times New Roman" w:hAnsi="Times New Roman" w:cs="Times New Roman"/>
          <w:sz w:val="24"/>
          <w:szCs w:val="24"/>
        </w:rPr>
        <w:t>я</w:t>
      </w:r>
      <w:r w:rsidR="00387206" w:rsidRPr="001F6F3C">
        <w:rPr>
          <w:rFonts w:ascii="Times New Roman" w:eastAsia="Times New Roman" w:hAnsi="Times New Roman" w:cs="Times New Roman"/>
          <w:sz w:val="24"/>
          <w:szCs w:val="24"/>
        </w:rPr>
        <w:t>тие в целях обогащения колористической гаммы рисунка. Учит детей различать оттенки цв</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сти.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зов); проявлять самостоятельность в выборе темы, композиционного и цветового решения.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Декоративное рисование: педагог продолжает развивать декоративное творчество д</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ние при составлении декоративной композиции на основе того или иного вида народного и</w:t>
      </w:r>
      <w:r w:rsidRPr="001F6F3C">
        <w:rPr>
          <w:rFonts w:ascii="Times New Roman" w:eastAsia="Times New Roman" w:hAnsi="Times New Roman" w:cs="Times New Roman"/>
          <w:sz w:val="24"/>
          <w:szCs w:val="24"/>
        </w:rPr>
        <w:t>с</w:t>
      </w:r>
      <w:r w:rsidRPr="001F6F3C">
        <w:rPr>
          <w:rFonts w:ascii="Times New Roman" w:eastAsia="Times New Roman" w:hAnsi="Times New Roman" w:cs="Times New Roman"/>
          <w:sz w:val="24"/>
          <w:szCs w:val="24"/>
        </w:rPr>
        <w:t>кусства использовать характерные для него элементы узора и цветовую гамму.</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 </w:t>
      </w:r>
      <w:r w:rsidR="00387206" w:rsidRPr="001F6F3C">
        <w:rPr>
          <w:rFonts w:ascii="Times New Roman" w:eastAsia="Times New Roman" w:hAnsi="Times New Roman" w:cs="Times New Roman"/>
          <w:i/>
          <w:sz w:val="24"/>
          <w:szCs w:val="24"/>
        </w:rPr>
        <w:t>Лепка:</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развивает творчество детей; учит свободно использовать для создания обр</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w:t>
      </w:r>
      <w:r w:rsidRPr="001F6F3C">
        <w:rPr>
          <w:rFonts w:ascii="Times New Roman" w:eastAsia="Times New Roman" w:hAnsi="Times New Roman" w:cs="Times New Roman"/>
          <w:sz w:val="24"/>
          <w:szCs w:val="24"/>
        </w:rPr>
        <w:t>к</w:t>
      </w:r>
      <w:r w:rsidRPr="001F6F3C">
        <w:rPr>
          <w:rFonts w:ascii="Times New Roman" w:eastAsia="Times New Roman" w:hAnsi="Times New Roman" w:cs="Times New Roman"/>
          <w:sz w:val="24"/>
          <w:szCs w:val="24"/>
        </w:rPr>
        <w:t>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w:t>
      </w:r>
      <w:r w:rsidRPr="001F6F3C">
        <w:rPr>
          <w:rFonts w:ascii="Times New Roman" w:eastAsia="Times New Roman" w:hAnsi="Times New Roman" w:cs="Times New Roman"/>
          <w:sz w:val="24"/>
          <w:szCs w:val="24"/>
        </w:rPr>
        <w:t>в</w:t>
      </w:r>
      <w:r w:rsidRPr="001F6F3C">
        <w:rPr>
          <w:rFonts w:ascii="Times New Roman" w:eastAsia="Times New Roman" w:hAnsi="Times New Roman" w:cs="Times New Roman"/>
          <w:sz w:val="24"/>
          <w:szCs w:val="24"/>
        </w:rPr>
        <w:t>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3) </w:t>
      </w:r>
      <w:r w:rsidR="00387206" w:rsidRPr="001F6F3C">
        <w:rPr>
          <w:rFonts w:ascii="Times New Roman" w:eastAsia="Times New Roman" w:hAnsi="Times New Roman" w:cs="Times New Roman"/>
          <w:i/>
          <w:sz w:val="24"/>
          <w:szCs w:val="24"/>
        </w:rPr>
        <w:t>Аппликация: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гать фигуры на листе бумаги формата, соответствующего пропорциям изображаемых пре</w:t>
      </w:r>
      <w:r w:rsidRPr="001F6F3C">
        <w:rPr>
          <w:rFonts w:ascii="Times New Roman" w:eastAsia="Times New Roman" w:hAnsi="Times New Roman" w:cs="Times New Roman"/>
          <w:sz w:val="24"/>
          <w:szCs w:val="24"/>
        </w:rPr>
        <w:t>д</w:t>
      </w:r>
      <w:r w:rsidRPr="001F6F3C">
        <w:rPr>
          <w:rFonts w:ascii="Times New Roman" w:eastAsia="Times New Roman" w:hAnsi="Times New Roman" w:cs="Times New Roman"/>
          <w:sz w:val="24"/>
          <w:szCs w:val="24"/>
        </w:rPr>
        <w:t>метов). Развивает у детей умение составлять узоры и декоративные композиции из геоме</w:t>
      </w:r>
      <w:r w:rsidRPr="001F6F3C">
        <w:rPr>
          <w:rFonts w:ascii="Times New Roman" w:eastAsia="Times New Roman" w:hAnsi="Times New Roman" w:cs="Times New Roman"/>
          <w:sz w:val="24"/>
          <w:szCs w:val="24"/>
        </w:rPr>
        <w:t>т</w:t>
      </w:r>
      <w:r w:rsidRPr="001F6F3C">
        <w:rPr>
          <w:rFonts w:ascii="Times New Roman" w:eastAsia="Times New Roman" w:hAnsi="Times New Roman" w:cs="Times New Roman"/>
          <w:sz w:val="24"/>
          <w:szCs w:val="24"/>
        </w:rPr>
        <w:t>рических и растительных элементов на листах бумаги разной формы; изображать птиц, ж</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 xml:space="preserve">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w:t>
      </w:r>
      <w:r w:rsidRPr="001F6F3C">
        <w:rPr>
          <w:rFonts w:ascii="Times New Roman" w:eastAsia="Times New Roman" w:hAnsi="Times New Roman" w:cs="Times New Roman"/>
          <w:sz w:val="24"/>
          <w:szCs w:val="24"/>
        </w:rPr>
        <w:lastRenderedPageBreak/>
        <w:t>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ощряет проявления детского творчества.</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4) </w:t>
      </w:r>
      <w:r w:rsidR="00387206" w:rsidRPr="001F6F3C">
        <w:rPr>
          <w:rFonts w:ascii="Times New Roman" w:eastAsia="Times New Roman" w:hAnsi="Times New Roman" w:cs="Times New Roman"/>
          <w:i/>
          <w:sz w:val="24"/>
          <w:szCs w:val="24"/>
        </w:rPr>
        <w:t>Прикладное творчество:</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при работе с бумагой и картоном педагог закрепляет у детей умение складывать бум</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гу прямоугольной, квадратной, круглой формы в разных направлениях (пилотка); использ</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рать цвета и их оттенки при изготовлении игрушек, сувениров, деталей костюмов и украш</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 xml:space="preserve">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вп</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ред иголку</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 Педагог закрепляет у детей умение делать аппликацию, используя кусочки тк</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ни разнообразной фактуры (шелк для бабочки, байка для зайчика и так далее), наносить ко</w:t>
      </w:r>
      <w:r w:rsidRPr="001F6F3C">
        <w:rPr>
          <w:rFonts w:ascii="Times New Roman" w:eastAsia="Times New Roman" w:hAnsi="Times New Roman" w:cs="Times New Roman"/>
          <w:sz w:val="24"/>
          <w:szCs w:val="24"/>
        </w:rPr>
        <w:t>н</w:t>
      </w:r>
      <w:r w:rsidRPr="001F6F3C">
        <w:rPr>
          <w:rFonts w:ascii="Times New Roman" w:eastAsia="Times New Roman" w:hAnsi="Times New Roman" w:cs="Times New Roman"/>
          <w:sz w:val="24"/>
          <w:szCs w:val="24"/>
        </w:rPr>
        <w:t>тур с помощью мелка и вырезать в соответствии с задуманным сюжетом. При работе с пр</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тельность образ</w:t>
      </w:r>
      <w:r w:rsidR="002223DB" w:rsidRPr="001F6F3C">
        <w:rPr>
          <w:rFonts w:ascii="Times New Roman" w:eastAsia="Times New Roman" w:hAnsi="Times New Roman" w:cs="Times New Roman"/>
          <w:sz w:val="24"/>
          <w:szCs w:val="24"/>
        </w:rPr>
        <w:t>а, создавать общие композиции (</w:t>
      </w:r>
      <w:r w:rsidR="00994E42" w:rsidRPr="001F6F3C">
        <w:rPr>
          <w:rFonts w:ascii="Times New Roman" w:eastAsia="Times New Roman" w:hAnsi="Times New Roman" w:cs="Times New Roman"/>
          <w:sz w:val="24"/>
          <w:szCs w:val="24"/>
        </w:rPr>
        <w:t>«</w:t>
      </w:r>
      <w:r w:rsidR="002223DB" w:rsidRPr="001F6F3C">
        <w:rPr>
          <w:rFonts w:ascii="Times New Roman" w:eastAsia="Times New Roman" w:hAnsi="Times New Roman" w:cs="Times New Roman"/>
          <w:sz w:val="24"/>
          <w:szCs w:val="24"/>
        </w:rPr>
        <w:t>Лесная поляна</w:t>
      </w:r>
      <w:r w:rsidR="00994E42" w:rsidRPr="001F6F3C">
        <w:rPr>
          <w:rFonts w:ascii="Times New Roman" w:eastAsia="Times New Roman" w:hAnsi="Times New Roman" w:cs="Times New Roman"/>
          <w:sz w:val="24"/>
          <w:szCs w:val="24"/>
        </w:rPr>
        <w:t>»</w:t>
      </w:r>
      <w:r w:rsidR="002223DB" w:rsidRPr="001F6F3C">
        <w:rPr>
          <w:rFonts w:ascii="Times New Roman" w:eastAsia="Times New Roman" w:hAnsi="Times New Roman" w:cs="Times New Roman"/>
          <w:sz w:val="24"/>
          <w:szCs w:val="24"/>
        </w:rPr>
        <w:t xml:space="preserve">, </w:t>
      </w:r>
      <w:r w:rsidR="00994E42" w:rsidRPr="001F6F3C">
        <w:rPr>
          <w:rFonts w:ascii="Times New Roman" w:eastAsia="Times New Roman" w:hAnsi="Times New Roman" w:cs="Times New Roman"/>
          <w:sz w:val="24"/>
          <w:szCs w:val="24"/>
        </w:rPr>
        <w:t>«</w:t>
      </w:r>
      <w:r w:rsidR="002223DB" w:rsidRPr="001F6F3C">
        <w:rPr>
          <w:rFonts w:ascii="Times New Roman" w:eastAsia="Times New Roman" w:hAnsi="Times New Roman" w:cs="Times New Roman"/>
          <w:sz w:val="24"/>
          <w:szCs w:val="24"/>
        </w:rPr>
        <w:t>Сказочные герои</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 П</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дагог закрепляет умение детей аккуратно и экономно использовать материалы. Развивает у детей фантазию, воображение.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5) </w:t>
      </w:r>
      <w:r w:rsidR="00387206" w:rsidRPr="001F6F3C">
        <w:rPr>
          <w:rFonts w:ascii="Times New Roman" w:eastAsia="Times New Roman" w:hAnsi="Times New Roman" w:cs="Times New Roman"/>
          <w:i/>
          <w:sz w:val="24"/>
          <w:szCs w:val="24"/>
        </w:rPr>
        <w:t>Народное декоративно-прикладное искусство:</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w:t>
      </w:r>
      <w:r w:rsidRPr="001F6F3C">
        <w:rPr>
          <w:rFonts w:ascii="Times New Roman" w:eastAsia="Times New Roman" w:hAnsi="Times New Roman" w:cs="Times New Roman"/>
          <w:sz w:val="24"/>
          <w:szCs w:val="24"/>
        </w:rPr>
        <w:t>н</w:t>
      </w:r>
      <w:r w:rsidRPr="001F6F3C">
        <w:rPr>
          <w:rFonts w:ascii="Times New Roman" w:eastAsia="Times New Roman" w:hAnsi="Times New Roman" w:cs="Times New Roman"/>
          <w:sz w:val="24"/>
          <w:szCs w:val="24"/>
        </w:rPr>
        <w:t>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w:t>
      </w:r>
      <w:r w:rsidR="00387206" w:rsidRPr="001F6F3C">
        <w:rPr>
          <w:rFonts w:ascii="Times New Roman" w:eastAsia="Times New Roman" w:hAnsi="Times New Roman" w:cs="Times New Roman"/>
          <w:i/>
          <w:sz w:val="24"/>
          <w:szCs w:val="24"/>
        </w:rPr>
        <w:t>.7.2</w:t>
      </w:r>
      <w:r w:rsidRPr="001F6F3C">
        <w:rPr>
          <w:rFonts w:ascii="Times New Roman" w:eastAsia="Times New Roman" w:hAnsi="Times New Roman" w:cs="Times New Roman"/>
          <w:i/>
          <w:sz w:val="24"/>
          <w:szCs w:val="24"/>
        </w:rPr>
        <w:t>.3. Конструктивная деятельность</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w:t>
      </w:r>
      <w:r w:rsidR="00387206" w:rsidRPr="001F6F3C">
        <w:rPr>
          <w:rFonts w:ascii="Times New Roman" w:eastAsia="Times New Roman" w:hAnsi="Times New Roman" w:cs="Times New Roman"/>
          <w:sz w:val="24"/>
          <w:szCs w:val="24"/>
        </w:rPr>
        <w:t>Педагог формирует у детей интерес к разнообразным зданиям и сооружениям (ж</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ния на основе анализа существующих сооружений.</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2) </w:t>
      </w:r>
      <w:r w:rsidR="00387206" w:rsidRPr="001F6F3C">
        <w:rPr>
          <w:rFonts w:ascii="Times New Roman" w:eastAsia="Times New Roman" w:hAnsi="Times New Roman" w:cs="Times New Roman"/>
          <w:sz w:val="24"/>
          <w:szCs w:val="24"/>
        </w:rPr>
        <w:t>Конструирование из строительного материала: педагог учит детей сооружать ра</w:t>
      </w:r>
      <w:r w:rsidR="00387206" w:rsidRPr="001F6F3C">
        <w:rPr>
          <w:rFonts w:ascii="Times New Roman" w:eastAsia="Times New Roman" w:hAnsi="Times New Roman" w:cs="Times New Roman"/>
          <w:sz w:val="24"/>
          <w:szCs w:val="24"/>
        </w:rPr>
        <w:t>з</w:t>
      </w:r>
      <w:r w:rsidR="00387206" w:rsidRPr="001F6F3C">
        <w:rPr>
          <w:rFonts w:ascii="Times New Roman" w:eastAsia="Times New Roman" w:hAnsi="Times New Roman" w:cs="Times New Roman"/>
          <w:sz w:val="24"/>
          <w:szCs w:val="24"/>
        </w:rPr>
        <w:t>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 xml:space="preserve">ние планировать процесс возведения постройки. Продолжает формировать умение у детей </w:t>
      </w:r>
      <w:r w:rsidR="00387206" w:rsidRPr="001F6F3C">
        <w:rPr>
          <w:rFonts w:ascii="Times New Roman" w:eastAsia="Times New Roman" w:hAnsi="Times New Roman" w:cs="Times New Roman"/>
          <w:sz w:val="24"/>
          <w:szCs w:val="24"/>
        </w:rPr>
        <w:lastRenderedPageBreak/>
        <w:t>сооружать постройки, объединенных общей темой (улица, машины, дома).</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3) </w:t>
      </w:r>
      <w:r w:rsidR="00387206" w:rsidRPr="001F6F3C">
        <w:rPr>
          <w:rFonts w:ascii="Times New Roman" w:eastAsia="Times New Roman" w:hAnsi="Times New Roman" w:cs="Times New Roman"/>
          <w:sz w:val="24"/>
          <w:szCs w:val="24"/>
        </w:rPr>
        <w:t>Конструирование из деталей конструкторов: педагог знакомит детей с разнообра</w:t>
      </w:r>
      <w:r w:rsidR="00387206" w:rsidRPr="001F6F3C">
        <w:rPr>
          <w:rFonts w:ascii="Times New Roman" w:eastAsia="Times New Roman" w:hAnsi="Times New Roman" w:cs="Times New Roman"/>
          <w:sz w:val="24"/>
          <w:szCs w:val="24"/>
        </w:rPr>
        <w:t>з</w:t>
      </w:r>
      <w:r w:rsidR="00387206" w:rsidRPr="001F6F3C">
        <w:rPr>
          <w:rFonts w:ascii="Times New Roman" w:eastAsia="Times New Roman" w:hAnsi="Times New Roman" w:cs="Times New Roman"/>
          <w:sz w:val="24"/>
          <w:szCs w:val="24"/>
        </w:rPr>
        <w:t>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w:t>
      </w:r>
      <w:r w:rsidR="00387206" w:rsidRPr="001F6F3C">
        <w:rPr>
          <w:rFonts w:ascii="Times New Roman" w:eastAsia="Times New Roman" w:hAnsi="Times New Roman" w:cs="Times New Roman"/>
          <w:sz w:val="24"/>
          <w:szCs w:val="24"/>
        </w:rPr>
        <w:t>н</w:t>
      </w:r>
      <w:r w:rsidR="00387206" w:rsidRPr="001F6F3C">
        <w:rPr>
          <w:rFonts w:ascii="Times New Roman" w:eastAsia="Times New Roman" w:hAnsi="Times New Roman" w:cs="Times New Roman"/>
          <w:sz w:val="24"/>
          <w:szCs w:val="24"/>
        </w:rPr>
        <w:t>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весной инструкции педагога. Педагог учит детей создавать конструкции, объединенные о</w:t>
      </w:r>
      <w:r w:rsidR="00387206" w:rsidRPr="001F6F3C">
        <w:rPr>
          <w:rFonts w:ascii="Times New Roman" w:eastAsia="Times New Roman" w:hAnsi="Times New Roman" w:cs="Times New Roman"/>
          <w:sz w:val="24"/>
          <w:szCs w:val="24"/>
        </w:rPr>
        <w:t>б</w:t>
      </w:r>
      <w:r w:rsidR="00387206" w:rsidRPr="001F6F3C">
        <w:rPr>
          <w:rFonts w:ascii="Times New Roman" w:eastAsia="Times New Roman" w:hAnsi="Times New Roman" w:cs="Times New Roman"/>
          <w:sz w:val="24"/>
          <w:szCs w:val="24"/>
        </w:rPr>
        <w:t>щей темой (детская площадка, стоянка машин и другое). Учит детей разбирать конструкции при помощи скобы и киянки (в пластмассовых конструкторах).</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2.5.7.2.4. Музыкальная деятельность</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w:t>
      </w:r>
      <w:r w:rsidR="00387206" w:rsidRPr="001F6F3C">
        <w:rPr>
          <w:rFonts w:ascii="Times New Roman" w:eastAsia="Times New Roman" w:hAnsi="Times New Roman" w:cs="Times New Roman"/>
          <w:sz w:val="24"/>
          <w:szCs w:val="24"/>
        </w:rPr>
        <w:t>Слушание: педагог развивает у детей навык восприятия звуков по высоте в пред</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лах квинты - терции; обогащает впечатления детей и формирует музыкальный вкус, развив</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ских, зарубежных и так далее); педагог знакомит детей с мелодией Государственного гимна Российской Федерации.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2) </w:t>
      </w:r>
      <w:r w:rsidR="00387206" w:rsidRPr="001F6F3C">
        <w:rPr>
          <w:rFonts w:ascii="Times New Roman" w:eastAsia="Times New Roman" w:hAnsi="Times New Roman" w:cs="Times New Roman"/>
          <w:sz w:val="24"/>
          <w:szCs w:val="24"/>
        </w:rPr>
        <w:t>Пение: педагог совершенствует у детей певческий голос и вокально-слуховую к</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стоятельно, индивидуально и коллективно, с музыкальным сопровождением и без него.</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3)</w:t>
      </w:r>
      <w:r w:rsidR="00913036" w:rsidRPr="001F6F3C">
        <w:rPr>
          <w:rFonts w:ascii="Times New Roman" w:eastAsia="Times New Roman" w:hAnsi="Times New Roman" w:cs="Times New Roman"/>
          <w:sz w:val="24"/>
          <w:szCs w:val="24"/>
        </w:rPr>
        <w:t> </w:t>
      </w:r>
      <w:r w:rsidRPr="001F6F3C">
        <w:rPr>
          <w:rFonts w:ascii="Times New Roman" w:eastAsia="Times New Roman" w:hAnsi="Times New Roman" w:cs="Times New Roman"/>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w:t>
      </w:r>
      <w:r w:rsidRPr="001F6F3C">
        <w:rPr>
          <w:rFonts w:ascii="Times New Roman" w:eastAsia="Times New Roman" w:hAnsi="Times New Roman" w:cs="Times New Roman"/>
          <w:sz w:val="24"/>
          <w:szCs w:val="24"/>
        </w:rPr>
        <w:t>я</w:t>
      </w:r>
      <w:r w:rsidRPr="001F6F3C">
        <w:rPr>
          <w:rFonts w:ascii="Times New Roman" w:eastAsia="Times New Roman" w:hAnsi="Times New Roman" w:cs="Times New Roman"/>
          <w:sz w:val="24"/>
          <w:szCs w:val="24"/>
        </w:rPr>
        <w:t>тельно импровизировать мелодии на заданную тему по образцу и без него, используя для этого знакомые песни, музыкальные пьесы и танцы.</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4) </w:t>
      </w:r>
      <w:r w:rsidR="00387206" w:rsidRPr="001F6F3C">
        <w:rPr>
          <w:rFonts w:ascii="Times New Roman" w:eastAsia="Times New Roman" w:hAnsi="Times New Roman" w:cs="Times New Roman"/>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нально-образное содержание; знакомит детей с национальными плясками (русские, белору</w:t>
      </w:r>
      <w:r w:rsidR="00387206" w:rsidRPr="001F6F3C">
        <w:rPr>
          <w:rFonts w:ascii="Times New Roman" w:eastAsia="Times New Roman" w:hAnsi="Times New Roman" w:cs="Times New Roman"/>
          <w:sz w:val="24"/>
          <w:szCs w:val="24"/>
        </w:rPr>
        <w:t>с</w:t>
      </w:r>
      <w:r w:rsidR="00387206" w:rsidRPr="001F6F3C">
        <w:rPr>
          <w:rFonts w:ascii="Times New Roman" w:eastAsia="Times New Roman" w:hAnsi="Times New Roman" w:cs="Times New Roman"/>
          <w:sz w:val="24"/>
          <w:szCs w:val="24"/>
        </w:rPr>
        <w:t>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5) </w:t>
      </w:r>
      <w:r w:rsidR="00387206" w:rsidRPr="001F6F3C">
        <w:rPr>
          <w:rFonts w:ascii="Times New Roman" w:eastAsia="Times New Roman" w:hAnsi="Times New Roman" w:cs="Times New Roman"/>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сти (игра в оркестре, пение, танцевальные движения и тому подобное); учит импровизир</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вать под музыку соответствующего характера (лыжник, конькобежец, наездник, рыбак; л</w:t>
      </w:r>
      <w:r w:rsidR="00387206" w:rsidRPr="001F6F3C">
        <w:rPr>
          <w:rFonts w:ascii="Times New Roman" w:eastAsia="Times New Roman" w:hAnsi="Times New Roman" w:cs="Times New Roman"/>
          <w:sz w:val="24"/>
          <w:szCs w:val="24"/>
        </w:rPr>
        <w:t>у</w:t>
      </w:r>
      <w:r w:rsidR="00387206" w:rsidRPr="001F6F3C">
        <w:rPr>
          <w:rFonts w:ascii="Times New Roman" w:eastAsia="Times New Roman" w:hAnsi="Times New Roman" w:cs="Times New Roman"/>
          <w:sz w:val="24"/>
          <w:szCs w:val="24"/>
        </w:rPr>
        <w:t>кавый котик и сердитый козлик и тому подобное); помогает придумывать движения, отр</w:t>
      </w:r>
      <w:r w:rsidR="00387206" w:rsidRPr="001F6F3C">
        <w:rPr>
          <w:rFonts w:ascii="Times New Roman" w:eastAsia="Times New Roman" w:hAnsi="Times New Roman" w:cs="Times New Roman"/>
          <w:sz w:val="24"/>
          <w:szCs w:val="24"/>
        </w:rPr>
        <w:t>а</w:t>
      </w:r>
      <w:r w:rsidR="00387206" w:rsidRPr="001F6F3C">
        <w:rPr>
          <w:rFonts w:ascii="Times New Roman" w:eastAsia="Times New Roman" w:hAnsi="Times New Roman" w:cs="Times New Roman"/>
          <w:sz w:val="24"/>
          <w:szCs w:val="24"/>
        </w:rPr>
        <w:t>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w:t>
      </w:r>
      <w:r w:rsidR="00387206" w:rsidRPr="001F6F3C">
        <w:rPr>
          <w:rFonts w:ascii="Times New Roman" w:eastAsia="Times New Roman" w:hAnsi="Times New Roman" w:cs="Times New Roman"/>
          <w:sz w:val="24"/>
          <w:szCs w:val="24"/>
        </w:rPr>
        <w:t>у</w:t>
      </w:r>
      <w:r w:rsidR="00387206" w:rsidRPr="001F6F3C">
        <w:rPr>
          <w:rFonts w:ascii="Times New Roman" w:eastAsia="Times New Roman" w:hAnsi="Times New Roman" w:cs="Times New Roman"/>
          <w:sz w:val="24"/>
          <w:szCs w:val="24"/>
        </w:rPr>
        <w:t>ет у детей музыкальные способности; содействует проявлению активности и самостоятел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ности.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6) </w:t>
      </w:r>
      <w:r w:rsidR="00387206" w:rsidRPr="001F6F3C">
        <w:rPr>
          <w:rFonts w:ascii="Times New Roman" w:eastAsia="Times New Roman" w:hAnsi="Times New Roman" w:cs="Times New Roman"/>
          <w:sz w:val="24"/>
          <w:szCs w:val="24"/>
        </w:rPr>
        <w:t>Игра на детских музыкальных инструментах: педагог знакомит детей с музыкал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w:t>
      </w:r>
      <w:r w:rsidR="00387206" w:rsidRPr="001F6F3C">
        <w:rPr>
          <w:rFonts w:ascii="Times New Roman" w:eastAsia="Times New Roman" w:hAnsi="Times New Roman" w:cs="Times New Roman"/>
          <w:sz w:val="24"/>
          <w:szCs w:val="24"/>
        </w:rPr>
        <w:t>у</w:t>
      </w:r>
      <w:r w:rsidR="00387206" w:rsidRPr="001F6F3C">
        <w:rPr>
          <w:rFonts w:ascii="Times New Roman" w:eastAsia="Times New Roman" w:hAnsi="Times New Roman" w:cs="Times New Roman"/>
          <w:sz w:val="24"/>
          <w:szCs w:val="24"/>
        </w:rPr>
        <w:t>ментах, русских народных музыкальных инструментах: трещотках, погремушках, треугол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никах; исполнять музыкальные произведения в оркестре и в ансамбле.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7) </w:t>
      </w:r>
      <w:r w:rsidR="00387206" w:rsidRPr="001F6F3C">
        <w:rPr>
          <w:rFonts w:ascii="Times New Roman" w:eastAsia="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дневной жизни и различных видах досуговой деятельности для реализации музыкально-творческих способностей ребёнка.</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2.5.7.2.5. Театрализованная деятельность</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w:t>
      </w:r>
      <w:r w:rsidRPr="001F6F3C">
        <w:rPr>
          <w:rFonts w:ascii="Times New Roman" w:eastAsia="Times New Roman" w:hAnsi="Times New Roman" w:cs="Times New Roman"/>
          <w:sz w:val="24"/>
          <w:szCs w:val="24"/>
        </w:rPr>
        <w:t>з</w:t>
      </w:r>
      <w:r w:rsidRPr="001F6F3C">
        <w:rPr>
          <w:rFonts w:ascii="Times New Roman" w:eastAsia="Times New Roman" w:hAnsi="Times New Roman" w:cs="Times New Roman"/>
          <w:sz w:val="24"/>
          <w:szCs w:val="24"/>
        </w:rPr>
        <w:t>ношения; использовать средства выразительности (поза, жесты, мимика, интонация, движ</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w:t>
      </w:r>
      <w:r w:rsidRPr="001F6F3C">
        <w:rPr>
          <w:rFonts w:ascii="Times New Roman" w:eastAsia="Times New Roman" w:hAnsi="Times New Roman" w:cs="Times New Roman"/>
          <w:sz w:val="24"/>
          <w:szCs w:val="24"/>
        </w:rPr>
        <w:t>с</w:t>
      </w:r>
      <w:r w:rsidRPr="001F6F3C">
        <w:rPr>
          <w:rFonts w:ascii="Times New Roman" w:eastAsia="Times New Roman" w:hAnsi="Times New Roman" w:cs="Times New Roman"/>
          <w:sz w:val="24"/>
          <w:szCs w:val="24"/>
        </w:rPr>
        <w:t>сказывает о театре, театральных профессиях. Знакомит со средствами погружения в худож</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ственные образы (музыка, слово, хореография, декорации, костюм, грим и другое) и возмо</w:t>
      </w:r>
      <w:r w:rsidRPr="001F6F3C">
        <w:rPr>
          <w:rFonts w:ascii="Times New Roman" w:eastAsia="Times New Roman" w:hAnsi="Times New Roman" w:cs="Times New Roman"/>
          <w:sz w:val="24"/>
          <w:szCs w:val="24"/>
        </w:rPr>
        <w:t>ж</w:t>
      </w:r>
      <w:r w:rsidRPr="001F6F3C">
        <w:rPr>
          <w:rFonts w:ascii="Times New Roman" w:eastAsia="Times New Roman" w:hAnsi="Times New Roman" w:cs="Times New Roman"/>
          <w:sz w:val="24"/>
          <w:szCs w:val="24"/>
        </w:rPr>
        <w:t>ностями распознавать их особенности. Педагог учит детей использовать разные формы вз</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w:t>
      </w:r>
      <w:r w:rsidRPr="001F6F3C">
        <w:rPr>
          <w:rFonts w:ascii="Times New Roman" w:eastAsia="Times New Roman" w:hAnsi="Times New Roman" w:cs="Times New Roman"/>
          <w:sz w:val="24"/>
          <w:szCs w:val="24"/>
        </w:rPr>
        <w:t>й</w:t>
      </w:r>
      <w:r w:rsidRPr="001F6F3C">
        <w:rPr>
          <w:rFonts w:ascii="Times New Roman" w:eastAsia="Times New Roman" w:hAnsi="Times New Roman" w:cs="Times New Roman"/>
          <w:sz w:val="24"/>
          <w:szCs w:val="24"/>
        </w:rPr>
        <w:t>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2.5.7.2.6. </w:t>
      </w:r>
      <w:r w:rsidR="00387206" w:rsidRPr="001F6F3C">
        <w:rPr>
          <w:rFonts w:ascii="Times New Roman" w:eastAsia="Times New Roman" w:hAnsi="Times New Roman" w:cs="Times New Roman"/>
          <w:i/>
          <w:sz w:val="24"/>
          <w:szCs w:val="24"/>
        </w:rPr>
        <w:t>К</w:t>
      </w:r>
      <w:r w:rsidRPr="001F6F3C">
        <w:rPr>
          <w:rFonts w:ascii="Times New Roman" w:eastAsia="Times New Roman" w:hAnsi="Times New Roman" w:cs="Times New Roman"/>
          <w:i/>
          <w:sz w:val="24"/>
          <w:szCs w:val="24"/>
        </w:rPr>
        <w:t>ультурно-досуговая деятельность</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продолжает формировать у детей умение проводить свободное время с инт</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ресом и пользой (рассматривание иллюстраций, просмотр анимационных фильмов, слуш</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ние музыки, конструирование и так далее). Развивает активность детей в участие в подгото</w:t>
      </w:r>
      <w:r w:rsidRPr="001F6F3C">
        <w:rPr>
          <w:rFonts w:ascii="Times New Roman" w:eastAsia="Times New Roman" w:hAnsi="Times New Roman" w:cs="Times New Roman"/>
          <w:sz w:val="24"/>
          <w:szCs w:val="24"/>
        </w:rPr>
        <w:t>в</w:t>
      </w:r>
      <w:r w:rsidRPr="001F6F3C">
        <w:rPr>
          <w:rFonts w:ascii="Times New Roman" w:eastAsia="Times New Roman" w:hAnsi="Times New Roman" w:cs="Times New Roman"/>
          <w:sz w:val="24"/>
          <w:szCs w:val="24"/>
        </w:rPr>
        <w:t>ке развлечений. Формирует навыки культуры общения со сверстниками, педагогами и гост</w:t>
      </w:r>
      <w:r w:rsidRPr="001F6F3C">
        <w:rPr>
          <w:rFonts w:ascii="Times New Roman" w:eastAsia="Times New Roman" w:hAnsi="Times New Roman" w:cs="Times New Roman"/>
          <w:sz w:val="24"/>
          <w:szCs w:val="24"/>
        </w:rPr>
        <w:t>я</w:t>
      </w:r>
      <w:r w:rsidRPr="001F6F3C">
        <w:rPr>
          <w:rFonts w:ascii="Times New Roman" w:eastAsia="Times New Roman" w:hAnsi="Times New Roman" w:cs="Times New Roman"/>
          <w:sz w:val="24"/>
          <w:szCs w:val="24"/>
        </w:rPr>
        <w:t>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w:t>
      </w:r>
      <w:r w:rsidRPr="001F6F3C">
        <w:rPr>
          <w:rFonts w:ascii="Times New Roman" w:eastAsia="Times New Roman" w:hAnsi="Times New Roman" w:cs="Times New Roman"/>
          <w:sz w:val="24"/>
          <w:szCs w:val="24"/>
        </w:rPr>
        <w:t>в</w:t>
      </w:r>
      <w:r w:rsidRPr="001F6F3C">
        <w:rPr>
          <w:rFonts w:ascii="Times New Roman" w:eastAsia="Times New Roman" w:hAnsi="Times New Roman" w:cs="Times New Roman"/>
          <w:sz w:val="24"/>
          <w:szCs w:val="24"/>
        </w:rPr>
        <w:t>местной досуговой деятельности. Поддерживает интерес к подготовке и участию в праз</w:t>
      </w:r>
      <w:r w:rsidRPr="001F6F3C">
        <w:rPr>
          <w:rFonts w:ascii="Times New Roman" w:eastAsia="Times New Roman" w:hAnsi="Times New Roman" w:cs="Times New Roman"/>
          <w:sz w:val="24"/>
          <w:szCs w:val="24"/>
        </w:rPr>
        <w:t>д</w:t>
      </w:r>
      <w:r w:rsidRPr="001F6F3C">
        <w:rPr>
          <w:rFonts w:ascii="Times New Roman" w:eastAsia="Times New Roman" w:hAnsi="Times New Roman" w:cs="Times New Roman"/>
          <w:sz w:val="24"/>
          <w:szCs w:val="24"/>
        </w:rPr>
        <w:t>ничных мероприятиях, опираясь на полученные навыки и опыт. Поощряет реализацию тво</w:t>
      </w:r>
      <w:r w:rsidRPr="001F6F3C">
        <w:rPr>
          <w:rFonts w:ascii="Times New Roman" w:eastAsia="Times New Roman" w:hAnsi="Times New Roman" w:cs="Times New Roman"/>
          <w:sz w:val="24"/>
          <w:szCs w:val="24"/>
        </w:rPr>
        <w:t>р</w:t>
      </w:r>
      <w:r w:rsidRPr="001F6F3C">
        <w:rPr>
          <w:rFonts w:ascii="Times New Roman" w:eastAsia="Times New Roman" w:hAnsi="Times New Roman" w:cs="Times New Roman"/>
          <w:sz w:val="24"/>
          <w:szCs w:val="24"/>
        </w:rPr>
        <w:t>ческих проявлений в объединениях дополнительного образования.</w:t>
      </w:r>
    </w:p>
    <w:p w:rsidR="0091303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b/>
          <w:sz w:val="24"/>
          <w:szCs w:val="24"/>
        </w:rPr>
        <w:t>2.5.8. </w:t>
      </w:r>
      <w:r w:rsidR="00387206" w:rsidRPr="001F6F3C">
        <w:rPr>
          <w:rFonts w:ascii="Times New Roman" w:eastAsia="Times New Roman" w:hAnsi="Times New Roman" w:cs="Times New Roman"/>
          <w:b/>
          <w:sz w:val="24"/>
          <w:szCs w:val="24"/>
        </w:rPr>
        <w:t xml:space="preserve">Решение совокупных задач воспитания в </w:t>
      </w:r>
      <w:r w:rsidRPr="001F6F3C">
        <w:rPr>
          <w:rFonts w:ascii="Times New Roman" w:eastAsia="Times New Roman" w:hAnsi="Times New Roman" w:cs="Times New Roman"/>
          <w:b/>
          <w:sz w:val="24"/>
          <w:szCs w:val="24"/>
        </w:rPr>
        <w:t xml:space="preserve">рамках образовательной области </w:t>
      </w:r>
      <w:r w:rsidR="00994E42" w:rsidRPr="001F6F3C">
        <w:rPr>
          <w:rFonts w:ascii="Times New Roman" w:eastAsia="Times New Roman" w:hAnsi="Times New Roman" w:cs="Times New Roman"/>
          <w:b/>
          <w:sz w:val="24"/>
          <w:szCs w:val="24"/>
        </w:rPr>
        <w:t>«</w:t>
      </w:r>
      <w:r w:rsidR="00387206" w:rsidRPr="001F6F3C">
        <w:rPr>
          <w:rFonts w:ascii="Times New Roman" w:eastAsia="Times New Roman" w:hAnsi="Times New Roman" w:cs="Times New Roman"/>
          <w:b/>
          <w:sz w:val="24"/>
          <w:szCs w:val="24"/>
        </w:rPr>
        <w:t>Худо</w:t>
      </w:r>
      <w:r w:rsidRPr="001F6F3C">
        <w:rPr>
          <w:rFonts w:ascii="Times New Roman" w:eastAsia="Times New Roman" w:hAnsi="Times New Roman" w:cs="Times New Roman"/>
          <w:b/>
          <w:sz w:val="24"/>
          <w:szCs w:val="24"/>
        </w:rPr>
        <w:t>жественно</w:t>
      </w: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b/>
          <w:sz w:val="24"/>
          <w:szCs w:val="24"/>
        </w:rPr>
        <w:t>эстетическое развитие</w:t>
      </w:r>
      <w:r w:rsidR="00994E42" w:rsidRPr="001F6F3C">
        <w:rPr>
          <w:rFonts w:ascii="Times New Roman" w:eastAsia="Times New Roman" w:hAnsi="Times New Roman" w:cs="Times New Roman"/>
          <w:b/>
          <w:sz w:val="24"/>
          <w:szCs w:val="24"/>
        </w:rPr>
        <w:t>»</w:t>
      </w:r>
      <w:r w:rsidR="00D964D9" w:rsidRPr="001F6F3C">
        <w:rPr>
          <w:rFonts w:ascii="Times New Roman" w:eastAsia="Times New Roman" w:hAnsi="Times New Roman" w:cs="Times New Roman"/>
          <w:b/>
          <w:sz w:val="24"/>
          <w:szCs w:val="24"/>
        </w:rPr>
        <w:t xml:space="preserve"> </w:t>
      </w:r>
      <w:r w:rsidR="00387206" w:rsidRPr="001F6F3C">
        <w:rPr>
          <w:rFonts w:ascii="Times New Roman" w:eastAsia="Times New Roman" w:hAnsi="Times New Roman" w:cs="Times New Roman"/>
          <w:sz w:val="24"/>
          <w:szCs w:val="24"/>
        </w:rPr>
        <w:t>направлено н</w:t>
      </w:r>
      <w:r w:rsidRPr="001F6F3C">
        <w:rPr>
          <w:rFonts w:ascii="Times New Roman" w:eastAsia="Times New Roman" w:hAnsi="Times New Roman" w:cs="Times New Roman"/>
          <w:sz w:val="24"/>
          <w:szCs w:val="24"/>
        </w:rPr>
        <w:t xml:space="preserve">а приобщение детей к ценностям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Культура</w:t>
      </w:r>
      <w:r w:rsidR="00994E42" w:rsidRPr="001F6F3C">
        <w:rPr>
          <w:rFonts w:ascii="Times New Roman" w:eastAsia="Times New Roman" w:hAnsi="Times New Roman" w:cs="Times New Roman"/>
          <w:sz w:val="24"/>
          <w:szCs w:val="24"/>
        </w:rPr>
        <w:t>»</w:t>
      </w:r>
      <w:r w:rsidR="00D964D9" w:rsidRPr="001F6F3C">
        <w:rPr>
          <w:rFonts w:ascii="Times New Roman" w:eastAsia="Times New Roman" w:hAnsi="Times New Roman" w:cs="Times New Roman"/>
          <w:sz w:val="24"/>
          <w:szCs w:val="24"/>
        </w:rPr>
        <w:t xml:space="preserve"> </w:t>
      </w:r>
      <w:r w:rsidR="00387206" w:rsidRPr="001F6F3C">
        <w:rPr>
          <w:rFonts w:ascii="Times New Roman" w:eastAsia="Times New Roman" w:hAnsi="Times New Roman" w:cs="Times New Roman"/>
          <w:sz w:val="24"/>
          <w:szCs w:val="24"/>
        </w:rPr>
        <w:t xml:space="preserve">и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Красота</w:t>
      </w:r>
      <w:r w:rsidR="00994E42" w:rsidRPr="001F6F3C">
        <w:rPr>
          <w:rFonts w:ascii="Times New Roman" w:eastAsia="Times New Roman" w:hAnsi="Times New Roman" w:cs="Times New Roman"/>
          <w:sz w:val="24"/>
          <w:szCs w:val="24"/>
        </w:rPr>
        <w:t>»</w:t>
      </w:r>
      <w:r w:rsidR="00387206" w:rsidRPr="001F6F3C">
        <w:rPr>
          <w:rFonts w:ascii="Times New Roman" w:eastAsia="Times New Roman" w:hAnsi="Times New Roman" w:cs="Times New Roman"/>
          <w:sz w:val="24"/>
          <w:szCs w:val="24"/>
        </w:rPr>
        <w:t>, что предполагает:</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воспитание эстетических чувств (удивления, радости, восхищения) к различным об</w:t>
      </w:r>
      <w:r w:rsidRPr="001F6F3C">
        <w:rPr>
          <w:rFonts w:ascii="Times New Roman" w:eastAsia="Times New Roman" w:hAnsi="Times New Roman" w:cs="Times New Roman"/>
          <w:sz w:val="24"/>
          <w:szCs w:val="24"/>
        </w:rPr>
        <w:t>ъ</w:t>
      </w:r>
      <w:r w:rsidRPr="001F6F3C">
        <w:rPr>
          <w:rFonts w:ascii="Times New Roman" w:eastAsia="Times New Roman" w:hAnsi="Times New Roman" w:cs="Times New Roman"/>
          <w:sz w:val="24"/>
          <w:szCs w:val="24"/>
        </w:rPr>
        <w:t>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приобщение к традициям и великому культурному наследию российского народа, ш</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деврам мировой художественной культуры;</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91303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87206" w:rsidRPr="001F6F3C" w:rsidRDefault="00913036" w:rsidP="001F6F3C">
      <w:pPr>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b/>
          <w:sz w:val="24"/>
          <w:szCs w:val="24"/>
        </w:rPr>
        <w:t>2.6. Физическое развитие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F6F3C">
        <w:rPr>
          <w:rFonts w:ascii="Times New Roman" w:eastAsia="Times New Roman" w:hAnsi="Times New Roman" w:cs="Times New Roman"/>
          <w:b/>
          <w:sz w:val="24"/>
          <w:szCs w:val="24"/>
        </w:rPr>
        <w:t>2.6.1. От 2 месяцев до 1 года</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lastRenderedPageBreak/>
        <w:t>2.6.1.1. </w:t>
      </w:r>
      <w:r w:rsidR="00387206" w:rsidRPr="001F6F3C">
        <w:rPr>
          <w:rFonts w:ascii="Times New Roman" w:eastAsia="Times New Roman" w:hAnsi="Times New Roman" w:cs="Times New Roman"/>
          <w:b/>
          <w:i/>
          <w:sz w:val="24"/>
          <w:szCs w:val="24"/>
        </w:rPr>
        <w:t>В области физического развития основными задачами образовательной деятельности являются:</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обеспечивать охрану жизни и укрепление здоровья ребёнка, гигиенический уход, п</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тание;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организовывать физиологически целесообразный режим жизнедеятельности и дв</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w:t>
      </w:r>
      <w:r w:rsidR="00387206" w:rsidRPr="001F6F3C">
        <w:rPr>
          <w:rFonts w:ascii="Times New Roman" w:eastAsia="Times New Roman" w:hAnsi="Times New Roman" w:cs="Times New Roman"/>
          <w:sz w:val="24"/>
          <w:szCs w:val="24"/>
        </w:rPr>
        <w:t>й</w:t>
      </w:r>
      <w:r w:rsidR="00387206" w:rsidRPr="001F6F3C">
        <w:rPr>
          <w:rFonts w:ascii="Times New Roman" w:eastAsia="Times New Roman" w:hAnsi="Times New Roman" w:cs="Times New Roman"/>
          <w:sz w:val="24"/>
          <w:szCs w:val="24"/>
        </w:rPr>
        <w:t>ствий педагога с ребёнком;</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lang w:val="en-US"/>
        </w:rPr>
        <w:t> </w:t>
      </w:r>
      <w:r w:rsidR="00387206" w:rsidRPr="001F6F3C">
        <w:rPr>
          <w:rFonts w:ascii="Times New Roman" w:eastAsia="Times New Roman" w:hAnsi="Times New Roman" w:cs="Times New Roman"/>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2.6.1.2. </w:t>
      </w:r>
      <w:r w:rsidR="00387206" w:rsidRPr="001F6F3C">
        <w:rPr>
          <w:rFonts w:ascii="Times New Roman" w:eastAsia="Times New Roman" w:hAnsi="Times New Roman" w:cs="Times New Roman"/>
          <w:b/>
          <w:i/>
          <w:sz w:val="24"/>
          <w:szCs w:val="24"/>
        </w:rPr>
        <w:t>Содержан</w:t>
      </w:r>
      <w:r w:rsidRPr="001F6F3C">
        <w:rPr>
          <w:rFonts w:ascii="Times New Roman" w:eastAsia="Times New Roman" w:hAnsi="Times New Roman" w:cs="Times New Roman"/>
          <w:b/>
          <w:i/>
          <w:sz w:val="24"/>
          <w:szCs w:val="24"/>
        </w:rPr>
        <w:t>ие образовательной деятельности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приучает ребёнка к определенному жизненному ритму и порядку в ходе р</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С 2 месяцев педагог оказывает помощь в удержании головы в вертикальном пол</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w:t>
      </w:r>
      <w:r w:rsidRPr="001F6F3C">
        <w:rPr>
          <w:rFonts w:ascii="Times New Roman" w:eastAsia="Times New Roman" w:hAnsi="Times New Roman" w:cs="Times New Roman"/>
          <w:sz w:val="24"/>
          <w:szCs w:val="24"/>
        </w:rPr>
        <w:t>ж</w:t>
      </w:r>
      <w:r w:rsidRPr="001F6F3C">
        <w:rPr>
          <w:rFonts w:ascii="Times New Roman" w:eastAsia="Times New Roman" w:hAnsi="Times New Roman" w:cs="Times New Roman"/>
          <w:sz w:val="24"/>
          <w:szCs w:val="24"/>
        </w:rPr>
        <w:t>нения с использованием предметов (колечки, погремушки).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дать и вставать, делать первые шаги вдоль опоры при поддержке за руки, за одну руку, сам</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w:t>
      </w:r>
      <w:r w:rsidRPr="001F6F3C">
        <w:rPr>
          <w:rFonts w:ascii="Times New Roman" w:eastAsia="Times New Roman" w:hAnsi="Times New Roman" w:cs="Times New Roman"/>
          <w:sz w:val="24"/>
          <w:szCs w:val="24"/>
        </w:rPr>
        <w:t>р</w:t>
      </w:r>
      <w:r w:rsidRPr="001F6F3C">
        <w:rPr>
          <w:rFonts w:ascii="Times New Roman" w:eastAsia="Times New Roman" w:hAnsi="Times New Roman" w:cs="Times New Roman"/>
          <w:sz w:val="24"/>
          <w:szCs w:val="24"/>
        </w:rPr>
        <w:t>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w:t>
      </w:r>
      <w:r w:rsidRPr="001F6F3C">
        <w:rPr>
          <w:rFonts w:ascii="Times New Roman" w:eastAsia="Times New Roman" w:hAnsi="Times New Roman" w:cs="Times New Roman"/>
          <w:sz w:val="24"/>
          <w:szCs w:val="24"/>
        </w:rPr>
        <w:t>к</w:t>
      </w:r>
      <w:r w:rsidRPr="001F6F3C">
        <w:rPr>
          <w:rFonts w:ascii="Times New Roman" w:eastAsia="Times New Roman" w:hAnsi="Times New Roman" w:cs="Times New Roman"/>
          <w:sz w:val="24"/>
          <w:szCs w:val="24"/>
        </w:rPr>
        <w:t>ции на и</w:t>
      </w:r>
      <w:r w:rsidR="00913036" w:rsidRPr="001F6F3C">
        <w:rPr>
          <w:rFonts w:ascii="Times New Roman" w:eastAsia="Times New Roman" w:hAnsi="Times New Roman" w:cs="Times New Roman"/>
          <w:sz w:val="24"/>
          <w:szCs w:val="24"/>
        </w:rPr>
        <w:t>гровые действия и игры-забавы (</w:t>
      </w:r>
      <w:r w:rsidR="00994E42" w:rsidRPr="001F6F3C">
        <w:rPr>
          <w:rFonts w:ascii="Times New Roman" w:eastAsia="Times New Roman" w:hAnsi="Times New Roman" w:cs="Times New Roman"/>
          <w:sz w:val="24"/>
          <w:szCs w:val="24"/>
        </w:rPr>
        <w:t>«</w:t>
      </w:r>
      <w:r w:rsidR="00913036" w:rsidRPr="001F6F3C">
        <w:rPr>
          <w:rFonts w:ascii="Times New Roman" w:eastAsia="Times New Roman" w:hAnsi="Times New Roman" w:cs="Times New Roman"/>
          <w:sz w:val="24"/>
          <w:szCs w:val="24"/>
        </w:rPr>
        <w:t>Поехали-поехали</w:t>
      </w:r>
      <w:r w:rsidR="00994E42" w:rsidRPr="001F6F3C">
        <w:rPr>
          <w:rFonts w:ascii="Times New Roman" w:eastAsia="Times New Roman" w:hAnsi="Times New Roman" w:cs="Times New Roman"/>
          <w:sz w:val="24"/>
          <w:szCs w:val="24"/>
        </w:rPr>
        <w:t>»</w:t>
      </w:r>
      <w:r w:rsidR="00913036" w:rsidRPr="001F6F3C">
        <w:rPr>
          <w:rFonts w:ascii="Times New Roman" w:eastAsia="Times New Roman" w:hAnsi="Times New Roman" w:cs="Times New Roman"/>
          <w:sz w:val="24"/>
          <w:szCs w:val="24"/>
        </w:rPr>
        <w:t xml:space="preserve">, </w:t>
      </w:r>
      <w:r w:rsidR="00994E42" w:rsidRPr="001F6F3C">
        <w:rPr>
          <w:rFonts w:ascii="Times New Roman" w:eastAsia="Times New Roman" w:hAnsi="Times New Roman" w:cs="Times New Roman"/>
          <w:sz w:val="24"/>
          <w:szCs w:val="24"/>
        </w:rPr>
        <w:t>«</w:t>
      </w:r>
      <w:r w:rsidR="00913036" w:rsidRPr="001F6F3C">
        <w:rPr>
          <w:rFonts w:ascii="Times New Roman" w:eastAsia="Times New Roman" w:hAnsi="Times New Roman" w:cs="Times New Roman"/>
          <w:sz w:val="24"/>
          <w:szCs w:val="24"/>
        </w:rPr>
        <w:t>Сорока-сорока</w:t>
      </w:r>
      <w:r w:rsidR="00994E42" w:rsidRPr="001F6F3C">
        <w:rPr>
          <w:rFonts w:ascii="Times New Roman" w:eastAsia="Times New Roman" w:hAnsi="Times New Roman" w:cs="Times New Roman"/>
          <w:sz w:val="24"/>
          <w:szCs w:val="24"/>
        </w:rPr>
        <w:t>»</w:t>
      </w:r>
      <w:r w:rsidR="00913036" w:rsidRPr="001F6F3C">
        <w:rPr>
          <w:rFonts w:ascii="Times New Roman" w:eastAsia="Times New Roman" w:hAnsi="Times New Roman" w:cs="Times New Roman"/>
          <w:sz w:val="24"/>
          <w:szCs w:val="24"/>
        </w:rPr>
        <w:t xml:space="preserve">, </w:t>
      </w:r>
      <w:r w:rsidR="00994E42" w:rsidRPr="001F6F3C">
        <w:rPr>
          <w:rFonts w:ascii="Times New Roman" w:eastAsia="Times New Roman" w:hAnsi="Times New Roman" w:cs="Times New Roman"/>
          <w:sz w:val="24"/>
          <w:szCs w:val="24"/>
        </w:rPr>
        <w:t>«</w:t>
      </w:r>
      <w:r w:rsidR="00913036" w:rsidRPr="001F6F3C">
        <w:rPr>
          <w:rFonts w:ascii="Times New Roman" w:eastAsia="Times New Roman" w:hAnsi="Times New Roman" w:cs="Times New Roman"/>
          <w:sz w:val="24"/>
          <w:szCs w:val="24"/>
        </w:rPr>
        <w:t>Ладушки</w:t>
      </w:r>
      <w:r w:rsidR="00994E42" w:rsidRPr="001F6F3C">
        <w:rPr>
          <w:rFonts w:ascii="Times New Roman" w:eastAsia="Times New Roman" w:hAnsi="Times New Roman" w:cs="Times New Roman"/>
          <w:sz w:val="24"/>
          <w:szCs w:val="24"/>
        </w:rPr>
        <w:t>»</w:t>
      </w:r>
      <w:r w:rsidR="00913036" w:rsidRPr="001F6F3C">
        <w:rPr>
          <w:rFonts w:ascii="Times New Roman" w:eastAsia="Times New Roman" w:hAnsi="Times New Roman" w:cs="Times New Roman"/>
          <w:sz w:val="24"/>
          <w:szCs w:val="24"/>
        </w:rPr>
        <w:t xml:space="preserve">, </w:t>
      </w:r>
      <w:r w:rsidR="00994E42" w:rsidRPr="001F6F3C">
        <w:rPr>
          <w:rFonts w:ascii="Times New Roman" w:eastAsia="Times New Roman" w:hAnsi="Times New Roman" w:cs="Times New Roman"/>
          <w:sz w:val="24"/>
          <w:szCs w:val="24"/>
        </w:rPr>
        <w:t>«</w:t>
      </w:r>
      <w:r w:rsidR="00913036" w:rsidRPr="001F6F3C">
        <w:rPr>
          <w:rFonts w:ascii="Times New Roman" w:eastAsia="Times New Roman" w:hAnsi="Times New Roman" w:cs="Times New Roman"/>
          <w:sz w:val="24"/>
          <w:szCs w:val="24"/>
        </w:rPr>
        <w:t>Коза рогатая</w:t>
      </w:r>
      <w:r w:rsidR="00994E42" w:rsidRPr="001F6F3C">
        <w:rPr>
          <w:rFonts w:ascii="Times New Roman" w:eastAsia="Times New Roman" w:hAnsi="Times New Roman" w:cs="Times New Roman"/>
          <w:sz w:val="24"/>
          <w:szCs w:val="24"/>
        </w:rPr>
        <w:t>»</w:t>
      </w:r>
      <w:r w:rsidR="00913036" w:rsidRPr="001F6F3C">
        <w:rPr>
          <w:rFonts w:ascii="Times New Roman" w:eastAsia="Times New Roman" w:hAnsi="Times New Roman" w:cs="Times New Roman"/>
          <w:sz w:val="24"/>
          <w:szCs w:val="24"/>
        </w:rPr>
        <w:t xml:space="preserve">, </w:t>
      </w:r>
      <w:r w:rsidR="00994E42" w:rsidRPr="001F6F3C">
        <w:rPr>
          <w:rFonts w:ascii="Times New Roman" w:eastAsia="Times New Roman" w:hAnsi="Times New Roman" w:cs="Times New Roman"/>
          <w:sz w:val="24"/>
          <w:szCs w:val="24"/>
        </w:rPr>
        <w:t>«</w:t>
      </w:r>
      <w:r w:rsidR="00913036" w:rsidRPr="001F6F3C">
        <w:rPr>
          <w:rFonts w:ascii="Times New Roman" w:eastAsia="Times New Roman" w:hAnsi="Times New Roman" w:cs="Times New Roman"/>
          <w:sz w:val="24"/>
          <w:szCs w:val="24"/>
        </w:rPr>
        <w:t>Пташечка-перепелочка</w:t>
      </w:r>
      <w:r w:rsidR="00994E42" w:rsidRPr="001F6F3C">
        <w:rPr>
          <w:rFonts w:ascii="Times New Roman" w:eastAsia="Times New Roman" w:hAnsi="Times New Roman" w:cs="Times New Roman"/>
          <w:sz w:val="24"/>
          <w:szCs w:val="24"/>
        </w:rPr>
        <w:t>»</w:t>
      </w:r>
      <w:r w:rsidR="00D964D9" w:rsidRPr="001F6F3C">
        <w:rPr>
          <w:rFonts w:ascii="Times New Roman" w:eastAsia="Times New Roman" w:hAnsi="Times New Roman" w:cs="Times New Roman"/>
          <w:sz w:val="24"/>
          <w:szCs w:val="24"/>
        </w:rPr>
        <w:t xml:space="preserve"> </w:t>
      </w:r>
      <w:r w:rsidRPr="001F6F3C">
        <w:rPr>
          <w:rFonts w:ascii="Times New Roman" w:eastAsia="Times New Roman" w:hAnsi="Times New Roman" w:cs="Times New Roman"/>
          <w:sz w:val="24"/>
          <w:szCs w:val="24"/>
        </w:rPr>
        <w:t>и другое) и ритмичную музыку; проводит ко</w:t>
      </w:r>
      <w:r w:rsidRPr="001F6F3C">
        <w:rPr>
          <w:rFonts w:ascii="Times New Roman" w:eastAsia="Times New Roman" w:hAnsi="Times New Roman" w:cs="Times New Roman"/>
          <w:sz w:val="24"/>
          <w:szCs w:val="24"/>
        </w:rPr>
        <w:t>м</w:t>
      </w:r>
      <w:r w:rsidRPr="001F6F3C">
        <w:rPr>
          <w:rFonts w:ascii="Times New Roman" w:eastAsia="Times New Roman" w:hAnsi="Times New Roman" w:cs="Times New Roman"/>
          <w:sz w:val="24"/>
          <w:szCs w:val="24"/>
        </w:rPr>
        <w:t>плекс гимнастики и закаливания; начинает формировать первые культурно-гигиенические навыки, приучает к опрятности.</w:t>
      </w:r>
    </w:p>
    <w:p w:rsidR="0091303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F6F3C">
        <w:rPr>
          <w:rFonts w:ascii="Times New Roman" w:eastAsia="Times New Roman" w:hAnsi="Times New Roman" w:cs="Times New Roman"/>
          <w:b/>
          <w:sz w:val="24"/>
          <w:szCs w:val="24"/>
        </w:rPr>
        <w:t>2.6.2. От 1 года до 2 лет</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2.6.2.1. </w:t>
      </w:r>
      <w:r w:rsidR="00387206" w:rsidRPr="001F6F3C">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w:t>
      </w:r>
      <w:r w:rsidR="00387206" w:rsidRPr="001F6F3C">
        <w:rPr>
          <w:rFonts w:ascii="Times New Roman" w:eastAsia="Times New Roman" w:hAnsi="Times New Roman" w:cs="Times New Roman"/>
          <w:sz w:val="24"/>
          <w:szCs w:val="24"/>
        </w:rPr>
        <w:t>н</w:t>
      </w:r>
      <w:r w:rsidR="00387206" w:rsidRPr="001F6F3C">
        <w:rPr>
          <w:rFonts w:ascii="Times New Roman" w:eastAsia="Times New Roman" w:hAnsi="Times New Roman" w:cs="Times New Roman"/>
          <w:sz w:val="24"/>
          <w:szCs w:val="24"/>
        </w:rPr>
        <w:t>ком;</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создавать условия для развития равновесия и ориентировки в пространстве;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поддерживать желание выполнять физические упражнения в паре с педагогом;</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привлекать к участию в играх-забавах, игровых упражнениях, подвижных играх, п</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буждать к самостоятельным действиям;</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lastRenderedPageBreak/>
        <w:t>2.6.2.2. </w:t>
      </w:r>
      <w:r w:rsidR="00387206" w:rsidRPr="001F6F3C">
        <w:rPr>
          <w:rFonts w:ascii="Times New Roman" w:eastAsia="Times New Roman" w:hAnsi="Times New Roman" w:cs="Times New Roman"/>
          <w:b/>
          <w:i/>
          <w:sz w:val="24"/>
          <w:szCs w:val="24"/>
        </w:rPr>
        <w:t>Содержан</w:t>
      </w:r>
      <w:r w:rsidRPr="001F6F3C">
        <w:rPr>
          <w:rFonts w:ascii="Times New Roman" w:eastAsia="Times New Roman" w:hAnsi="Times New Roman" w:cs="Times New Roman"/>
          <w:b/>
          <w:i/>
          <w:sz w:val="24"/>
          <w:szCs w:val="24"/>
        </w:rPr>
        <w:t>ие образовательной деятельности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активизирует двигательную деятельность детей, создает условия для обуч</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ния основным движениям (бросание, катание, ползание, лазанье, ходьба), развития коорд</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ционально-положительный настрой, способствует формированию первых культурно-гигиенических навыков.</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В процессе физического воспитания педагог обеспечивает условия для развития о</w:t>
      </w:r>
      <w:r w:rsidRPr="001F6F3C">
        <w:rPr>
          <w:rFonts w:ascii="Times New Roman" w:eastAsia="Times New Roman" w:hAnsi="Times New Roman" w:cs="Times New Roman"/>
          <w:sz w:val="24"/>
          <w:szCs w:val="24"/>
        </w:rPr>
        <w:t>с</w:t>
      </w:r>
      <w:r w:rsidRPr="001F6F3C">
        <w:rPr>
          <w:rFonts w:ascii="Times New Roman" w:eastAsia="Times New Roman" w:hAnsi="Times New Roman" w:cs="Times New Roman"/>
          <w:sz w:val="24"/>
          <w:szCs w:val="24"/>
        </w:rPr>
        <w:t>новных движений и выполнения общеразвивающих упражнений.</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1) Основная гимнастика (основные движения, общеразвивающие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Основные движения: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бросание и катание: бросание мяча (диаметр 6-8 см) вниз, вдаль; катание мяча (ди</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метр 20-25 см) вперед из исходного положения сидя и стоя;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ползание, лазанье: ползание по прямой на расстояние до 2 метров; подлезание под в</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ходьба: ходьба за педагогом стайкой в прямом направлении;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решагивание через веревку, положенную на пол, палку или кубик высотой 5-15-18 см со страховкой.</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Общеразвивающие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седание с поддержкой педагога или у опоры.</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w:t>
      </w:r>
      <w:r w:rsidRPr="001F6F3C">
        <w:rPr>
          <w:rFonts w:ascii="Times New Roman" w:eastAsia="Times New Roman" w:hAnsi="Times New Roman" w:cs="Times New Roman"/>
          <w:sz w:val="24"/>
          <w:szCs w:val="24"/>
        </w:rPr>
        <w:t>ы</w:t>
      </w:r>
      <w:r w:rsidRPr="001F6F3C">
        <w:rPr>
          <w:rFonts w:ascii="Times New Roman" w:eastAsia="Times New Roman" w:hAnsi="Times New Roman" w:cs="Times New Roman"/>
          <w:sz w:val="24"/>
          <w:szCs w:val="24"/>
        </w:rPr>
        <w:t>зывая положительные эмоции.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Детям предлагаются разнообразные игровые упражнения для закрепления двигател</w:t>
      </w:r>
      <w:r w:rsidRPr="001F6F3C">
        <w:rPr>
          <w:rFonts w:ascii="Times New Roman" w:eastAsia="Times New Roman" w:hAnsi="Times New Roman" w:cs="Times New Roman"/>
          <w:sz w:val="24"/>
          <w:szCs w:val="24"/>
        </w:rPr>
        <w:t>ь</w:t>
      </w:r>
      <w:r w:rsidRPr="001F6F3C">
        <w:rPr>
          <w:rFonts w:ascii="Times New Roman" w:eastAsia="Times New Roman" w:hAnsi="Times New Roman" w:cs="Times New Roman"/>
          <w:sz w:val="24"/>
          <w:szCs w:val="24"/>
        </w:rPr>
        <w:t>ных навыков.</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3) Формирование основ здорового образа жизни: педагог помогает осваивать элеме</w:t>
      </w:r>
      <w:r w:rsidRPr="001F6F3C">
        <w:rPr>
          <w:rFonts w:ascii="Times New Roman" w:eastAsia="Times New Roman" w:hAnsi="Times New Roman" w:cs="Times New Roman"/>
          <w:sz w:val="24"/>
          <w:szCs w:val="24"/>
        </w:rPr>
        <w:t>н</w:t>
      </w:r>
      <w:r w:rsidRPr="001F6F3C">
        <w:rPr>
          <w:rFonts w:ascii="Times New Roman" w:eastAsia="Times New Roman" w:hAnsi="Times New Roman" w:cs="Times New Roman"/>
          <w:sz w:val="24"/>
          <w:szCs w:val="24"/>
        </w:rPr>
        <w:t>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91303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F6F3C">
        <w:rPr>
          <w:rFonts w:ascii="Times New Roman" w:eastAsia="Times New Roman" w:hAnsi="Times New Roman" w:cs="Times New Roman"/>
          <w:b/>
          <w:sz w:val="24"/>
          <w:szCs w:val="24"/>
        </w:rPr>
        <w:t>2</w:t>
      </w:r>
      <w:r w:rsidR="00913036" w:rsidRPr="001F6F3C">
        <w:rPr>
          <w:rFonts w:ascii="Times New Roman" w:eastAsia="Times New Roman" w:hAnsi="Times New Roman" w:cs="Times New Roman"/>
          <w:b/>
          <w:sz w:val="24"/>
          <w:szCs w:val="24"/>
        </w:rPr>
        <w:t>.6.3. От 2 лет до 3 лет</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2.6.3.1. </w:t>
      </w:r>
      <w:r w:rsidR="00387206" w:rsidRPr="001F6F3C">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обогащать двигательный опыт детей, помогая осваивать упражнения основной ги</w:t>
      </w:r>
      <w:r w:rsidR="00387206" w:rsidRPr="001F6F3C">
        <w:rPr>
          <w:rFonts w:ascii="Times New Roman" w:eastAsia="Times New Roman" w:hAnsi="Times New Roman" w:cs="Times New Roman"/>
          <w:sz w:val="24"/>
          <w:szCs w:val="24"/>
        </w:rPr>
        <w:t>м</w:t>
      </w:r>
      <w:r w:rsidR="00387206" w:rsidRPr="001F6F3C">
        <w:rPr>
          <w:rFonts w:ascii="Times New Roman" w:eastAsia="Times New Roman" w:hAnsi="Times New Roman" w:cs="Times New Roman"/>
          <w:sz w:val="24"/>
          <w:szCs w:val="24"/>
        </w:rPr>
        <w:t>настики: основные движения (бросание, катание, ловля, ползанье, лазанье, ходьба, бег, прыжки), общеразвивающие и музыкально-ритмические упражнения;</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развивать психофизические качества, равновесие и ориентировку в пространстве;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поддерживать у детей желание играть в подвижные игры вместе с педагогом в н</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больших подгруппах;</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интерес и положительное отношение к выполнению физических упражнений, совместным двигательным действиям;</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укреплять здоровье детей средствами физического воспитания, формировать кул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 xml:space="preserve">турно-гигиенические навыки и навыки самообслуживания, приобщая к здоровому образу </w:t>
      </w:r>
      <w:r w:rsidR="00387206" w:rsidRPr="001F6F3C">
        <w:rPr>
          <w:rFonts w:ascii="Times New Roman" w:eastAsia="Times New Roman" w:hAnsi="Times New Roman" w:cs="Times New Roman"/>
          <w:sz w:val="24"/>
          <w:szCs w:val="24"/>
        </w:rPr>
        <w:lastRenderedPageBreak/>
        <w:t>жизни.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2.6.3.2. </w:t>
      </w:r>
      <w:r w:rsidR="00387206" w:rsidRPr="001F6F3C">
        <w:rPr>
          <w:rFonts w:ascii="Times New Roman" w:eastAsia="Times New Roman" w:hAnsi="Times New Roman" w:cs="Times New Roman"/>
          <w:b/>
          <w:i/>
          <w:sz w:val="24"/>
          <w:szCs w:val="24"/>
        </w:rPr>
        <w:t>Содержан</w:t>
      </w:r>
      <w:r w:rsidRPr="001F6F3C">
        <w:rPr>
          <w:rFonts w:ascii="Times New Roman" w:eastAsia="Times New Roman" w:hAnsi="Times New Roman" w:cs="Times New Roman"/>
          <w:b/>
          <w:i/>
          <w:sz w:val="24"/>
          <w:szCs w:val="24"/>
        </w:rPr>
        <w:t>ие образовательной деятельности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формирует умение выполнять основные движения, общеразвивающие и м</w:t>
      </w:r>
      <w:r w:rsidRPr="001F6F3C">
        <w:rPr>
          <w:rFonts w:ascii="Times New Roman" w:eastAsia="Times New Roman" w:hAnsi="Times New Roman" w:cs="Times New Roman"/>
          <w:sz w:val="24"/>
          <w:szCs w:val="24"/>
        </w:rPr>
        <w:t>у</w:t>
      </w:r>
      <w:r w:rsidRPr="001F6F3C">
        <w:rPr>
          <w:rFonts w:ascii="Times New Roman" w:eastAsia="Times New Roman" w:hAnsi="Times New Roman" w:cs="Times New Roman"/>
          <w:sz w:val="24"/>
          <w:szCs w:val="24"/>
        </w:rPr>
        <w:t>зыкально-ритмические упражнения в различных формах физкультурно-оздоровительной р</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боты (утренняя гимнастика, физкультурные занятия, подвижные игры, индивидуальная р</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движные игры, действовать согласованно, реагировать на сигнал. Оптимизирует двигател</w:t>
      </w:r>
      <w:r w:rsidRPr="001F6F3C">
        <w:rPr>
          <w:rFonts w:ascii="Times New Roman" w:eastAsia="Times New Roman" w:hAnsi="Times New Roman" w:cs="Times New Roman"/>
          <w:sz w:val="24"/>
          <w:szCs w:val="24"/>
        </w:rPr>
        <w:t>ь</w:t>
      </w:r>
      <w:r w:rsidRPr="001F6F3C">
        <w:rPr>
          <w:rFonts w:ascii="Times New Roman" w:eastAsia="Times New Roman" w:hAnsi="Times New Roman" w:cs="Times New Roman"/>
          <w:sz w:val="24"/>
          <w:szCs w:val="24"/>
        </w:rPr>
        <w:t>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1) Основная гимнастика (основные движения, общеразвивающие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Основные движения: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ста ребёнка с расстояния 1-1,5 м; ловля мяча, брошенного педагогом с расстояния до 1 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w:t>
      </w:r>
      <w:r w:rsidRPr="001F6F3C">
        <w:rPr>
          <w:rFonts w:ascii="Times New Roman" w:eastAsia="Times New Roman" w:hAnsi="Times New Roman" w:cs="Times New Roman"/>
          <w:sz w:val="24"/>
          <w:szCs w:val="24"/>
        </w:rPr>
        <w:t>я</w:t>
      </w:r>
      <w:r w:rsidRPr="001F6F3C">
        <w:rPr>
          <w:rFonts w:ascii="Times New Roman" w:eastAsia="Times New Roman" w:hAnsi="Times New Roman" w:cs="Times New Roman"/>
          <w:sz w:val="24"/>
          <w:szCs w:val="24"/>
        </w:rPr>
        <w:t>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раллельные линии (20-30 см); вверх, касаясь предмета, находящегося выше поднятых рук ребёнка на 10-15 см;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В процессе обучения основным движениям педагог побуждает детей действовать с</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обща, двигаться не наталкиваясь друг на друга, придерживаться определенного направления движения, предлагает разнообразные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Общеразвивающие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w:t>
      </w:r>
      <w:r w:rsidRPr="001F6F3C">
        <w:rPr>
          <w:rFonts w:ascii="Times New Roman" w:eastAsia="Times New Roman" w:hAnsi="Times New Roman" w:cs="Times New Roman"/>
          <w:sz w:val="24"/>
          <w:szCs w:val="24"/>
        </w:rPr>
        <w:t>ы</w:t>
      </w:r>
      <w:r w:rsidRPr="001F6F3C">
        <w:rPr>
          <w:rFonts w:ascii="Times New Roman" w:eastAsia="Times New Roman" w:hAnsi="Times New Roman" w:cs="Times New Roman"/>
          <w:sz w:val="24"/>
          <w:szCs w:val="24"/>
        </w:rPr>
        <w:t>полнение хлопков руками перед собой, над головой; махи руками вверх-вниз, вперед-назад;</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для развития и укрепления мышц спины и гибкости позвоночника: пов</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роты вправо-влево, с передачей предмета сидящему рядом ребёнку, наклоны вперед из и</w:t>
      </w:r>
      <w:r w:rsidRPr="001F6F3C">
        <w:rPr>
          <w:rFonts w:ascii="Times New Roman" w:eastAsia="Times New Roman" w:hAnsi="Times New Roman" w:cs="Times New Roman"/>
          <w:sz w:val="24"/>
          <w:szCs w:val="24"/>
        </w:rPr>
        <w:t>с</w:t>
      </w:r>
      <w:r w:rsidRPr="001F6F3C">
        <w:rPr>
          <w:rFonts w:ascii="Times New Roman" w:eastAsia="Times New Roman" w:hAnsi="Times New Roman" w:cs="Times New Roman"/>
          <w:sz w:val="24"/>
          <w:szCs w:val="24"/>
        </w:rPr>
        <w:t>ходного положения стоя и сидя; одновременное сгибание и разгибание ног из исходного п</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ложения сидя и лежа, поочередное поднимание рук и ног из исходного положения лежа на спине;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lastRenderedPageBreak/>
        <w:t>упражнения для развития и укрепления мышц брюшного пресса и гибкости позвоно</w:t>
      </w:r>
      <w:r w:rsidRPr="001F6F3C">
        <w:rPr>
          <w:rFonts w:ascii="Times New Roman" w:eastAsia="Times New Roman" w:hAnsi="Times New Roman" w:cs="Times New Roman"/>
          <w:sz w:val="24"/>
          <w:szCs w:val="24"/>
        </w:rPr>
        <w:t>ч</w:t>
      </w:r>
      <w:r w:rsidRPr="001F6F3C">
        <w:rPr>
          <w:rFonts w:ascii="Times New Roman" w:eastAsia="Times New Roman" w:hAnsi="Times New Roman" w:cs="Times New Roman"/>
          <w:sz w:val="24"/>
          <w:szCs w:val="24"/>
        </w:rPr>
        <w:t>ника: сгибание и разгибание ног, держась за опору, приседание, потягивание с подниманием на носки и другое;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музыкально-ритмические упражнения, разученные на музыкальном занятии, включ</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ются в содержание подвижных игр и игровых упражнений; педагог показывает детям и в</w:t>
      </w:r>
      <w:r w:rsidRPr="001F6F3C">
        <w:rPr>
          <w:rFonts w:ascii="Times New Roman" w:eastAsia="Times New Roman" w:hAnsi="Times New Roman" w:cs="Times New Roman"/>
          <w:sz w:val="24"/>
          <w:szCs w:val="24"/>
        </w:rPr>
        <w:t>ы</w:t>
      </w:r>
      <w:r w:rsidRPr="001F6F3C">
        <w:rPr>
          <w:rFonts w:ascii="Times New Roman" w:eastAsia="Times New Roman" w:hAnsi="Times New Roman" w:cs="Times New Roman"/>
          <w:sz w:val="24"/>
          <w:szCs w:val="24"/>
        </w:rPr>
        <w:t>полняет вместе с ними: хлопки в ладоши под музыку, хлопки с одновременным притопыв</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 xml:space="preserve">нием, приседание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пружинка</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 приставные шаги вперед-назад, кружение на носочках, им</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тационные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w:t>
      </w:r>
      <w:r w:rsidRPr="001F6F3C">
        <w:rPr>
          <w:rFonts w:ascii="Times New Roman" w:eastAsia="Times New Roman" w:hAnsi="Times New Roman" w:cs="Times New Roman"/>
          <w:sz w:val="24"/>
          <w:szCs w:val="24"/>
        </w:rPr>
        <w:t>у</w:t>
      </w:r>
      <w:r w:rsidRPr="001F6F3C">
        <w:rPr>
          <w:rFonts w:ascii="Times New Roman" w:eastAsia="Times New Roman" w:hAnsi="Times New Roman" w:cs="Times New Roman"/>
          <w:sz w:val="24"/>
          <w:szCs w:val="24"/>
        </w:rPr>
        <w:t>гое, в т.ч., сидя на стуле или на скамейке.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2) Подвижные игры:</w:t>
      </w:r>
      <w:r w:rsidRPr="001F6F3C">
        <w:rPr>
          <w:rFonts w:ascii="Times New Roman" w:eastAsia="Times New Roman" w:hAnsi="Times New Roman" w:cs="Times New Roman"/>
          <w:sz w:val="24"/>
          <w:szCs w:val="24"/>
        </w:rPr>
        <w:t xml:space="preserve"> педагог развивает и поддерживает у детей желание играть в п</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дить как лошадка, поклевать зернышки, как цыплята, и тому подобное).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3) Формирование основ здорового образа жизни:</w:t>
      </w:r>
      <w:r w:rsidRPr="001F6F3C">
        <w:rPr>
          <w:rFonts w:ascii="Times New Roman" w:eastAsia="Times New Roman" w:hAnsi="Times New Roman" w:cs="Times New Roman"/>
          <w:sz w:val="24"/>
          <w:szCs w:val="24"/>
        </w:rPr>
        <w:t xml:space="preserve"> педагог формирует у детей полезные привычки и элементарные культурно-гигиенические навыки при приеме пищи, уходе за с</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бой (самостоятельно и правильно мыть руки перед едой, после прогулки и посещения туал</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собствует формированию положительного отношения к закаливающим и гигиеническим процедурам, выполнению физических упражнений.</w:t>
      </w:r>
    </w:p>
    <w:p w:rsidR="0091303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F6F3C">
        <w:rPr>
          <w:rFonts w:ascii="Times New Roman" w:eastAsia="Times New Roman" w:hAnsi="Times New Roman" w:cs="Times New Roman"/>
          <w:b/>
          <w:sz w:val="24"/>
          <w:szCs w:val="24"/>
        </w:rPr>
        <w:t>2.6.4. От 3 лет до 4 лет</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2.6.4.1. </w:t>
      </w:r>
      <w:r w:rsidR="00387206" w:rsidRPr="001F6F3C">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w:t>
      </w:r>
      <w:r w:rsidR="00387206" w:rsidRPr="001F6F3C">
        <w:rPr>
          <w:rFonts w:ascii="Times New Roman" w:eastAsia="Times New Roman" w:hAnsi="Times New Roman" w:cs="Times New Roman"/>
          <w:sz w:val="24"/>
          <w:szCs w:val="24"/>
        </w:rPr>
        <w:t>ы</w:t>
      </w:r>
      <w:r w:rsidR="00387206" w:rsidRPr="001F6F3C">
        <w:rPr>
          <w:rFonts w:ascii="Times New Roman" w:eastAsia="Times New Roman" w:hAnsi="Times New Roman" w:cs="Times New Roman"/>
          <w:sz w:val="24"/>
          <w:szCs w:val="24"/>
        </w:rPr>
        <w:t>вать свои действия с действиями других детей, соблюдать правила в игре;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р</w:t>
      </w:r>
      <w:r w:rsidR="00387206" w:rsidRPr="001F6F3C">
        <w:rPr>
          <w:rFonts w:ascii="Times New Roman" w:eastAsia="Times New Roman" w:hAnsi="Times New Roman" w:cs="Times New Roman"/>
          <w:sz w:val="24"/>
          <w:szCs w:val="24"/>
        </w:rPr>
        <w:t>азвивать психофизические качества, ориентировку в пространстве, координацию, равновесие, способность быстро реагировать на сигнал;</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дения в двигательной деятельности;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закреплять культурно-гигиенические навыки и навыки самообслуживания, форм</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руя полезные привычки, приобщая к здоровому образу жизни.</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2.6</w:t>
      </w:r>
      <w:r w:rsidR="002223DB" w:rsidRPr="001F6F3C">
        <w:rPr>
          <w:rFonts w:ascii="Times New Roman" w:eastAsia="Times New Roman" w:hAnsi="Times New Roman" w:cs="Times New Roman"/>
          <w:b/>
          <w:i/>
          <w:sz w:val="24"/>
          <w:szCs w:val="24"/>
        </w:rPr>
        <w:t>.4.2. </w:t>
      </w:r>
      <w:r w:rsidR="00387206" w:rsidRPr="001F6F3C">
        <w:rPr>
          <w:rFonts w:ascii="Times New Roman" w:eastAsia="Times New Roman" w:hAnsi="Times New Roman" w:cs="Times New Roman"/>
          <w:b/>
          <w:i/>
          <w:sz w:val="24"/>
          <w:szCs w:val="24"/>
        </w:rPr>
        <w:t>Содержан</w:t>
      </w:r>
      <w:r w:rsidRPr="001F6F3C">
        <w:rPr>
          <w:rFonts w:ascii="Times New Roman" w:eastAsia="Times New Roman" w:hAnsi="Times New Roman" w:cs="Times New Roman"/>
          <w:b/>
          <w:i/>
          <w:sz w:val="24"/>
          <w:szCs w:val="24"/>
        </w:rPr>
        <w:t>ие образовательной деятельности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w:t>
      </w:r>
      <w:r w:rsidRPr="001F6F3C">
        <w:rPr>
          <w:rFonts w:ascii="Times New Roman" w:eastAsia="Times New Roman" w:hAnsi="Times New Roman" w:cs="Times New Roman"/>
          <w:sz w:val="24"/>
          <w:szCs w:val="24"/>
        </w:rPr>
        <w:t>у</w:t>
      </w:r>
      <w:r w:rsidRPr="001F6F3C">
        <w:rPr>
          <w:rFonts w:ascii="Times New Roman" w:eastAsia="Times New Roman" w:hAnsi="Times New Roman" w:cs="Times New Roman"/>
          <w:sz w:val="24"/>
          <w:szCs w:val="24"/>
        </w:rPr>
        <w:t>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lastRenderedPageBreak/>
        <w:t>ровья привычки.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1) Основная гимнастика</w:t>
      </w:r>
      <w:r w:rsidRPr="001F6F3C">
        <w:rPr>
          <w:rFonts w:ascii="Times New Roman" w:eastAsia="Times New Roman" w:hAnsi="Times New Roman" w:cs="Times New Roman"/>
          <w:sz w:val="24"/>
          <w:szCs w:val="24"/>
        </w:rPr>
        <w:t xml:space="preserve"> (основные движения, общеразвивающие и строевые упра</w:t>
      </w:r>
      <w:r w:rsidRPr="001F6F3C">
        <w:rPr>
          <w:rFonts w:ascii="Times New Roman" w:eastAsia="Times New Roman" w:hAnsi="Times New Roman" w:cs="Times New Roman"/>
          <w:sz w:val="24"/>
          <w:szCs w:val="24"/>
        </w:rPr>
        <w:t>ж</w:t>
      </w:r>
      <w:r w:rsidRPr="001F6F3C">
        <w:rPr>
          <w:rFonts w:ascii="Times New Roman" w:eastAsia="Times New Roman" w:hAnsi="Times New Roman" w:cs="Times New Roman"/>
          <w:sz w:val="24"/>
          <w:szCs w:val="24"/>
        </w:rPr>
        <w:t>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Основные движения: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ребрасывание мяча через сетку;</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w:t>
      </w:r>
      <w:r w:rsidR="00913036" w:rsidRPr="001F6F3C">
        <w:rPr>
          <w:rFonts w:ascii="Times New Roman" w:eastAsia="Times New Roman" w:hAnsi="Times New Roman" w:cs="Times New Roman"/>
          <w:sz w:val="24"/>
          <w:szCs w:val="24"/>
        </w:rPr>
        <w:t xml:space="preserve">, обходя предметы, врассыпную, </w:t>
      </w:r>
      <w:r w:rsidR="00994E42" w:rsidRPr="001F6F3C">
        <w:rPr>
          <w:rFonts w:ascii="Times New Roman" w:eastAsia="Times New Roman" w:hAnsi="Times New Roman" w:cs="Times New Roman"/>
          <w:sz w:val="24"/>
          <w:szCs w:val="24"/>
        </w:rPr>
        <w:t>«</w:t>
      </w:r>
      <w:r w:rsidR="00913036" w:rsidRPr="001F6F3C">
        <w:rPr>
          <w:rFonts w:ascii="Times New Roman" w:eastAsia="Times New Roman" w:hAnsi="Times New Roman" w:cs="Times New Roman"/>
          <w:sz w:val="24"/>
          <w:szCs w:val="24"/>
        </w:rPr>
        <w:t>змейкой</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 с поворотом и сменой направления); на носках; высоко поднимая колени, перешагивая предметы, с ост</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прыжки: прыжки на двух и на одной ноге; на месте, продвигаясь вперед на 2-3 м; ч</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раллельных линий (расстояние 15-20 см); спрыгивание (высота 10-15 см), перепрыгивание через веревку (высота 2-5 см);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w:t>
      </w:r>
      <w:r w:rsidRPr="001F6F3C">
        <w:rPr>
          <w:rFonts w:ascii="Times New Roman" w:eastAsia="Times New Roman" w:hAnsi="Times New Roman" w:cs="Times New Roman"/>
          <w:sz w:val="24"/>
          <w:szCs w:val="24"/>
        </w:rPr>
        <w:t>с</w:t>
      </w:r>
      <w:r w:rsidRPr="001F6F3C">
        <w:rPr>
          <w:rFonts w:ascii="Times New Roman" w:eastAsia="Times New Roman" w:hAnsi="Times New Roman" w:cs="Times New Roman"/>
          <w:sz w:val="24"/>
          <w:szCs w:val="24"/>
        </w:rPr>
        <w:t>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Общеразвивающие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для кистей рук, развития и укрепления мышц плечевого пояса: подним</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ние и опускание прямых рук вперед, отведение их в стороны, вверх, на пояс, за спину (одн</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временно, поочередно); перекладывание предмета из одной руки в другую; хлопки над гол</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вой и перед собой; махи руками; упражнения для кистей рук;</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для развития и укрепления мышц спины и гибкости позвоночника: пот</w:t>
      </w:r>
      <w:r w:rsidRPr="001F6F3C">
        <w:rPr>
          <w:rFonts w:ascii="Times New Roman" w:eastAsia="Times New Roman" w:hAnsi="Times New Roman" w:cs="Times New Roman"/>
          <w:sz w:val="24"/>
          <w:szCs w:val="24"/>
        </w:rPr>
        <w:t>я</w:t>
      </w:r>
      <w:r w:rsidRPr="001F6F3C">
        <w:rPr>
          <w:rFonts w:ascii="Times New Roman" w:eastAsia="Times New Roman" w:hAnsi="Times New Roman" w:cs="Times New Roman"/>
          <w:sz w:val="24"/>
          <w:szCs w:val="24"/>
        </w:rPr>
        <w:t>гивание, приседание, обхватив руками колени; наклоны вперед и в стороны; сгибание и ра</w:t>
      </w:r>
      <w:r w:rsidRPr="001F6F3C">
        <w:rPr>
          <w:rFonts w:ascii="Times New Roman" w:eastAsia="Times New Roman" w:hAnsi="Times New Roman" w:cs="Times New Roman"/>
          <w:sz w:val="24"/>
          <w:szCs w:val="24"/>
        </w:rPr>
        <w:t>з</w:t>
      </w:r>
      <w:r w:rsidRPr="001F6F3C">
        <w:rPr>
          <w:rFonts w:ascii="Times New Roman" w:eastAsia="Times New Roman" w:hAnsi="Times New Roman" w:cs="Times New Roman"/>
          <w:sz w:val="24"/>
          <w:szCs w:val="24"/>
        </w:rPr>
        <w:t>гибание ног из положения сидя; поднимание и опускание ног из положения лежа; повороты со спины на живот и обратно;</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w:t>
      </w:r>
      <w:r w:rsidRPr="001F6F3C">
        <w:rPr>
          <w:rFonts w:ascii="Times New Roman" w:eastAsia="Times New Roman" w:hAnsi="Times New Roman" w:cs="Times New Roman"/>
          <w:sz w:val="24"/>
          <w:szCs w:val="24"/>
        </w:rPr>
        <w:t>ы</w:t>
      </w:r>
      <w:r w:rsidRPr="001F6F3C">
        <w:rPr>
          <w:rFonts w:ascii="Times New Roman" w:eastAsia="Times New Roman" w:hAnsi="Times New Roman" w:cs="Times New Roman"/>
          <w:sz w:val="24"/>
          <w:szCs w:val="24"/>
        </w:rPr>
        <w:t>ставление ноги вперед, в сторону, назад;</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lastRenderedPageBreak/>
        <w:t>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sidR="00913036" w:rsidRPr="001F6F3C">
        <w:rPr>
          <w:rFonts w:ascii="Times New Roman" w:eastAsia="Times New Roman" w:hAnsi="Times New Roman" w:cs="Times New Roman"/>
          <w:sz w:val="24"/>
          <w:szCs w:val="24"/>
        </w:rPr>
        <w:t xml:space="preserve">ятку, притопывание, приседания </w:t>
      </w:r>
      <w:r w:rsidR="00994E42" w:rsidRPr="001F6F3C">
        <w:rPr>
          <w:rFonts w:ascii="Times New Roman" w:eastAsia="Times New Roman" w:hAnsi="Times New Roman" w:cs="Times New Roman"/>
          <w:sz w:val="24"/>
          <w:szCs w:val="24"/>
        </w:rPr>
        <w:t>«</w:t>
      </w:r>
      <w:r w:rsidR="00913036" w:rsidRPr="001F6F3C">
        <w:rPr>
          <w:rFonts w:ascii="Times New Roman" w:eastAsia="Times New Roman" w:hAnsi="Times New Roman" w:cs="Times New Roman"/>
          <w:sz w:val="24"/>
          <w:szCs w:val="24"/>
        </w:rPr>
        <w:t>пружинки</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 кружение; имитационные движ</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ния - разнообразные упражнения, раскрывающие понятный детям образ, настроение или с</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стояние (веселый котенок, хитрая лиса, шустрый зайчик и так далее).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Строевые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w:t>
      </w:r>
      <w:r w:rsidRPr="001F6F3C">
        <w:rPr>
          <w:rFonts w:ascii="Times New Roman" w:eastAsia="Times New Roman" w:hAnsi="Times New Roman" w:cs="Times New Roman"/>
          <w:sz w:val="24"/>
          <w:szCs w:val="24"/>
        </w:rPr>
        <w:t>ы</w:t>
      </w:r>
      <w:r w:rsidRPr="001F6F3C">
        <w:rPr>
          <w:rFonts w:ascii="Times New Roman" w:eastAsia="Times New Roman" w:hAnsi="Times New Roman" w:cs="Times New Roman"/>
          <w:sz w:val="24"/>
          <w:szCs w:val="24"/>
        </w:rPr>
        <w:t>кание и размыкание обычным шагом, повороты направо и налево переступанием.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жением рук), с предметами (кубики двух цветов, флажки, кегли и другое).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2) Подвижные игры:</w:t>
      </w:r>
      <w:r w:rsidRPr="001F6F3C">
        <w:rPr>
          <w:rFonts w:ascii="Times New Roman" w:eastAsia="Times New Roman" w:hAnsi="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3) Спортивные упражнения:</w:t>
      </w:r>
      <w:r w:rsidRPr="001F6F3C">
        <w:rPr>
          <w:rFonts w:ascii="Times New Roman" w:eastAsia="Times New Roman" w:hAnsi="Times New Roman" w:cs="Times New Roman"/>
          <w:sz w:val="24"/>
          <w:szCs w:val="24"/>
        </w:rPr>
        <w:t xml:space="preserve"> педагог обучает детей спортивным упражнениям на пр</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симости от имеющихся условий, а также региональных и климатических особенностей.</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Ходьба на лыжах: по прямой, ровной лыжне ступающим и скользящим шагом, с п</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воротами переступанием.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Катание на трехколесном велосипеде: по прямой, по кругу, с поворотами направо, налево.</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Плавание: погружение в воду, ходьба и бег в воде прямо и по кругу, игры с плава</w:t>
      </w:r>
      <w:r w:rsidRPr="001F6F3C">
        <w:rPr>
          <w:rFonts w:ascii="Times New Roman" w:eastAsia="Times New Roman" w:hAnsi="Times New Roman" w:cs="Times New Roman"/>
          <w:sz w:val="24"/>
          <w:szCs w:val="24"/>
        </w:rPr>
        <w:t>ю</w:t>
      </w:r>
      <w:r w:rsidRPr="001F6F3C">
        <w:rPr>
          <w:rFonts w:ascii="Times New Roman" w:eastAsia="Times New Roman" w:hAnsi="Times New Roman" w:cs="Times New Roman"/>
          <w:sz w:val="24"/>
          <w:szCs w:val="24"/>
        </w:rPr>
        <w:t>щими игрушками в воде.</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 xml:space="preserve">4) Формирование основ здорового образа жизни: </w:t>
      </w:r>
      <w:r w:rsidRPr="001F6F3C">
        <w:rPr>
          <w:rFonts w:ascii="Times New Roman" w:eastAsia="Times New Roman" w:hAnsi="Times New Roman" w:cs="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w:t>
      </w:r>
      <w:r w:rsidRPr="001F6F3C">
        <w:rPr>
          <w:rFonts w:ascii="Times New Roman" w:eastAsia="Times New Roman" w:hAnsi="Times New Roman" w:cs="Times New Roman"/>
          <w:sz w:val="24"/>
          <w:szCs w:val="24"/>
        </w:rPr>
        <w:t>у</w:t>
      </w:r>
      <w:r w:rsidRPr="001F6F3C">
        <w:rPr>
          <w:rFonts w:ascii="Times New Roman" w:eastAsia="Times New Roman" w:hAnsi="Times New Roman" w:cs="Times New Roman"/>
          <w:sz w:val="24"/>
          <w:szCs w:val="24"/>
        </w:rPr>
        <w:t>ратности для сохранения здоровья, напоминает о необходимости соблюдения правил бе</w:t>
      </w:r>
      <w:r w:rsidRPr="001F6F3C">
        <w:rPr>
          <w:rFonts w:ascii="Times New Roman" w:eastAsia="Times New Roman" w:hAnsi="Times New Roman" w:cs="Times New Roman"/>
          <w:sz w:val="24"/>
          <w:szCs w:val="24"/>
        </w:rPr>
        <w:t>з</w:t>
      </w:r>
      <w:r w:rsidRPr="001F6F3C">
        <w:rPr>
          <w:rFonts w:ascii="Times New Roman" w:eastAsia="Times New Roman" w:hAnsi="Times New Roman" w:cs="Times New Roman"/>
          <w:sz w:val="24"/>
          <w:szCs w:val="24"/>
        </w:rPr>
        <w:t>опасности в двигательной деятельности (бегать, не наталкиваясь друг на друга, не толкать товарища, не нарушать правила).</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5) Активный отдых.</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w:t>
      </w:r>
      <w:r w:rsidRPr="001F6F3C">
        <w:rPr>
          <w:rFonts w:ascii="Times New Roman" w:eastAsia="Times New Roman" w:hAnsi="Times New Roman" w:cs="Times New Roman"/>
          <w:sz w:val="24"/>
          <w:szCs w:val="24"/>
        </w:rPr>
        <w:t>г</w:t>
      </w:r>
      <w:r w:rsidRPr="001F6F3C">
        <w:rPr>
          <w:rFonts w:ascii="Times New Roman" w:eastAsia="Times New Roman" w:hAnsi="Times New Roman" w:cs="Times New Roman"/>
          <w:sz w:val="24"/>
          <w:szCs w:val="24"/>
        </w:rPr>
        <w:t>ры и игровые упражнения, игры-забавы, аттракционы, хороводы, игры с пением, музыкал</w:t>
      </w:r>
      <w:r w:rsidRPr="001F6F3C">
        <w:rPr>
          <w:rFonts w:ascii="Times New Roman" w:eastAsia="Times New Roman" w:hAnsi="Times New Roman" w:cs="Times New Roman"/>
          <w:sz w:val="24"/>
          <w:szCs w:val="24"/>
        </w:rPr>
        <w:t>ь</w:t>
      </w:r>
      <w:r w:rsidRPr="001F6F3C">
        <w:rPr>
          <w:rFonts w:ascii="Times New Roman" w:eastAsia="Times New Roman" w:hAnsi="Times New Roman" w:cs="Times New Roman"/>
          <w:sz w:val="24"/>
          <w:szCs w:val="24"/>
        </w:rPr>
        <w:t>но-ритмические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Дни здоровья: в этот день проводятся подвижные игры на свежем воздухе, физкул</w:t>
      </w:r>
      <w:r w:rsidRPr="001F6F3C">
        <w:rPr>
          <w:rFonts w:ascii="Times New Roman" w:eastAsia="Times New Roman" w:hAnsi="Times New Roman" w:cs="Times New Roman"/>
          <w:sz w:val="24"/>
          <w:szCs w:val="24"/>
        </w:rPr>
        <w:t>ь</w:t>
      </w:r>
      <w:r w:rsidRPr="001F6F3C">
        <w:rPr>
          <w:rFonts w:ascii="Times New Roman" w:eastAsia="Times New Roman" w:hAnsi="Times New Roman" w:cs="Times New Roman"/>
          <w:sz w:val="24"/>
          <w:szCs w:val="24"/>
        </w:rPr>
        <w:t>турный досуг, спортивные упражнения, возможен выход за пределы участка ДОО (прогулка-экскурсия). День здоровья проводится один раз в квартал.</w:t>
      </w:r>
    </w:p>
    <w:p w:rsidR="0091303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F6F3C">
        <w:rPr>
          <w:rFonts w:ascii="Times New Roman" w:eastAsia="Times New Roman" w:hAnsi="Times New Roman" w:cs="Times New Roman"/>
          <w:b/>
          <w:sz w:val="24"/>
          <w:szCs w:val="24"/>
        </w:rPr>
        <w:t>2.6</w:t>
      </w:r>
      <w:r w:rsidR="00387206" w:rsidRPr="001F6F3C">
        <w:rPr>
          <w:rFonts w:ascii="Times New Roman" w:eastAsia="Times New Roman" w:hAnsi="Times New Roman" w:cs="Times New Roman"/>
          <w:b/>
          <w:sz w:val="24"/>
          <w:szCs w:val="24"/>
        </w:rPr>
        <w:t>.5.</w:t>
      </w:r>
      <w:r w:rsidRPr="001F6F3C">
        <w:rPr>
          <w:rFonts w:ascii="Times New Roman" w:eastAsia="Times New Roman" w:hAnsi="Times New Roman" w:cs="Times New Roman"/>
          <w:b/>
          <w:sz w:val="24"/>
          <w:szCs w:val="24"/>
        </w:rPr>
        <w:t> От 4 лет до 5 лет</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2.6.5.1. </w:t>
      </w:r>
      <w:r w:rsidR="00387206" w:rsidRPr="001F6F3C">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обогащать двигательный опыт детей, способствуя техничному выполнению упра</w:t>
      </w:r>
      <w:r w:rsidR="00387206" w:rsidRPr="001F6F3C">
        <w:rPr>
          <w:rFonts w:ascii="Times New Roman" w:eastAsia="Times New Roman" w:hAnsi="Times New Roman" w:cs="Times New Roman"/>
          <w:sz w:val="24"/>
          <w:szCs w:val="24"/>
        </w:rPr>
        <w:t>ж</w:t>
      </w:r>
      <w:r w:rsidR="00387206" w:rsidRPr="001F6F3C">
        <w:rPr>
          <w:rFonts w:ascii="Times New Roman" w:eastAsia="Times New Roman" w:hAnsi="Times New Roman" w:cs="Times New Roman"/>
          <w:sz w:val="24"/>
          <w:szCs w:val="24"/>
        </w:rPr>
        <w:t>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 xml:space="preserve">формировать психофизические качества (сила, быстрота, выносливость, гибкость, </w:t>
      </w:r>
      <w:r w:rsidR="00387206" w:rsidRPr="001F6F3C">
        <w:rPr>
          <w:rFonts w:ascii="Times New Roman" w:eastAsia="Times New Roman" w:hAnsi="Times New Roman" w:cs="Times New Roman"/>
          <w:sz w:val="24"/>
          <w:szCs w:val="24"/>
        </w:rPr>
        <w:lastRenderedPageBreak/>
        <w:t>ловкость), развивать координацию, меткость, ориентировку в пространстве;</w:t>
      </w:r>
    </w:p>
    <w:p w:rsidR="00387206" w:rsidRPr="001F6F3C" w:rsidRDefault="0091303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87206" w:rsidRPr="001F6F3C" w:rsidRDefault="00BD64DC"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продолжать формировать интерес и положительное отношение к физической кул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туре и активному отдыху, формировать первичные представления об отдельных видах спо</w:t>
      </w:r>
      <w:r w:rsidR="00387206" w:rsidRPr="001F6F3C">
        <w:rPr>
          <w:rFonts w:ascii="Times New Roman" w:eastAsia="Times New Roman" w:hAnsi="Times New Roman" w:cs="Times New Roman"/>
          <w:sz w:val="24"/>
          <w:szCs w:val="24"/>
        </w:rPr>
        <w:t>р</w:t>
      </w:r>
      <w:r w:rsidR="00387206" w:rsidRPr="001F6F3C">
        <w:rPr>
          <w:rFonts w:ascii="Times New Roman" w:eastAsia="Times New Roman" w:hAnsi="Times New Roman" w:cs="Times New Roman"/>
          <w:sz w:val="24"/>
          <w:szCs w:val="24"/>
        </w:rPr>
        <w:t>та;</w:t>
      </w:r>
    </w:p>
    <w:p w:rsidR="00387206" w:rsidRPr="001F6F3C" w:rsidRDefault="00BD64DC"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укреплять здоровье ребёнка, опорно-двигательный аппарат, формировать правил</w:t>
      </w:r>
      <w:r w:rsidR="00387206" w:rsidRPr="001F6F3C">
        <w:rPr>
          <w:rFonts w:ascii="Times New Roman" w:eastAsia="Times New Roman" w:hAnsi="Times New Roman" w:cs="Times New Roman"/>
          <w:sz w:val="24"/>
          <w:szCs w:val="24"/>
        </w:rPr>
        <w:t>ь</w:t>
      </w:r>
      <w:r w:rsidR="00387206" w:rsidRPr="001F6F3C">
        <w:rPr>
          <w:rFonts w:ascii="Times New Roman" w:eastAsia="Times New Roman" w:hAnsi="Times New Roman" w:cs="Times New Roman"/>
          <w:sz w:val="24"/>
          <w:szCs w:val="24"/>
        </w:rPr>
        <w:t>ную осанку, повышать иммунитет средствами физического воспитания;</w:t>
      </w:r>
    </w:p>
    <w:p w:rsidR="00BD64DC" w:rsidRPr="001F6F3C" w:rsidRDefault="00BD64DC"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w:t>
      </w:r>
      <w:r w:rsidR="00387206" w:rsidRPr="001F6F3C">
        <w:rPr>
          <w:rFonts w:ascii="Times New Roman" w:eastAsia="Times New Roman" w:hAnsi="Times New Roman" w:cs="Times New Roman"/>
          <w:sz w:val="24"/>
          <w:szCs w:val="24"/>
        </w:rPr>
        <w:t>формировать представления о факторах, влияющих на здоровье, воспитывать поле</w:t>
      </w:r>
      <w:r w:rsidR="00387206" w:rsidRPr="001F6F3C">
        <w:rPr>
          <w:rFonts w:ascii="Times New Roman" w:eastAsia="Times New Roman" w:hAnsi="Times New Roman" w:cs="Times New Roman"/>
          <w:sz w:val="24"/>
          <w:szCs w:val="24"/>
        </w:rPr>
        <w:t>з</w:t>
      </w:r>
      <w:r w:rsidR="00387206" w:rsidRPr="001F6F3C">
        <w:rPr>
          <w:rFonts w:ascii="Times New Roman" w:eastAsia="Times New Roman" w:hAnsi="Times New Roman" w:cs="Times New Roman"/>
          <w:sz w:val="24"/>
          <w:szCs w:val="24"/>
        </w:rPr>
        <w:t>ные привычки, способствовать усвоению правил безопасного поведения в д</w:t>
      </w:r>
      <w:r w:rsidRPr="001F6F3C">
        <w:rPr>
          <w:rFonts w:ascii="Times New Roman" w:eastAsia="Times New Roman" w:hAnsi="Times New Roman" w:cs="Times New Roman"/>
          <w:sz w:val="24"/>
          <w:szCs w:val="24"/>
        </w:rPr>
        <w:t>вигательной де</w:t>
      </w:r>
      <w:r w:rsidRPr="001F6F3C">
        <w:rPr>
          <w:rFonts w:ascii="Times New Roman" w:eastAsia="Times New Roman" w:hAnsi="Times New Roman" w:cs="Times New Roman"/>
          <w:sz w:val="24"/>
          <w:szCs w:val="24"/>
        </w:rPr>
        <w:t>я</w:t>
      </w:r>
      <w:r w:rsidRPr="001F6F3C">
        <w:rPr>
          <w:rFonts w:ascii="Times New Roman" w:eastAsia="Times New Roman" w:hAnsi="Times New Roman" w:cs="Times New Roman"/>
          <w:sz w:val="24"/>
          <w:szCs w:val="24"/>
        </w:rPr>
        <w:t>тельности.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1F6F3C">
        <w:rPr>
          <w:rFonts w:ascii="Times New Roman" w:eastAsia="Times New Roman" w:hAnsi="Times New Roman" w:cs="Times New Roman"/>
          <w:b/>
          <w:i/>
          <w:sz w:val="24"/>
          <w:szCs w:val="24"/>
        </w:rPr>
        <w:t>2.</w:t>
      </w:r>
      <w:r w:rsidR="00BD64DC" w:rsidRPr="001F6F3C">
        <w:rPr>
          <w:rFonts w:ascii="Times New Roman" w:eastAsia="Times New Roman" w:hAnsi="Times New Roman" w:cs="Times New Roman"/>
          <w:b/>
          <w:i/>
          <w:sz w:val="24"/>
          <w:szCs w:val="24"/>
        </w:rPr>
        <w:t>6.5.2. </w:t>
      </w:r>
      <w:r w:rsidRPr="001F6F3C">
        <w:rPr>
          <w:rFonts w:ascii="Times New Roman" w:eastAsia="Times New Roman" w:hAnsi="Times New Roman" w:cs="Times New Roman"/>
          <w:b/>
          <w:i/>
          <w:sz w:val="24"/>
          <w:szCs w:val="24"/>
        </w:rPr>
        <w:t>Содержан</w:t>
      </w:r>
      <w:r w:rsidR="00BD64DC" w:rsidRPr="001F6F3C">
        <w:rPr>
          <w:rFonts w:ascii="Times New Roman" w:eastAsia="Times New Roman" w:hAnsi="Times New Roman" w:cs="Times New Roman"/>
          <w:b/>
          <w:i/>
          <w:sz w:val="24"/>
          <w:szCs w:val="24"/>
        </w:rPr>
        <w:t>ие образовательной деятельности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формирует двигательные умения и навыки, развивает психофизические кач</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w:t>
      </w:r>
      <w:r w:rsidRPr="001F6F3C">
        <w:rPr>
          <w:rFonts w:ascii="Times New Roman" w:eastAsia="Times New Roman" w:hAnsi="Times New Roman" w:cs="Times New Roman"/>
          <w:sz w:val="24"/>
          <w:szCs w:val="24"/>
        </w:rPr>
        <w:t>я</w:t>
      </w:r>
      <w:r w:rsidRPr="001F6F3C">
        <w:rPr>
          <w:rFonts w:ascii="Times New Roman" w:eastAsia="Times New Roman" w:hAnsi="Times New Roman" w:cs="Times New Roman"/>
          <w:sz w:val="24"/>
          <w:szCs w:val="24"/>
        </w:rPr>
        <w:t>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леустремленности и упорства в достижении цели, стремление к творчеству.</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87206" w:rsidRPr="001F6F3C" w:rsidRDefault="00BD64DC"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1) </w:t>
      </w:r>
      <w:r w:rsidR="00387206" w:rsidRPr="001F6F3C">
        <w:rPr>
          <w:rFonts w:ascii="Times New Roman" w:eastAsia="Times New Roman" w:hAnsi="Times New Roman" w:cs="Times New Roman"/>
          <w:i/>
          <w:sz w:val="24"/>
          <w:szCs w:val="24"/>
        </w:rPr>
        <w:t>Основная гимнастика</w:t>
      </w:r>
      <w:r w:rsidR="00387206" w:rsidRPr="001F6F3C">
        <w:rPr>
          <w:rFonts w:ascii="Times New Roman" w:eastAsia="Times New Roman" w:hAnsi="Times New Roman" w:cs="Times New Roman"/>
          <w:sz w:val="24"/>
          <w:szCs w:val="24"/>
        </w:rPr>
        <w:t xml:space="preserve"> (основные движения, общеразвивающие упражнения, ри</w:t>
      </w:r>
      <w:r w:rsidR="00387206" w:rsidRPr="001F6F3C">
        <w:rPr>
          <w:rFonts w:ascii="Times New Roman" w:eastAsia="Times New Roman" w:hAnsi="Times New Roman" w:cs="Times New Roman"/>
          <w:sz w:val="24"/>
          <w:szCs w:val="24"/>
        </w:rPr>
        <w:t>т</w:t>
      </w:r>
      <w:r w:rsidR="00387206" w:rsidRPr="001F6F3C">
        <w:rPr>
          <w:rFonts w:ascii="Times New Roman" w:eastAsia="Times New Roman" w:hAnsi="Times New Roman" w:cs="Times New Roman"/>
          <w:sz w:val="24"/>
          <w:szCs w:val="24"/>
        </w:rPr>
        <w:t>мическая гимнастика и строевые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Основные движения: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w:t>
      </w:r>
      <w:r w:rsidRPr="001F6F3C">
        <w:rPr>
          <w:rFonts w:ascii="Times New Roman" w:eastAsia="Times New Roman" w:hAnsi="Times New Roman" w:cs="Times New Roman"/>
          <w:sz w:val="24"/>
          <w:szCs w:val="24"/>
        </w:rPr>
        <w:t>у</w:t>
      </w:r>
      <w:r w:rsidRPr="001F6F3C">
        <w:rPr>
          <w:rFonts w:ascii="Times New Roman" w:eastAsia="Times New Roman" w:hAnsi="Times New Roman" w:cs="Times New Roman"/>
          <w:sz w:val="24"/>
          <w:szCs w:val="24"/>
        </w:rPr>
        <w:t>бики или кегли, расставленные по одной линии на расстоянии 70-80 см; прокатывание обр</w:t>
      </w:r>
      <w:r w:rsidRPr="001F6F3C">
        <w:rPr>
          <w:rFonts w:ascii="Times New Roman" w:eastAsia="Times New Roman" w:hAnsi="Times New Roman" w:cs="Times New Roman"/>
          <w:sz w:val="24"/>
          <w:szCs w:val="24"/>
        </w:rPr>
        <w:t>у</w:t>
      </w:r>
      <w:r w:rsidRPr="001F6F3C">
        <w:rPr>
          <w:rFonts w:ascii="Times New Roman" w:eastAsia="Times New Roman" w:hAnsi="Times New Roman" w:cs="Times New Roman"/>
          <w:sz w:val="24"/>
          <w:szCs w:val="24"/>
        </w:rPr>
        <w:t>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вой рукой о землю не менее 5 раз подряд; подбрасывание и ловля мяча не менее 3-4 раз по</w:t>
      </w:r>
      <w:r w:rsidRPr="001F6F3C">
        <w:rPr>
          <w:rFonts w:ascii="Times New Roman" w:eastAsia="Times New Roman" w:hAnsi="Times New Roman" w:cs="Times New Roman"/>
          <w:sz w:val="24"/>
          <w:szCs w:val="24"/>
        </w:rPr>
        <w:t>д</w:t>
      </w:r>
      <w:r w:rsidRPr="001F6F3C">
        <w:rPr>
          <w:rFonts w:ascii="Times New Roman" w:eastAsia="Times New Roman" w:hAnsi="Times New Roman" w:cs="Times New Roman"/>
          <w:sz w:val="24"/>
          <w:szCs w:val="24"/>
        </w:rPr>
        <w:t>ряд; бросание мяча двумя руками из-за головы сидя; бросание вдаль; попадание в горизо</w:t>
      </w:r>
      <w:r w:rsidRPr="001F6F3C">
        <w:rPr>
          <w:rFonts w:ascii="Times New Roman" w:eastAsia="Times New Roman" w:hAnsi="Times New Roman" w:cs="Times New Roman"/>
          <w:sz w:val="24"/>
          <w:szCs w:val="24"/>
        </w:rPr>
        <w:t>н</w:t>
      </w:r>
      <w:r w:rsidRPr="001F6F3C">
        <w:rPr>
          <w:rFonts w:ascii="Times New Roman" w:eastAsia="Times New Roman" w:hAnsi="Times New Roman" w:cs="Times New Roman"/>
          <w:sz w:val="24"/>
          <w:szCs w:val="24"/>
        </w:rPr>
        <w:t>тальную и вертикальную цели с расстояния 2-2,5 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ползание, лаз</w:t>
      </w:r>
      <w:r w:rsidR="00BD64DC" w:rsidRPr="001F6F3C">
        <w:rPr>
          <w:rFonts w:ascii="Times New Roman" w:eastAsia="Times New Roman" w:hAnsi="Times New Roman" w:cs="Times New Roman"/>
          <w:sz w:val="24"/>
          <w:szCs w:val="24"/>
        </w:rPr>
        <w:t xml:space="preserve">анье: ползание на четвереньках </w:t>
      </w:r>
      <w:r w:rsidR="00994E42" w:rsidRPr="001F6F3C">
        <w:rPr>
          <w:rFonts w:ascii="Times New Roman" w:eastAsia="Times New Roman" w:hAnsi="Times New Roman" w:cs="Times New Roman"/>
          <w:sz w:val="24"/>
          <w:szCs w:val="24"/>
        </w:rPr>
        <w:t>«</w:t>
      </w:r>
      <w:r w:rsidR="00BD64DC" w:rsidRPr="001F6F3C">
        <w:rPr>
          <w:rFonts w:ascii="Times New Roman" w:eastAsia="Times New Roman" w:hAnsi="Times New Roman" w:cs="Times New Roman"/>
          <w:sz w:val="24"/>
          <w:szCs w:val="24"/>
        </w:rPr>
        <w:t>змейкой</w:t>
      </w:r>
      <w:r w:rsidR="00994E42" w:rsidRPr="001F6F3C">
        <w:rPr>
          <w:rFonts w:ascii="Times New Roman" w:eastAsia="Times New Roman" w:hAnsi="Times New Roman" w:cs="Times New Roman"/>
          <w:sz w:val="24"/>
          <w:szCs w:val="24"/>
        </w:rPr>
        <w:t>»</w:t>
      </w:r>
      <w:r w:rsidR="00D964D9" w:rsidRPr="001F6F3C">
        <w:rPr>
          <w:rFonts w:ascii="Times New Roman" w:eastAsia="Times New Roman" w:hAnsi="Times New Roman" w:cs="Times New Roman"/>
          <w:sz w:val="24"/>
          <w:szCs w:val="24"/>
        </w:rPr>
        <w:t xml:space="preserve"> </w:t>
      </w:r>
      <w:r w:rsidRPr="001F6F3C">
        <w:rPr>
          <w:rFonts w:ascii="Times New Roman" w:eastAsia="Times New Roman" w:hAnsi="Times New Roman" w:cs="Times New Roman"/>
          <w:sz w:val="24"/>
          <w:szCs w:val="24"/>
        </w:rPr>
        <w:t>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ходьба: ходьба обычная, в колонне по одному, придерживаясь указанного направл</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ния, с изменением темпа; на носках, на пятках, на внешней стороне стопы, приставным ш</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 xml:space="preserve">гом вперед и по шнуру; перешагивая предметы; чередуя мелкий и широкий шаг,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змейкой</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w:t>
      </w:r>
      <w:r w:rsidRPr="001F6F3C">
        <w:rPr>
          <w:rFonts w:ascii="Times New Roman" w:eastAsia="Times New Roman" w:hAnsi="Times New Roman" w:cs="Times New Roman"/>
          <w:sz w:val="24"/>
          <w:szCs w:val="24"/>
        </w:rPr>
        <w:t>и</w:t>
      </w:r>
      <w:r w:rsidRPr="001F6F3C">
        <w:rPr>
          <w:rFonts w:ascii="Times New Roman" w:eastAsia="Times New Roman" w:hAnsi="Times New Roman" w:cs="Times New Roman"/>
          <w:sz w:val="24"/>
          <w:szCs w:val="24"/>
        </w:rPr>
        <w:t>ем рук (на поясе, в стороны (плечи развести), за спиной);</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w:t>
      </w:r>
      <w:r w:rsidRPr="001F6F3C">
        <w:rPr>
          <w:rFonts w:ascii="Times New Roman" w:eastAsia="Times New Roman" w:hAnsi="Times New Roman" w:cs="Times New Roman"/>
          <w:sz w:val="24"/>
          <w:szCs w:val="24"/>
        </w:rPr>
        <w:lastRenderedPageBreak/>
        <w:t>медленный бег 150-200 м; бег на скорость 20 м; челночный бег 2x5 м; перебегание подгру</w:t>
      </w:r>
      <w:r w:rsidRPr="001F6F3C">
        <w:rPr>
          <w:rFonts w:ascii="Times New Roman" w:eastAsia="Times New Roman" w:hAnsi="Times New Roman" w:cs="Times New Roman"/>
          <w:sz w:val="24"/>
          <w:szCs w:val="24"/>
        </w:rPr>
        <w:t>п</w:t>
      </w:r>
      <w:r w:rsidRPr="001F6F3C">
        <w:rPr>
          <w:rFonts w:ascii="Times New Roman" w:eastAsia="Times New Roman" w:hAnsi="Times New Roman" w:cs="Times New Roman"/>
          <w:sz w:val="24"/>
          <w:szCs w:val="24"/>
        </w:rPr>
        <w:t>пами по 5-6 человек с одной стороны площадки на другую; бег врассыпную с ловлей и уве</w:t>
      </w:r>
      <w:r w:rsidRPr="001F6F3C">
        <w:rPr>
          <w:rFonts w:ascii="Times New Roman" w:eastAsia="Times New Roman" w:hAnsi="Times New Roman" w:cs="Times New Roman"/>
          <w:sz w:val="24"/>
          <w:szCs w:val="24"/>
        </w:rPr>
        <w:t>р</w:t>
      </w:r>
      <w:r w:rsidRPr="001F6F3C">
        <w:rPr>
          <w:rFonts w:ascii="Times New Roman" w:eastAsia="Times New Roman" w:hAnsi="Times New Roman" w:cs="Times New Roman"/>
          <w:sz w:val="24"/>
          <w:szCs w:val="24"/>
        </w:rPr>
        <w:t>тыванием;</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прыжки: прыжки на двух ногах на месте, с поворотом вправо и влево, вокруг себя, н</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w:t>
      </w:r>
      <w:r w:rsidRPr="001F6F3C">
        <w:rPr>
          <w:rFonts w:ascii="Times New Roman" w:eastAsia="Times New Roman" w:hAnsi="Times New Roman" w:cs="Times New Roman"/>
          <w:sz w:val="24"/>
          <w:szCs w:val="24"/>
        </w:rPr>
        <w:t>д</w:t>
      </w:r>
      <w:r w:rsidRPr="001F6F3C">
        <w:rPr>
          <w:rFonts w:ascii="Times New Roman" w:eastAsia="Times New Roman" w:hAnsi="Times New Roman" w:cs="Times New Roman"/>
          <w:sz w:val="24"/>
          <w:szCs w:val="24"/>
        </w:rPr>
        <w:t>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в равновесии: ходьба по доске, по скамье (с перешагиванием через пре</w:t>
      </w:r>
      <w:r w:rsidRPr="001F6F3C">
        <w:rPr>
          <w:rFonts w:ascii="Times New Roman" w:eastAsia="Times New Roman" w:hAnsi="Times New Roman" w:cs="Times New Roman"/>
          <w:sz w:val="24"/>
          <w:szCs w:val="24"/>
        </w:rPr>
        <w:t>д</w:t>
      </w:r>
      <w:r w:rsidRPr="001F6F3C">
        <w:rPr>
          <w:rFonts w:ascii="Times New Roman" w:eastAsia="Times New Roman" w:hAnsi="Times New Roman" w:cs="Times New Roman"/>
          <w:sz w:val="24"/>
          <w:szCs w:val="24"/>
        </w:rPr>
        <w:t>меты, с мешочком на голове, с предметом в руках, ставя ногу с носка руки в стороны); ход</w:t>
      </w:r>
      <w:r w:rsidRPr="001F6F3C">
        <w:rPr>
          <w:rFonts w:ascii="Times New Roman" w:eastAsia="Times New Roman" w:hAnsi="Times New Roman" w:cs="Times New Roman"/>
          <w:sz w:val="24"/>
          <w:szCs w:val="24"/>
        </w:rPr>
        <w:t>ь</w:t>
      </w:r>
      <w:r w:rsidRPr="001F6F3C">
        <w:rPr>
          <w:rFonts w:ascii="Times New Roman" w:eastAsia="Times New Roman" w:hAnsi="Times New Roman" w:cs="Times New Roman"/>
          <w:sz w:val="24"/>
          <w:szCs w:val="24"/>
        </w:rPr>
        <w:t>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Педагог обучает разнообразным упражнениям, которые дети могут переносить в с</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мостоятельную двигательную деятельность.</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Общеразвивающие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для кистей рук, развития и укрепления мышц рук и плечевого пояса: о</w:t>
      </w:r>
      <w:r w:rsidRPr="001F6F3C">
        <w:rPr>
          <w:rFonts w:ascii="Times New Roman" w:eastAsia="Times New Roman" w:hAnsi="Times New Roman" w:cs="Times New Roman"/>
          <w:sz w:val="24"/>
          <w:szCs w:val="24"/>
        </w:rPr>
        <w:t>с</w:t>
      </w:r>
      <w:r w:rsidRPr="001F6F3C">
        <w:rPr>
          <w:rFonts w:ascii="Times New Roman" w:eastAsia="Times New Roman" w:hAnsi="Times New Roman" w:cs="Times New Roman"/>
          <w:sz w:val="24"/>
          <w:szCs w:val="24"/>
        </w:rPr>
        <w:t>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упражнения для развития и укрепления мышц ног и брюшного пресса: сгибание и ра</w:t>
      </w:r>
      <w:r w:rsidRPr="001F6F3C">
        <w:rPr>
          <w:rFonts w:ascii="Times New Roman" w:eastAsia="Times New Roman" w:hAnsi="Times New Roman" w:cs="Times New Roman"/>
          <w:sz w:val="24"/>
          <w:szCs w:val="24"/>
        </w:rPr>
        <w:t>з</w:t>
      </w:r>
      <w:r w:rsidRPr="001F6F3C">
        <w:rPr>
          <w:rFonts w:ascii="Times New Roman" w:eastAsia="Times New Roman" w:hAnsi="Times New Roman" w:cs="Times New Roman"/>
          <w:sz w:val="24"/>
          <w:szCs w:val="24"/>
        </w:rPr>
        <w:t>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w:t>
      </w:r>
      <w:r w:rsidRPr="001F6F3C">
        <w:rPr>
          <w:rFonts w:ascii="Times New Roman" w:eastAsia="Times New Roman" w:hAnsi="Times New Roman" w:cs="Times New Roman"/>
          <w:sz w:val="24"/>
          <w:szCs w:val="24"/>
        </w:rPr>
        <w:t>с</w:t>
      </w:r>
      <w:r w:rsidRPr="001F6F3C">
        <w:rPr>
          <w:rFonts w:ascii="Times New Roman" w:eastAsia="Times New Roman" w:hAnsi="Times New Roman" w:cs="Times New Roman"/>
          <w:sz w:val="24"/>
          <w:szCs w:val="24"/>
        </w:rPr>
        <w:t>ки и опускание на всю ступню; захватывание стопами и перекладывание предметов с места на место.</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Ритмическая гимнастика:</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w:t>
      </w:r>
      <w:r w:rsidRPr="001F6F3C">
        <w:rPr>
          <w:rFonts w:ascii="Times New Roman" w:eastAsia="Times New Roman" w:hAnsi="Times New Roman" w:cs="Times New Roman"/>
          <w:sz w:val="24"/>
          <w:szCs w:val="24"/>
        </w:rPr>
        <w:t>т</w:t>
      </w:r>
      <w:r w:rsidRPr="001F6F3C">
        <w:rPr>
          <w:rFonts w:ascii="Times New Roman" w:eastAsia="Times New Roman" w:hAnsi="Times New Roman" w:cs="Times New Roman"/>
          <w:sz w:val="24"/>
          <w:szCs w:val="24"/>
        </w:rPr>
        <w:t>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w:t>
      </w:r>
      <w:r w:rsidRPr="001F6F3C">
        <w:rPr>
          <w:rFonts w:ascii="Times New Roman" w:eastAsia="Times New Roman" w:hAnsi="Times New Roman" w:cs="Times New Roman"/>
          <w:sz w:val="24"/>
          <w:szCs w:val="24"/>
        </w:rPr>
        <w:t>а</w:t>
      </w:r>
      <w:r w:rsidRPr="001F6F3C">
        <w:rPr>
          <w:rFonts w:ascii="Times New Roman" w:eastAsia="Times New Roman" w:hAnsi="Times New Roman" w:cs="Times New Roman"/>
          <w:sz w:val="24"/>
          <w:szCs w:val="24"/>
        </w:rPr>
        <w:t>гом прямо и боком, прямым галопом, по кругу, держась за руки, с высоким подниманием к</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лена на месте и в движении прямо и вокруг себя, подскоки по одному и в парах под музыку; выставление ноги на пятку, на носок, притопывание п</w:t>
      </w:r>
      <w:r w:rsidR="00BD64DC" w:rsidRPr="001F6F3C">
        <w:rPr>
          <w:rFonts w:ascii="Times New Roman" w:eastAsia="Times New Roman" w:hAnsi="Times New Roman" w:cs="Times New Roman"/>
          <w:sz w:val="24"/>
          <w:szCs w:val="24"/>
        </w:rPr>
        <w:t xml:space="preserve">од ритм, повороты, поочередное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в</w:t>
      </w:r>
      <w:r w:rsidRPr="001F6F3C">
        <w:rPr>
          <w:rFonts w:ascii="Times New Roman" w:eastAsia="Times New Roman" w:hAnsi="Times New Roman" w:cs="Times New Roman"/>
          <w:sz w:val="24"/>
          <w:szCs w:val="24"/>
        </w:rPr>
        <w:t>ы</w:t>
      </w:r>
      <w:r w:rsidR="00BD64DC" w:rsidRPr="001F6F3C">
        <w:rPr>
          <w:rFonts w:ascii="Times New Roman" w:eastAsia="Times New Roman" w:hAnsi="Times New Roman" w:cs="Times New Roman"/>
          <w:sz w:val="24"/>
          <w:szCs w:val="24"/>
        </w:rPr>
        <w:t>брасывание</w:t>
      </w:r>
      <w:r w:rsidR="00994E42" w:rsidRPr="001F6F3C">
        <w:rPr>
          <w:rFonts w:ascii="Times New Roman" w:eastAsia="Times New Roman" w:hAnsi="Times New Roman" w:cs="Times New Roman"/>
          <w:sz w:val="24"/>
          <w:szCs w:val="24"/>
        </w:rPr>
        <w:t>»</w:t>
      </w:r>
      <w:r w:rsidR="00D964D9" w:rsidRPr="001F6F3C">
        <w:rPr>
          <w:rFonts w:ascii="Times New Roman" w:eastAsia="Times New Roman" w:hAnsi="Times New Roman" w:cs="Times New Roman"/>
          <w:sz w:val="24"/>
          <w:szCs w:val="24"/>
        </w:rPr>
        <w:t xml:space="preserve"> </w:t>
      </w:r>
      <w:r w:rsidRPr="001F6F3C">
        <w:rPr>
          <w:rFonts w:ascii="Times New Roman" w:eastAsia="Times New Roman" w:hAnsi="Times New Roman" w:cs="Times New Roman"/>
          <w:sz w:val="24"/>
          <w:szCs w:val="24"/>
        </w:rPr>
        <w:t>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Строевые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w:t>
      </w:r>
      <w:r w:rsidRPr="001F6F3C">
        <w:rPr>
          <w:rFonts w:ascii="Times New Roman" w:eastAsia="Times New Roman" w:hAnsi="Times New Roman" w:cs="Times New Roman"/>
          <w:sz w:val="24"/>
          <w:szCs w:val="24"/>
        </w:rPr>
        <w:lastRenderedPageBreak/>
        <w:t>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87206" w:rsidRPr="001F6F3C" w:rsidRDefault="00BD64DC"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2) </w:t>
      </w:r>
      <w:r w:rsidR="00387206" w:rsidRPr="001F6F3C">
        <w:rPr>
          <w:rFonts w:ascii="Times New Roman" w:eastAsia="Times New Roman" w:hAnsi="Times New Roman" w:cs="Times New Roman"/>
          <w:i/>
          <w:sz w:val="24"/>
          <w:szCs w:val="24"/>
        </w:rPr>
        <w:t>Подвижные игры:</w:t>
      </w:r>
      <w:r w:rsidR="00387206" w:rsidRPr="001F6F3C">
        <w:rPr>
          <w:rFonts w:ascii="Times New Roman" w:eastAsia="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зации знакомых игр с небольшой группой сверстников; приучает к выполнению правил, п</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ощряет проявление целеустремленности, настойчивости, творческих способностей детей (придумывание и комбинирование движений в игре).</w:t>
      </w:r>
    </w:p>
    <w:p w:rsidR="00387206" w:rsidRPr="001F6F3C" w:rsidRDefault="00BD64DC"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3) </w:t>
      </w:r>
      <w:r w:rsidR="00387206" w:rsidRPr="001F6F3C">
        <w:rPr>
          <w:rFonts w:ascii="Times New Roman" w:eastAsia="Times New Roman" w:hAnsi="Times New Roman" w:cs="Times New Roman"/>
          <w:i/>
          <w:sz w:val="24"/>
          <w:szCs w:val="24"/>
        </w:rPr>
        <w:t>Спортивные упражнения:</w:t>
      </w:r>
      <w:r w:rsidR="00387206" w:rsidRPr="001F6F3C">
        <w:rPr>
          <w:rFonts w:ascii="Times New Roman" w:eastAsia="Times New Roman" w:hAnsi="Times New Roman" w:cs="Times New Roman"/>
          <w:sz w:val="24"/>
          <w:szCs w:val="24"/>
        </w:rPr>
        <w:t xml:space="preserve"> педагог обучает детей спортивным упражнениям на пр</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w:t>
      </w:r>
      <w:r w:rsidR="00387206" w:rsidRPr="001F6F3C">
        <w:rPr>
          <w:rFonts w:ascii="Times New Roman" w:eastAsia="Times New Roman" w:hAnsi="Times New Roman" w:cs="Times New Roman"/>
          <w:sz w:val="24"/>
          <w:szCs w:val="24"/>
        </w:rPr>
        <w:t>и</w:t>
      </w:r>
      <w:r w:rsidR="00387206" w:rsidRPr="001F6F3C">
        <w:rPr>
          <w:rFonts w:ascii="Times New Roman" w:eastAsia="Times New Roman" w:hAnsi="Times New Roman" w:cs="Times New Roman"/>
          <w:sz w:val="24"/>
          <w:szCs w:val="24"/>
        </w:rPr>
        <w:t>симости от имеющихся условий, а также региональных и климатических особенностей.</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Ходьба на лыжах: скользящим шагом, пов</w:t>
      </w:r>
      <w:r w:rsidR="00BD64DC" w:rsidRPr="001F6F3C">
        <w:rPr>
          <w:rFonts w:ascii="Times New Roman" w:eastAsia="Times New Roman" w:hAnsi="Times New Roman" w:cs="Times New Roman"/>
          <w:sz w:val="24"/>
          <w:szCs w:val="24"/>
        </w:rPr>
        <w:t xml:space="preserve">ороты на месте, подъем на гору </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ступа</w:t>
      </w:r>
      <w:r w:rsidRPr="001F6F3C">
        <w:rPr>
          <w:rFonts w:ascii="Times New Roman" w:eastAsia="Times New Roman" w:hAnsi="Times New Roman" w:cs="Times New Roman"/>
          <w:sz w:val="24"/>
          <w:szCs w:val="24"/>
        </w:rPr>
        <w:t>ю</w:t>
      </w:r>
      <w:r w:rsidRPr="001F6F3C">
        <w:rPr>
          <w:rFonts w:ascii="Times New Roman" w:eastAsia="Times New Roman" w:hAnsi="Times New Roman" w:cs="Times New Roman"/>
          <w:sz w:val="24"/>
          <w:szCs w:val="24"/>
        </w:rPr>
        <w:t>щим шагом</w:t>
      </w:r>
      <w:r w:rsidR="00994E42" w:rsidRPr="001F6F3C">
        <w:rPr>
          <w:rFonts w:ascii="Times New Roman" w:eastAsia="Times New Roman" w:hAnsi="Times New Roman" w:cs="Times New Roman"/>
          <w:sz w:val="24"/>
          <w:szCs w:val="24"/>
        </w:rPr>
        <w:t>»</w:t>
      </w:r>
      <w:r w:rsidR="00D964D9" w:rsidRPr="001F6F3C">
        <w:rPr>
          <w:rFonts w:ascii="Times New Roman" w:eastAsia="Times New Roman" w:hAnsi="Times New Roman" w:cs="Times New Roman"/>
          <w:sz w:val="24"/>
          <w:szCs w:val="24"/>
        </w:rPr>
        <w:t xml:space="preserve"> </w:t>
      </w:r>
      <w:r w:rsidRPr="001F6F3C">
        <w:rPr>
          <w:rFonts w:ascii="Times New Roman" w:eastAsia="Times New Roman" w:hAnsi="Times New Roman" w:cs="Times New Roman"/>
          <w:sz w:val="24"/>
          <w:szCs w:val="24"/>
        </w:rPr>
        <w:t xml:space="preserve">и </w:t>
      </w:r>
      <w:r w:rsidR="00994E42" w:rsidRPr="001F6F3C">
        <w:rPr>
          <w:rFonts w:ascii="Times New Roman" w:eastAsia="Times New Roman" w:hAnsi="Times New Roman" w:cs="Times New Roman"/>
          <w:sz w:val="24"/>
          <w:szCs w:val="24"/>
        </w:rPr>
        <w:t>«</w:t>
      </w:r>
      <w:r w:rsidR="00BD64DC" w:rsidRPr="001F6F3C">
        <w:rPr>
          <w:rFonts w:ascii="Times New Roman" w:eastAsia="Times New Roman" w:hAnsi="Times New Roman" w:cs="Times New Roman"/>
          <w:sz w:val="24"/>
          <w:szCs w:val="24"/>
        </w:rPr>
        <w:t>полуёлочкой</w:t>
      </w:r>
      <w:r w:rsidR="00994E42" w:rsidRPr="001F6F3C">
        <w:rPr>
          <w:rFonts w:ascii="Times New Roman" w:eastAsia="Times New Roman" w:hAnsi="Times New Roman" w:cs="Times New Roman"/>
          <w:sz w:val="24"/>
          <w:szCs w:val="24"/>
        </w:rPr>
        <w:t>»</w:t>
      </w:r>
      <w:r w:rsidRPr="001F6F3C">
        <w:rPr>
          <w:rFonts w:ascii="Times New Roman" w:eastAsia="Times New Roman" w:hAnsi="Times New Roman" w:cs="Times New Roman"/>
          <w:sz w:val="24"/>
          <w:szCs w:val="24"/>
        </w:rPr>
        <w:t>.</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w:t>
      </w:r>
      <w:r w:rsidRPr="001F6F3C">
        <w:rPr>
          <w:rFonts w:ascii="Times New Roman" w:eastAsia="Times New Roman" w:hAnsi="Times New Roman" w:cs="Times New Roman"/>
          <w:sz w:val="24"/>
          <w:szCs w:val="24"/>
        </w:rPr>
        <w:t>е</w:t>
      </w:r>
      <w:r w:rsidRPr="001F6F3C">
        <w:rPr>
          <w:rFonts w:ascii="Times New Roman" w:eastAsia="Times New Roman" w:hAnsi="Times New Roman" w:cs="Times New Roman"/>
          <w:sz w:val="24"/>
          <w:szCs w:val="24"/>
        </w:rPr>
        <w:t>том в воде.</w:t>
      </w:r>
    </w:p>
    <w:p w:rsidR="00387206" w:rsidRPr="001F6F3C" w:rsidRDefault="00BD64DC"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i/>
          <w:sz w:val="24"/>
          <w:szCs w:val="24"/>
        </w:rPr>
        <w:t>4) </w:t>
      </w:r>
      <w:r w:rsidR="00387206" w:rsidRPr="001F6F3C">
        <w:rPr>
          <w:rFonts w:ascii="Times New Roman" w:eastAsia="Times New Roman" w:hAnsi="Times New Roman" w:cs="Times New Roman"/>
          <w:i/>
          <w:sz w:val="24"/>
          <w:szCs w:val="24"/>
        </w:rPr>
        <w:t>Формирование основ здорового образа жизни:</w:t>
      </w:r>
      <w:r w:rsidR="00387206" w:rsidRPr="001F6F3C">
        <w:rPr>
          <w:rFonts w:ascii="Times New Roman" w:eastAsia="Times New Roman" w:hAnsi="Times New Roman" w:cs="Times New Roman"/>
          <w:sz w:val="24"/>
          <w:szCs w:val="24"/>
        </w:rPr>
        <w:t xml:space="preserve"> педагог уточняет представления д</w:t>
      </w:r>
      <w:r w:rsidR="00387206" w:rsidRPr="001F6F3C">
        <w:rPr>
          <w:rFonts w:ascii="Times New Roman" w:eastAsia="Times New Roman" w:hAnsi="Times New Roman" w:cs="Times New Roman"/>
          <w:sz w:val="24"/>
          <w:szCs w:val="24"/>
        </w:rPr>
        <w:t>е</w:t>
      </w:r>
      <w:r w:rsidR="00387206" w:rsidRPr="001F6F3C">
        <w:rPr>
          <w:rFonts w:ascii="Times New Roman" w:eastAsia="Times New Roman" w:hAnsi="Times New Roman" w:cs="Times New Roman"/>
          <w:sz w:val="24"/>
          <w:szCs w:val="24"/>
        </w:rPr>
        <w:t>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w:t>
      </w:r>
      <w:r w:rsidR="00387206" w:rsidRPr="001F6F3C">
        <w:rPr>
          <w:rFonts w:ascii="Times New Roman" w:eastAsia="Times New Roman" w:hAnsi="Times New Roman" w:cs="Times New Roman"/>
          <w:sz w:val="24"/>
          <w:szCs w:val="24"/>
        </w:rPr>
        <w:t>л</w:t>
      </w:r>
      <w:r w:rsidR="00387206" w:rsidRPr="001F6F3C">
        <w:rPr>
          <w:rFonts w:ascii="Times New Roman" w:eastAsia="Times New Roman" w:hAnsi="Times New Roman" w:cs="Times New Roman"/>
          <w:sz w:val="24"/>
          <w:szCs w:val="24"/>
        </w:rPr>
        <w:t>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w:t>
      </w:r>
      <w:r w:rsidR="00387206" w:rsidRPr="001F6F3C">
        <w:rPr>
          <w:rFonts w:ascii="Times New Roman" w:eastAsia="Times New Roman" w:hAnsi="Times New Roman" w:cs="Times New Roman"/>
          <w:sz w:val="24"/>
          <w:szCs w:val="24"/>
        </w:rPr>
        <w:t>о</w:t>
      </w:r>
      <w:r w:rsidR="00387206" w:rsidRPr="001F6F3C">
        <w:rPr>
          <w:rFonts w:ascii="Times New Roman" w:eastAsia="Times New Roman" w:hAnsi="Times New Roman" w:cs="Times New Roman"/>
          <w:sz w:val="24"/>
          <w:szCs w:val="24"/>
        </w:rPr>
        <w:t>блюдения гигиены, закаливания для сохранения и укрепления здоровья. Формирует перви</w:t>
      </w:r>
      <w:r w:rsidR="00387206" w:rsidRPr="001F6F3C">
        <w:rPr>
          <w:rFonts w:ascii="Times New Roman" w:eastAsia="Times New Roman" w:hAnsi="Times New Roman" w:cs="Times New Roman"/>
          <w:sz w:val="24"/>
          <w:szCs w:val="24"/>
        </w:rPr>
        <w:t>ч</w:t>
      </w:r>
      <w:r w:rsidR="00387206" w:rsidRPr="001F6F3C">
        <w:rPr>
          <w:rFonts w:ascii="Times New Roman" w:eastAsia="Times New Roman" w:hAnsi="Times New Roman" w:cs="Times New Roman"/>
          <w:sz w:val="24"/>
          <w:szCs w:val="24"/>
        </w:rPr>
        <w:t>ные представления об отдельных видах спорта.</w:t>
      </w:r>
    </w:p>
    <w:p w:rsidR="00387206" w:rsidRPr="001F6F3C" w:rsidRDefault="00BD64DC" w:rsidP="001F6F3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F6F3C">
        <w:rPr>
          <w:rFonts w:ascii="Times New Roman" w:eastAsia="Times New Roman" w:hAnsi="Times New Roman" w:cs="Times New Roman"/>
          <w:i/>
          <w:sz w:val="24"/>
          <w:szCs w:val="24"/>
        </w:rPr>
        <w:t>5) Активный отдых</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w:t>
      </w:r>
      <w:r w:rsidRPr="001F6F3C">
        <w:rPr>
          <w:rFonts w:ascii="Times New Roman" w:eastAsia="Times New Roman" w:hAnsi="Times New Roman" w:cs="Times New Roman"/>
          <w:sz w:val="24"/>
          <w:szCs w:val="24"/>
        </w:rPr>
        <w:t>г</w:t>
      </w:r>
      <w:r w:rsidRPr="001F6F3C">
        <w:rPr>
          <w:rFonts w:ascii="Times New Roman" w:eastAsia="Times New Roman" w:hAnsi="Times New Roman" w:cs="Times New Roman"/>
          <w:sz w:val="24"/>
          <w:szCs w:val="24"/>
        </w:rPr>
        <w:t>ры, игры с элементами соревнования, аттракционы, музыкально-ритмические и танцевал</w:t>
      </w:r>
      <w:r w:rsidRPr="001F6F3C">
        <w:rPr>
          <w:rFonts w:ascii="Times New Roman" w:eastAsia="Times New Roman" w:hAnsi="Times New Roman" w:cs="Times New Roman"/>
          <w:sz w:val="24"/>
          <w:szCs w:val="24"/>
        </w:rPr>
        <w:t>ь</w:t>
      </w:r>
      <w:r w:rsidRPr="001F6F3C">
        <w:rPr>
          <w:rFonts w:ascii="Times New Roman" w:eastAsia="Times New Roman" w:hAnsi="Times New Roman" w:cs="Times New Roman"/>
          <w:sz w:val="24"/>
          <w:szCs w:val="24"/>
        </w:rPr>
        <w:t>ные упражнения.</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Досуги и праздники могут быть направлены на решение задач приобщения к здор</w:t>
      </w:r>
      <w:r w:rsidRPr="001F6F3C">
        <w:rPr>
          <w:rFonts w:ascii="Times New Roman" w:eastAsia="Times New Roman" w:hAnsi="Times New Roman" w:cs="Times New Roman"/>
          <w:sz w:val="24"/>
          <w:szCs w:val="24"/>
        </w:rPr>
        <w:t>о</w:t>
      </w:r>
      <w:r w:rsidRPr="001F6F3C">
        <w:rPr>
          <w:rFonts w:ascii="Times New Roman" w:eastAsia="Times New Roman" w:hAnsi="Times New Roman" w:cs="Times New Roman"/>
          <w:sz w:val="24"/>
          <w:szCs w:val="24"/>
        </w:rPr>
        <w:t>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87206" w:rsidRPr="001F6F3C" w:rsidRDefault="00387206" w:rsidP="001F6F3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6F3C">
        <w:rPr>
          <w:rFonts w:ascii="Times New Roman" w:eastAsia="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BD64DC"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760151">
        <w:rPr>
          <w:rFonts w:ascii="Times New Roman" w:eastAsia="Times New Roman" w:hAnsi="Times New Roman" w:cs="Times New Roman"/>
          <w:b/>
          <w:sz w:val="24"/>
          <w:szCs w:val="24"/>
        </w:rPr>
        <w:t>2.6.6. От 5 лет до 6 лет</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60151">
        <w:rPr>
          <w:rFonts w:ascii="Times New Roman" w:eastAsia="Times New Roman" w:hAnsi="Times New Roman" w:cs="Times New Roman"/>
          <w:b/>
          <w:i/>
          <w:sz w:val="24"/>
          <w:szCs w:val="24"/>
        </w:rPr>
        <w:t>2.6.6.1. </w:t>
      </w:r>
      <w:r w:rsidR="00387206" w:rsidRPr="00760151">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обогащать двигательный опыт, создавать условия для оптимальной двигательной д</w:t>
      </w:r>
      <w:r w:rsidR="00387206" w:rsidRPr="00760151">
        <w:rPr>
          <w:rFonts w:ascii="Times New Roman" w:eastAsia="Times New Roman" w:hAnsi="Times New Roman" w:cs="Times New Roman"/>
          <w:sz w:val="24"/>
          <w:szCs w:val="24"/>
        </w:rPr>
        <w:t>е</w:t>
      </w:r>
      <w:r w:rsidR="00387206" w:rsidRPr="00760151">
        <w:rPr>
          <w:rFonts w:ascii="Times New Roman" w:eastAsia="Times New Roman" w:hAnsi="Times New Roman" w:cs="Times New Roman"/>
          <w:sz w:val="24"/>
          <w:szCs w:val="24"/>
        </w:rPr>
        <w:t>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w:t>
      </w:r>
      <w:r w:rsidR="00387206" w:rsidRPr="00760151">
        <w:rPr>
          <w:rFonts w:ascii="Times New Roman" w:eastAsia="Times New Roman" w:hAnsi="Times New Roman" w:cs="Times New Roman"/>
          <w:sz w:val="24"/>
          <w:szCs w:val="24"/>
        </w:rPr>
        <w:t>е</w:t>
      </w:r>
      <w:r w:rsidR="00387206" w:rsidRPr="00760151">
        <w:rPr>
          <w:rFonts w:ascii="Times New Roman" w:eastAsia="Times New Roman" w:hAnsi="Times New Roman" w:cs="Times New Roman"/>
          <w:sz w:val="24"/>
          <w:szCs w:val="24"/>
        </w:rPr>
        <w:t>ментарные туристские навыки;</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w:t>
      </w:r>
      <w:r w:rsidR="00387206" w:rsidRPr="00760151">
        <w:rPr>
          <w:rFonts w:ascii="Times New Roman" w:eastAsia="Times New Roman" w:hAnsi="Times New Roman" w:cs="Times New Roman"/>
          <w:sz w:val="24"/>
          <w:szCs w:val="24"/>
        </w:rPr>
        <w:t>я</w:t>
      </w:r>
      <w:r w:rsidR="00387206" w:rsidRPr="00760151">
        <w:rPr>
          <w:rFonts w:ascii="Times New Roman" w:eastAsia="Times New Roman" w:hAnsi="Times New Roman" w:cs="Times New Roman"/>
          <w:sz w:val="24"/>
          <w:szCs w:val="24"/>
        </w:rPr>
        <w:t>тельность, проявлять творчество при выполнении движений и в подвижных играх, собл</w:t>
      </w:r>
      <w:r w:rsidR="00387206" w:rsidRPr="00760151">
        <w:rPr>
          <w:rFonts w:ascii="Times New Roman" w:eastAsia="Times New Roman" w:hAnsi="Times New Roman" w:cs="Times New Roman"/>
          <w:sz w:val="24"/>
          <w:szCs w:val="24"/>
        </w:rPr>
        <w:t>ю</w:t>
      </w:r>
      <w:r w:rsidR="00387206" w:rsidRPr="00760151">
        <w:rPr>
          <w:rFonts w:ascii="Times New Roman" w:eastAsia="Times New Roman" w:hAnsi="Times New Roman" w:cs="Times New Roman"/>
          <w:sz w:val="24"/>
          <w:szCs w:val="24"/>
        </w:rPr>
        <w:lastRenderedPageBreak/>
        <w:t>дать правила в подвижной игре, взаимодействовать в команде;</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w:t>
      </w:r>
      <w:r w:rsidR="00387206" w:rsidRPr="00760151">
        <w:rPr>
          <w:rFonts w:ascii="Times New Roman" w:eastAsia="Times New Roman" w:hAnsi="Times New Roman" w:cs="Times New Roman"/>
          <w:sz w:val="24"/>
          <w:szCs w:val="24"/>
        </w:rPr>
        <w:t>ы</w:t>
      </w:r>
      <w:r w:rsidR="00387206" w:rsidRPr="00760151">
        <w:rPr>
          <w:rFonts w:ascii="Times New Roman" w:eastAsia="Times New Roman" w:hAnsi="Times New Roman" w:cs="Times New Roman"/>
          <w:sz w:val="24"/>
          <w:szCs w:val="24"/>
        </w:rPr>
        <w:t>ха;</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w:t>
      </w:r>
      <w:r w:rsidR="00387206" w:rsidRPr="00760151">
        <w:rPr>
          <w:rFonts w:ascii="Times New Roman" w:eastAsia="Times New Roman" w:hAnsi="Times New Roman" w:cs="Times New Roman"/>
          <w:sz w:val="24"/>
          <w:szCs w:val="24"/>
        </w:rPr>
        <w:t>а</w:t>
      </w:r>
      <w:r w:rsidR="00387206" w:rsidRPr="00760151">
        <w:rPr>
          <w:rFonts w:ascii="Times New Roman" w:eastAsia="Times New Roman" w:hAnsi="Times New Roman" w:cs="Times New Roman"/>
          <w:sz w:val="24"/>
          <w:szCs w:val="24"/>
        </w:rPr>
        <w:t>тельной деятельности и во время туристских прогулок и экскурсий.</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60151">
        <w:rPr>
          <w:rFonts w:ascii="Times New Roman" w:eastAsia="Times New Roman" w:hAnsi="Times New Roman" w:cs="Times New Roman"/>
          <w:b/>
          <w:i/>
          <w:sz w:val="24"/>
          <w:szCs w:val="24"/>
        </w:rPr>
        <w:t>2.6.6.2. </w:t>
      </w:r>
      <w:r w:rsidR="00387206" w:rsidRPr="00760151">
        <w:rPr>
          <w:rFonts w:ascii="Times New Roman" w:eastAsia="Times New Roman" w:hAnsi="Times New Roman" w:cs="Times New Roman"/>
          <w:b/>
          <w:i/>
          <w:sz w:val="24"/>
          <w:szCs w:val="24"/>
        </w:rPr>
        <w:t>Содержание образова</w:t>
      </w:r>
      <w:r w:rsidRPr="00760151">
        <w:rPr>
          <w:rFonts w:ascii="Times New Roman" w:eastAsia="Times New Roman" w:hAnsi="Times New Roman" w:cs="Times New Roman"/>
          <w:b/>
          <w:i/>
          <w:sz w:val="24"/>
          <w:szCs w:val="24"/>
        </w:rPr>
        <w:t>тельной деятельности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ния со сверстниками.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w:t>
      </w:r>
      <w:r w:rsidRPr="00760151">
        <w:rPr>
          <w:rFonts w:ascii="Times New Roman" w:eastAsia="Times New Roman" w:hAnsi="Times New Roman" w:cs="Times New Roman"/>
          <w:sz w:val="24"/>
          <w:szCs w:val="24"/>
        </w:rPr>
        <w:t>т</w:t>
      </w:r>
      <w:r w:rsidRPr="00760151">
        <w:rPr>
          <w:rFonts w:ascii="Times New Roman" w:eastAsia="Times New Roman" w:hAnsi="Times New Roman" w:cs="Times New Roman"/>
          <w:sz w:val="24"/>
          <w:szCs w:val="24"/>
        </w:rPr>
        <w:t>дыха, включая туризм, способствует формированию навыков безопасного поведения в дв</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гательной деятельности. Организует для детей и родителей (законных представителей) т</w:t>
      </w:r>
      <w:r w:rsidRPr="00760151">
        <w:rPr>
          <w:rFonts w:ascii="Times New Roman" w:eastAsia="Times New Roman" w:hAnsi="Times New Roman" w:cs="Times New Roman"/>
          <w:sz w:val="24"/>
          <w:szCs w:val="24"/>
        </w:rPr>
        <w:t>у</w:t>
      </w:r>
      <w:r w:rsidRPr="00760151">
        <w:rPr>
          <w:rFonts w:ascii="Times New Roman" w:eastAsia="Times New Roman" w:hAnsi="Times New Roman" w:cs="Times New Roman"/>
          <w:sz w:val="24"/>
          <w:szCs w:val="24"/>
        </w:rPr>
        <w:t>ристские прогулки и экскурсии, физкультурные праздники и досуги с соответствующей т</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матикой.</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i/>
          <w:sz w:val="24"/>
          <w:szCs w:val="24"/>
        </w:rPr>
        <w:t>1) </w:t>
      </w:r>
      <w:r w:rsidR="00387206" w:rsidRPr="00760151">
        <w:rPr>
          <w:rFonts w:ascii="Times New Roman" w:eastAsia="Times New Roman" w:hAnsi="Times New Roman" w:cs="Times New Roman"/>
          <w:i/>
          <w:sz w:val="24"/>
          <w:szCs w:val="24"/>
        </w:rPr>
        <w:t xml:space="preserve">Основная гимнастика </w:t>
      </w:r>
      <w:r w:rsidR="00387206" w:rsidRPr="00760151">
        <w:rPr>
          <w:rFonts w:ascii="Times New Roman" w:eastAsia="Times New Roman" w:hAnsi="Times New Roman" w:cs="Times New Roman"/>
          <w:sz w:val="24"/>
          <w:szCs w:val="24"/>
        </w:rPr>
        <w:t>(основные движения, общеразвивающие упражнения, ри</w:t>
      </w:r>
      <w:r w:rsidR="00387206" w:rsidRPr="00760151">
        <w:rPr>
          <w:rFonts w:ascii="Times New Roman" w:eastAsia="Times New Roman" w:hAnsi="Times New Roman" w:cs="Times New Roman"/>
          <w:sz w:val="24"/>
          <w:szCs w:val="24"/>
        </w:rPr>
        <w:t>т</w:t>
      </w:r>
      <w:r w:rsidR="00387206" w:rsidRPr="00760151">
        <w:rPr>
          <w:rFonts w:ascii="Times New Roman" w:eastAsia="Times New Roman" w:hAnsi="Times New Roman" w:cs="Times New Roman"/>
          <w:sz w:val="24"/>
          <w:szCs w:val="24"/>
        </w:rPr>
        <w:t>мическая гимнастика и строевые упражнения).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Основные движения: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ние набивного мяча; передача мяча друг другу стоя и сидя, в разных построениях; перебр</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w:t>
      </w:r>
      <w:r w:rsidRPr="00760151">
        <w:rPr>
          <w:rFonts w:ascii="Times New Roman" w:eastAsia="Times New Roman" w:hAnsi="Times New Roman" w:cs="Times New Roman"/>
          <w:sz w:val="24"/>
          <w:szCs w:val="24"/>
        </w:rPr>
        <w:t>я</w:t>
      </w:r>
      <w:r w:rsidRPr="00760151">
        <w:rPr>
          <w:rFonts w:ascii="Times New Roman" w:eastAsia="Times New Roman" w:hAnsi="Times New Roman" w:cs="Times New Roman"/>
          <w:sz w:val="24"/>
          <w:szCs w:val="24"/>
        </w:rPr>
        <w:t>чи и другие); перебрасывание мяча из одной руки в другую; подбрасывание и ловля мяча о</w:t>
      </w:r>
      <w:r w:rsidRPr="00760151">
        <w:rPr>
          <w:rFonts w:ascii="Times New Roman" w:eastAsia="Times New Roman" w:hAnsi="Times New Roman" w:cs="Times New Roman"/>
          <w:sz w:val="24"/>
          <w:szCs w:val="24"/>
        </w:rPr>
        <w:t>д</w:t>
      </w:r>
      <w:r w:rsidRPr="00760151">
        <w:rPr>
          <w:rFonts w:ascii="Times New Roman" w:eastAsia="Times New Roman" w:hAnsi="Times New Roman" w:cs="Times New Roman"/>
          <w:sz w:val="24"/>
          <w:szCs w:val="24"/>
        </w:rPr>
        <w:t>ной рукой 4-5 раз подряд; перебрасывание мяча через сетку, забрасывание его в баскетбол</w:t>
      </w:r>
      <w:r w:rsidRPr="00760151">
        <w:rPr>
          <w:rFonts w:ascii="Times New Roman" w:eastAsia="Times New Roman" w:hAnsi="Times New Roman" w:cs="Times New Roman"/>
          <w:sz w:val="24"/>
          <w:szCs w:val="24"/>
        </w:rPr>
        <w:t>ь</w:t>
      </w:r>
      <w:r w:rsidRPr="00760151">
        <w:rPr>
          <w:rFonts w:ascii="Times New Roman" w:eastAsia="Times New Roman" w:hAnsi="Times New Roman" w:cs="Times New Roman"/>
          <w:sz w:val="24"/>
          <w:szCs w:val="24"/>
        </w:rPr>
        <w:t>ную корзину;</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w:t>
      </w:r>
      <w:r w:rsidR="00BD64DC" w:rsidRPr="00760151">
        <w:rPr>
          <w:rFonts w:ascii="Times New Roman" w:eastAsia="Times New Roman" w:hAnsi="Times New Roman" w:cs="Times New Roman"/>
          <w:sz w:val="24"/>
          <w:szCs w:val="24"/>
        </w:rPr>
        <w:t xml:space="preserve">й, толкая головой мяч (3-4 м),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змейкой</w:t>
      </w:r>
      <w:r w:rsidR="00994E42" w:rsidRPr="00760151">
        <w:rPr>
          <w:rFonts w:ascii="Times New Roman" w:eastAsia="Times New Roman" w:hAnsi="Times New Roman" w:cs="Times New Roman"/>
          <w:sz w:val="24"/>
          <w:szCs w:val="24"/>
        </w:rPr>
        <w:t>»</w:t>
      </w:r>
      <w:r w:rsidR="00D964D9" w:rsidRPr="00760151">
        <w:rPr>
          <w:rFonts w:ascii="Times New Roman" w:eastAsia="Times New Roman" w:hAnsi="Times New Roman" w:cs="Times New Roman"/>
          <w:sz w:val="24"/>
          <w:szCs w:val="24"/>
        </w:rPr>
        <w:t xml:space="preserve"> </w:t>
      </w:r>
      <w:r w:rsidRPr="00760151">
        <w:rPr>
          <w:rFonts w:ascii="Times New Roman" w:eastAsia="Times New Roman" w:hAnsi="Times New Roman" w:cs="Times New Roman"/>
          <w:sz w:val="24"/>
          <w:szCs w:val="24"/>
        </w:rPr>
        <w:t>между кеглями; переползание через несколько пре</w:t>
      </w:r>
      <w:r w:rsidRPr="00760151">
        <w:rPr>
          <w:rFonts w:ascii="Times New Roman" w:eastAsia="Times New Roman" w:hAnsi="Times New Roman" w:cs="Times New Roman"/>
          <w:sz w:val="24"/>
          <w:szCs w:val="24"/>
        </w:rPr>
        <w:t>д</w:t>
      </w:r>
      <w:r w:rsidRPr="00760151">
        <w:rPr>
          <w:rFonts w:ascii="Times New Roman" w:eastAsia="Times New Roman" w:hAnsi="Times New Roman" w:cs="Times New Roman"/>
          <w:sz w:val="24"/>
          <w:szCs w:val="24"/>
        </w:rPr>
        <w:t>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w:t>
      </w:r>
      <w:r w:rsidRPr="00760151">
        <w:rPr>
          <w:rFonts w:ascii="Times New Roman" w:eastAsia="Times New Roman" w:hAnsi="Times New Roman" w:cs="Times New Roman"/>
          <w:sz w:val="24"/>
          <w:szCs w:val="24"/>
        </w:rPr>
        <w:t>й</w:t>
      </w:r>
      <w:r w:rsidRPr="00760151">
        <w:rPr>
          <w:rFonts w:ascii="Times New Roman" w:eastAsia="Times New Roman" w:hAnsi="Times New Roman" w:cs="Times New Roman"/>
          <w:sz w:val="24"/>
          <w:szCs w:val="24"/>
        </w:rPr>
        <w:t>кой; лазанье по гимнастической стенке чередующимся шагом;</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sidRPr="00760151">
        <w:rPr>
          <w:rFonts w:ascii="Times New Roman" w:eastAsia="Times New Roman" w:hAnsi="Times New Roman" w:cs="Times New Roman"/>
          <w:sz w:val="24"/>
          <w:szCs w:val="24"/>
        </w:rPr>
        <w:t xml:space="preserve">акрытыми глазами 3-4 м; ходьба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змейкой2</w:t>
      </w:r>
      <w:r w:rsidRPr="00760151">
        <w:rPr>
          <w:rFonts w:ascii="Times New Roman" w:eastAsia="Times New Roman" w:hAnsi="Times New Roman" w:cs="Times New Roman"/>
          <w:sz w:val="24"/>
          <w:szCs w:val="24"/>
        </w:rPr>
        <w:t xml:space="preserve"> без ориентиров; в колонне по одному и по два вдоль границ зала, обозначая пов</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роты;</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xml:space="preserve">бег: бег в колонне по одному, </w:t>
      </w:r>
      <w:r w:rsidR="00994E42"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rPr>
        <w:t>змейкой</w:t>
      </w:r>
      <w:r w:rsidR="00994E42" w:rsidRPr="00760151">
        <w:rPr>
          <w:rFonts w:ascii="Times New Roman" w:eastAsia="Times New Roman" w:hAnsi="Times New Roman" w:cs="Times New Roman"/>
          <w:sz w:val="24"/>
          <w:szCs w:val="24"/>
        </w:rPr>
        <w:t>»</w:t>
      </w:r>
      <w:r w:rsidR="00387206" w:rsidRPr="00760151">
        <w:rPr>
          <w:rFonts w:ascii="Times New Roman" w:eastAsia="Times New Roman" w:hAnsi="Times New Roman" w:cs="Times New Roman"/>
          <w:sz w:val="24"/>
          <w:szCs w:val="24"/>
        </w:rPr>
        <w:t xml:space="preserve">, с перестроением на ходу в пары, звенья, со </w:t>
      </w:r>
      <w:r w:rsidR="00387206" w:rsidRPr="00760151">
        <w:rPr>
          <w:rFonts w:ascii="Times New Roman" w:eastAsia="Times New Roman" w:hAnsi="Times New Roman" w:cs="Times New Roman"/>
          <w:sz w:val="24"/>
          <w:szCs w:val="24"/>
        </w:rPr>
        <w:lastRenderedPageBreak/>
        <w:t>сменой ведущих; бег с пролезанием в обруч; с ловлей и увертыванием; высоко поднимая к</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лени; между расставленными предметами; группами, догоняя убегающих, и убегая от лов</w:t>
      </w:r>
      <w:r w:rsidR="00387206" w:rsidRPr="00760151">
        <w:rPr>
          <w:rFonts w:ascii="Times New Roman" w:eastAsia="Times New Roman" w:hAnsi="Times New Roman" w:cs="Times New Roman"/>
          <w:sz w:val="24"/>
          <w:szCs w:val="24"/>
        </w:rPr>
        <w:t>я</w:t>
      </w:r>
      <w:r w:rsidR="00387206" w:rsidRPr="00760151">
        <w:rPr>
          <w:rFonts w:ascii="Times New Roman" w:eastAsia="Times New Roman" w:hAnsi="Times New Roman" w:cs="Times New Roman"/>
          <w:sz w:val="24"/>
          <w:szCs w:val="24"/>
        </w:rPr>
        <w:t>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w:t>
      </w:r>
      <w:r w:rsidRPr="00760151">
        <w:rPr>
          <w:rFonts w:ascii="Times New Roman" w:eastAsia="Times New Roman" w:hAnsi="Times New Roman" w:cs="Times New Roman"/>
          <w:sz w:val="24"/>
          <w:szCs w:val="24"/>
        </w:rPr>
        <w:t>д</w:t>
      </w:r>
      <w:r w:rsidRPr="00760151">
        <w:rPr>
          <w:rFonts w:ascii="Times New Roman" w:eastAsia="Times New Roman" w:hAnsi="Times New Roman" w:cs="Times New Roman"/>
          <w:sz w:val="24"/>
          <w:szCs w:val="24"/>
        </w:rPr>
        <w:t>прыгивание с ноги на ногу, продвигаясь вперед через начерченные линии, из кружка в кр</w:t>
      </w:r>
      <w:r w:rsidRPr="00760151">
        <w:rPr>
          <w:rFonts w:ascii="Times New Roman" w:eastAsia="Times New Roman" w:hAnsi="Times New Roman" w:cs="Times New Roman"/>
          <w:sz w:val="24"/>
          <w:szCs w:val="24"/>
        </w:rPr>
        <w:t>у</w:t>
      </w:r>
      <w:r w:rsidRPr="00760151">
        <w:rPr>
          <w:rFonts w:ascii="Times New Roman" w:eastAsia="Times New Roman" w:hAnsi="Times New Roman" w:cs="Times New Roman"/>
          <w:sz w:val="24"/>
          <w:szCs w:val="24"/>
        </w:rPr>
        <w:t>жок; перепрыгивание с места предметы высотой 30 см; спрыгивание с высоты в обозначе</w:t>
      </w:r>
      <w:r w:rsidRPr="00760151">
        <w:rPr>
          <w:rFonts w:ascii="Times New Roman" w:eastAsia="Times New Roman" w:hAnsi="Times New Roman" w:cs="Times New Roman"/>
          <w:sz w:val="24"/>
          <w:szCs w:val="24"/>
        </w:rPr>
        <w:t>н</w:t>
      </w:r>
      <w:r w:rsidRPr="00760151">
        <w:rPr>
          <w:rFonts w:ascii="Times New Roman" w:eastAsia="Times New Roman" w:hAnsi="Times New Roman" w:cs="Times New Roman"/>
          <w:sz w:val="24"/>
          <w:szCs w:val="24"/>
        </w:rPr>
        <w:t>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вание на возвышение 20 см двумя ногами; прыжки в длину с места; в высоту с разбега; в длину с разбега;</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 xml:space="preserve">мейки (с поддержкой); приседание после бега на носках, руки в стороны; кружение парами, держась за руки;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ласточка</w:t>
      </w:r>
      <w:r w:rsidR="00994E42"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rPr>
        <w:t>.</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Общеразвивающие упражнения: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упражнения для кистей рук, развития и укрепления мышц рук и плечевого пояса: по</w:t>
      </w:r>
      <w:r w:rsidRPr="00760151">
        <w:rPr>
          <w:rFonts w:ascii="Times New Roman" w:eastAsia="Times New Roman" w:hAnsi="Times New Roman" w:cs="Times New Roman"/>
          <w:sz w:val="24"/>
          <w:szCs w:val="24"/>
        </w:rPr>
        <w:t>д</w:t>
      </w:r>
      <w:r w:rsidRPr="00760151">
        <w:rPr>
          <w:rFonts w:ascii="Times New Roman" w:eastAsia="Times New Roman" w:hAnsi="Times New Roman" w:cs="Times New Roman"/>
          <w:sz w:val="24"/>
          <w:szCs w:val="24"/>
        </w:rPr>
        <w:t>нимание рук вперед, в стороны, вверх, через стороны вверх (одновременно, поочередно, п</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стей;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упражнения для развития и укрепления мышц спины и гибкости позвоночника: по</w:t>
      </w:r>
      <w:r w:rsidRPr="00760151">
        <w:rPr>
          <w:rFonts w:ascii="Times New Roman" w:eastAsia="Times New Roman" w:hAnsi="Times New Roman" w:cs="Times New Roman"/>
          <w:sz w:val="24"/>
          <w:szCs w:val="24"/>
        </w:rPr>
        <w:t>д</w:t>
      </w:r>
      <w:r w:rsidRPr="00760151">
        <w:rPr>
          <w:rFonts w:ascii="Times New Roman" w:eastAsia="Times New Roman" w:hAnsi="Times New Roman" w:cs="Times New Roman"/>
          <w:sz w:val="24"/>
          <w:szCs w:val="24"/>
        </w:rPr>
        <w:t>нимание рук вверх и опускание вниз, стоя у стены, касаясь её затылком, лопатками и ягод</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жения лежа на спине, руки в упоре; захватывание предметов ступнями и пальцами ног и п</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рекладывание их с места на место.</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w:t>
      </w:r>
      <w:r w:rsidRPr="00760151">
        <w:rPr>
          <w:rFonts w:ascii="Times New Roman" w:eastAsia="Times New Roman" w:hAnsi="Times New Roman" w:cs="Times New Roman"/>
          <w:sz w:val="24"/>
          <w:szCs w:val="24"/>
        </w:rPr>
        <w:t>ь</w:t>
      </w:r>
      <w:r w:rsidRPr="00760151">
        <w:rPr>
          <w:rFonts w:ascii="Times New Roman" w:eastAsia="Times New Roman" w:hAnsi="Times New Roman" w:cs="Times New Roman"/>
          <w:sz w:val="24"/>
          <w:szCs w:val="24"/>
        </w:rPr>
        <w:t>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w:t>
      </w:r>
      <w:r w:rsidRPr="00760151">
        <w:rPr>
          <w:rFonts w:ascii="Times New Roman" w:eastAsia="Times New Roman" w:hAnsi="Times New Roman" w:cs="Times New Roman"/>
          <w:sz w:val="24"/>
          <w:szCs w:val="24"/>
        </w:rPr>
        <w:t>у</w:t>
      </w:r>
      <w:r w:rsidRPr="00760151">
        <w:rPr>
          <w:rFonts w:ascii="Times New Roman" w:eastAsia="Times New Roman" w:hAnsi="Times New Roman" w:cs="Times New Roman"/>
          <w:sz w:val="24"/>
          <w:szCs w:val="24"/>
        </w:rPr>
        <w:t>гие формы физкультурно-оздоровительной работы.</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Ритмическая гимнастика:</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lastRenderedPageBreak/>
        <w:t>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w:t>
      </w:r>
      <w:r w:rsidRPr="00760151">
        <w:rPr>
          <w:rFonts w:ascii="Times New Roman" w:eastAsia="Times New Roman" w:hAnsi="Times New Roman" w:cs="Times New Roman"/>
          <w:sz w:val="24"/>
          <w:szCs w:val="24"/>
        </w:rPr>
        <w:t>б</w:t>
      </w:r>
      <w:r w:rsidRPr="00760151">
        <w:rPr>
          <w:rFonts w:ascii="Times New Roman" w:eastAsia="Times New Roman" w:hAnsi="Times New Roman" w:cs="Times New Roman"/>
          <w:sz w:val="24"/>
          <w:szCs w:val="24"/>
        </w:rPr>
        <w:t>щим характером музыки, в разном темпе, на высоких полупальцах, на носках, пру</w:t>
      </w:r>
      <w:r w:rsidR="00BD64DC" w:rsidRPr="00760151">
        <w:rPr>
          <w:rFonts w:ascii="Times New Roman" w:eastAsia="Times New Roman" w:hAnsi="Times New Roman" w:cs="Times New Roman"/>
          <w:sz w:val="24"/>
          <w:szCs w:val="24"/>
        </w:rPr>
        <w:t xml:space="preserve">жинящим, топающим шагом,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с каблука</w:t>
      </w:r>
      <w:r w:rsidR="00994E42"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rPr>
        <w:t>, вперед и назад (спиной), с высоким подниманием колена (высокий шаг) с ускорением и замедлением темпа легкий ритмичный бег на носках, разли</w:t>
      </w:r>
      <w:r w:rsidRPr="00760151">
        <w:rPr>
          <w:rFonts w:ascii="Times New Roman" w:eastAsia="Times New Roman" w:hAnsi="Times New Roman" w:cs="Times New Roman"/>
          <w:sz w:val="24"/>
          <w:szCs w:val="24"/>
        </w:rPr>
        <w:t>ч</w:t>
      </w:r>
      <w:r w:rsidRPr="00760151">
        <w:rPr>
          <w:rFonts w:ascii="Times New Roman" w:eastAsia="Times New Roman" w:hAnsi="Times New Roman" w:cs="Times New Roman"/>
          <w:sz w:val="24"/>
          <w:szCs w:val="24"/>
        </w:rPr>
        <w:t>ные виды галопа (прямой галоп, боковой галоп, кружение); подскоки на месте и с продвиж</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нием вперед, вокруг себя, в сочетании с хлопками и бегом, кружение по одному и в парах, комбинации из двух-трех освоенных движений.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Строевые упражнения: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ние в колонне на вытянутые вперед руки, в шеренге на вытянутые руки в стороны; повороты налево, направо, кругом п</w:t>
      </w:r>
      <w:r w:rsidR="00BD64DC" w:rsidRPr="00760151">
        <w:rPr>
          <w:rFonts w:ascii="Times New Roman" w:eastAsia="Times New Roman" w:hAnsi="Times New Roman" w:cs="Times New Roman"/>
          <w:sz w:val="24"/>
          <w:szCs w:val="24"/>
        </w:rPr>
        <w:t xml:space="preserve">ереступанием и прыжком; ходьба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змейкой</w:t>
      </w:r>
      <w:r w:rsidR="00994E42"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rPr>
        <w:t>, расхождение из к</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лонны по одному в разные стороны с последующим слиянием в пары.</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i/>
          <w:sz w:val="24"/>
          <w:szCs w:val="24"/>
        </w:rPr>
        <w:t>2) </w:t>
      </w:r>
      <w:r w:rsidR="00387206" w:rsidRPr="00760151">
        <w:rPr>
          <w:rFonts w:ascii="Times New Roman" w:eastAsia="Times New Roman" w:hAnsi="Times New Roman" w:cs="Times New Roman"/>
          <w:i/>
          <w:sz w:val="24"/>
          <w:szCs w:val="24"/>
        </w:rPr>
        <w:t>Подвижные игры:</w:t>
      </w:r>
      <w:r w:rsidR="00387206" w:rsidRPr="00760151">
        <w:rPr>
          <w:rFonts w:ascii="Times New Roman" w:eastAsia="Times New Roman" w:hAnsi="Times New Roman" w:cs="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w:t>
      </w:r>
      <w:r w:rsidR="00387206" w:rsidRPr="00760151">
        <w:rPr>
          <w:rFonts w:ascii="Times New Roman" w:eastAsia="Times New Roman" w:hAnsi="Times New Roman" w:cs="Times New Roman"/>
          <w:sz w:val="24"/>
          <w:szCs w:val="24"/>
        </w:rPr>
        <w:t>в</w:t>
      </w:r>
      <w:r w:rsidR="00387206" w:rsidRPr="00760151">
        <w:rPr>
          <w:rFonts w:ascii="Times New Roman" w:eastAsia="Times New Roman" w:hAnsi="Times New Roman" w:cs="Times New Roman"/>
          <w:sz w:val="24"/>
          <w:szCs w:val="24"/>
        </w:rPr>
        <w:t>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являть находчивость, целеустремленность.</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обучает взаимодействию детей в команде, поощряет оказание помощи и вз</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имовыручки, инициативы при организации игр с небольшой группой сверстников, младш</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ми детьми; воспитывает и поддерживает проявление нравственно-волевых качеств, самост</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ятельности и сплоченности, чувства ответственности за успехи команды, стремление к поб</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i/>
          <w:sz w:val="24"/>
          <w:szCs w:val="24"/>
        </w:rPr>
        <w:t>3) </w:t>
      </w:r>
      <w:r w:rsidR="00387206" w:rsidRPr="00760151">
        <w:rPr>
          <w:rFonts w:ascii="Times New Roman" w:eastAsia="Times New Roman" w:hAnsi="Times New Roman" w:cs="Times New Roman"/>
          <w:i/>
          <w:sz w:val="24"/>
          <w:szCs w:val="24"/>
        </w:rPr>
        <w:t>Спортивные игры:</w:t>
      </w:r>
      <w:r w:rsidR="00387206" w:rsidRPr="00760151">
        <w:rPr>
          <w:rFonts w:ascii="Times New Roman" w:eastAsia="Times New Roman" w:hAnsi="Times New Roman" w:cs="Times New Roman"/>
          <w:sz w:val="24"/>
          <w:szCs w:val="24"/>
        </w:rPr>
        <w:t xml:space="preserve"> педагог обучает детей элементам спортивных игр, которые пр</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водятся в спортивном зале или на спортивной площадке в зависимости от имеющихся усл</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вий и оборудования, а также региональных и климатических особенностей.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Городки: бросание биты сбоку, выбивание городка с кона (5-6 м) и полукона (2-3 м); знание 3-4 фигур.</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Бадминтон: отбивание волана ракеткой в заданном направлении; игра с педагогом.</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гой друг другу (3-5 м); игра по упрощенным правилам.</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i/>
          <w:sz w:val="24"/>
          <w:szCs w:val="24"/>
        </w:rPr>
        <w:t>4) </w:t>
      </w:r>
      <w:r w:rsidR="00387206" w:rsidRPr="00760151">
        <w:rPr>
          <w:rFonts w:ascii="Times New Roman" w:eastAsia="Times New Roman" w:hAnsi="Times New Roman" w:cs="Times New Roman"/>
          <w:i/>
          <w:sz w:val="24"/>
          <w:szCs w:val="24"/>
        </w:rPr>
        <w:t>Спортивные упражнения:</w:t>
      </w:r>
      <w:r w:rsidR="00387206" w:rsidRPr="00760151">
        <w:rPr>
          <w:rFonts w:ascii="Times New Roman" w:eastAsia="Times New Roman" w:hAnsi="Times New Roman" w:cs="Times New Roman"/>
          <w:sz w:val="24"/>
          <w:szCs w:val="24"/>
        </w:rPr>
        <w:t xml:space="preserve"> педагог обучает детей спортивным упражнениям на пр</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гулке или во время физкультурных занятий на свежем воздухе в зависимости от условий: наличия оборудования и климатических условий региона.</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Катание на санках: по прямой, со скоростью, с горки, подъем с санками в гору, с то</w:t>
      </w:r>
      <w:r w:rsidRPr="00760151">
        <w:rPr>
          <w:rFonts w:ascii="Times New Roman" w:eastAsia="Times New Roman" w:hAnsi="Times New Roman" w:cs="Times New Roman"/>
          <w:sz w:val="24"/>
          <w:szCs w:val="24"/>
        </w:rPr>
        <w:t>р</w:t>
      </w:r>
      <w:r w:rsidRPr="00760151">
        <w:rPr>
          <w:rFonts w:ascii="Times New Roman" w:eastAsia="Times New Roman" w:hAnsi="Times New Roman" w:cs="Times New Roman"/>
          <w:sz w:val="24"/>
          <w:szCs w:val="24"/>
        </w:rPr>
        <w:t>можением при спуске с горки.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ступающим шагом</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 xml:space="preserve">,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полуёлочкой</w:t>
      </w:r>
      <w:r w:rsidR="00994E42" w:rsidRPr="00760151">
        <w:rPr>
          <w:rFonts w:ascii="Times New Roman" w:eastAsia="Times New Roman" w:hAnsi="Times New Roman" w:cs="Times New Roman"/>
          <w:sz w:val="24"/>
          <w:szCs w:val="24"/>
        </w:rPr>
        <w:t>»</w:t>
      </w:r>
      <w:r w:rsidR="00D964D9" w:rsidRPr="00760151">
        <w:rPr>
          <w:rFonts w:ascii="Times New Roman" w:eastAsia="Times New Roman" w:hAnsi="Times New Roman" w:cs="Times New Roman"/>
          <w:sz w:val="24"/>
          <w:szCs w:val="24"/>
        </w:rPr>
        <w:t xml:space="preserve"> </w:t>
      </w:r>
      <w:r w:rsidRPr="00760151">
        <w:rPr>
          <w:rFonts w:ascii="Times New Roman" w:eastAsia="Times New Roman" w:hAnsi="Times New Roman" w:cs="Times New Roman"/>
          <w:sz w:val="24"/>
          <w:szCs w:val="24"/>
        </w:rPr>
        <w:t>(прямо и наискось), соблюдая правила безопасного передвижения.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жения.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Плавание: с движениями прямыми ногами вверх и вниз, сидя на бортике и лежа в в</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lastRenderedPageBreak/>
        <w:t>де, держась за опору; ходьба по дну вперед и назад, приседая, погружаясь в воду до подб</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родка, до глаз, опуская лицо в воду, приседание под водой, доставая предметы, идя за пре</w:t>
      </w:r>
      <w:r w:rsidRPr="00760151">
        <w:rPr>
          <w:rFonts w:ascii="Times New Roman" w:eastAsia="Times New Roman" w:hAnsi="Times New Roman" w:cs="Times New Roman"/>
          <w:sz w:val="24"/>
          <w:szCs w:val="24"/>
        </w:rPr>
        <w:t>д</w:t>
      </w:r>
      <w:r w:rsidRPr="00760151">
        <w:rPr>
          <w:rFonts w:ascii="Times New Roman" w:eastAsia="Times New Roman" w:hAnsi="Times New Roman" w:cs="Times New Roman"/>
          <w:sz w:val="24"/>
          <w:szCs w:val="24"/>
        </w:rPr>
        <w:t>метами по прямой в спокойном темпе и на скорость; скольжение на груди, плавание прои</w:t>
      </w:r>
      <w:r w:rsidRPr="00760151">
        <w:rPr>
          <w:rFonts w:ascii="Times New Roman" w:eastAsia="Times New Roman" w:hAnsi="Times New Roman" w:cs="Times New Roman"/>
          <w:sz w:val="24"/>
          <w:szCs w:val="24"/>
        </w:rPr>
        <w:t>з</w:t>
      </w:r>
      <w:r w:rsidRPr="00760151">
        <w:rPr>
          <w:rFonts w:ascii="Times New Roman" w:eastAsia="Times New Roman" w:hAnsi="Times New Roman" w:cs="Times New Roman"/>
          <w:sz w:val="24"/>
          <w:szCs w:val="24"/>
        </w:rPr>
        <w:t>вольным способом.</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i/>
          <w:sz w:val="24"/>
          <w:szCs w:val="24"/>
        </w:rPr>
        <w:t>5) </w:t>
      </w:r>
      <w:r w:rsidR="00387206" w:rsidRPr="00760151">
        <w:rPr>
          <w:rFonts w:ascii="Times New Roman" w:eastAsia="Times New Roman" w:hAnsi="Times New Roman" w:cs="Times New Roman"/>
          <w:i/>
          <w:sz w:val="24"/>
          <w:szCs w:val="24"/>
        </w:rPr>
        <w:t>Формирование основ здорового образа жизни:</w:t>
      </w:r>
      <w:r w:rsidR="00387206" w:rsidRPr="00760151">
        <w:rPr>
          <w:rFonts w:ascii="Times New Roman" w:eastAsia="Times New Roman" w:hAnsi="Times New Roman" w:cs="Times New Roman"/>
          <w:sz w:val="24"/>
          <w:szCs w:val="24"/>
        </w:rPr>
        <w:t xml:space="preserve"> педагог продолжает уточнять и ра</w:t>
      </w:r>
      <w:r w:rsidR="00387206" w:rsidRPr="00760151">
        <w:rPr>
          <w:rFonts w:ascii="Times New Roman" w:eastAsia="Times New Roman" w:hAnsi="Times New Roman" w:cs="Times New Roman"/>
          <w:sz w:val="24"/>
          <w:szCs w:val="24"/>
        </w:rPr>
        <w:t>с</w:t>
      </w:r>
      <w:r w:rsidR="00387206" w:rsidRPr="00760151">
        <w:rPr>
          <w:rFonts w:ascii="Times New Roman" w:eastAsia="Times New Roman" w:hAnsi="Times New Roman" w:cs="Times New Roman"/>
          <w:sz w:val="24"/>
          <w:szCs w:val="24"/>
        </w:rPr>
        <w:t>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ведения в двигательной деятельности (при активном беге, прыжках, взаимодействии с пар</w:t>
      </w:r>
      <w:r w:rsidR="00387206" w:rsidRPr="00760151">
        <w:rPr>
          <w:rFonts w:ascii="Times New Roman" w:eastAsia="Times New Roman" w:hAnsi="Times New Roman" w:cs="Times New Roman"/>
          <w:sz w:val="24"/>
          <w:szCs w:val="24"/>
        </w:rPr>
        <w:t>т</w:t>
      </w:r>
      <w:r w:rsidR="00387206" w:rsidRPr="00760151">
        <w:rPr>
          <w:rFonts w:ascii="Times New Roman" w:eastAsia="Times New Roman" w:hAnsi="Times New Roman" w:cs="Times New Roman"/>
          <w:sz w:val="24"/>
          <w:szCs w:val="24"/>
        </w:rPr>
        <w:t>нером, в играх и упражнениях с мячом, гимнастической палкой, скакалкой, обручем, предм</w:t>
      </w:r>
      <w:r w:rsidR="00387206" w:rsidRPr="00760151">
        <w:rPr>
          <w:rFonts w:ascii="Times New Roman" w:eastAsia="Times New Roman" w:hAnsi="Times New Roman" w:cs="Times New Roman"/>
          <w:sz w:val="24"/>
          <w:szCs w:val="24"/>
        </w:rPr>
        <w:t>е</w:t>
      </w:r>
      <w:r w:rsidR="00387206" w:rsidRPr="00760151">
        <w:rPr>
          <w:rFonts w:ascii="Times New Roman" w:eastAsia="Times New Roman" w:hAnsi="Times New Roman" w:cs="Times New Roman"/>
          <w:sz w:val="24"/>
          <w:szCs w:val="24"/>
        </w:rPr>
        <w:t>тами, пользовании спортивны инвентарем и оборудованием) и учит их соблюдать в ходе т</w:t>
      </w:r>
      <w:r w:rsidR="00387206" w:rsidRPr="00760151">
        <w:rPr>
          <w:rFonts w:ascii="Times New Roman" w:eastAsia="Times New Roman" w:hAnsi="Times New Roman" w:cs="Times New Roman"/>
          <w:sz w:val="24"/>
          <w:szCs w:val="24"/>
        </w:rPr>
        <w:t>у</w:t>
      </w:r>
      <w:r w:rsidR="00387206" w:rsidRPr="00760151">
        <w:rPr>
          <w:rFonts w:ascii="Times New Roman" w:eastAsia="Times New Roman" w:hAnsi="Times New Roman" w:cs="Times New Roman"/>
          <w:sz w:val="24"/>
          <w:szCs w:val="24"/>
        </w:rPr>
        <w:t>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филактические упражнения для сохранения и укрепления здоровья).</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60151">
        <w:rPr>
          <w:rFonts w:ascii="Times New Roman" w:eastAsia="Times New Roman" w:hAnsi="Times New Roman" w:cs="Times New Roman"/>
          <w:i/>
          <w:sz w:val="24"/>
          <w:szCs w:val="24"/>
        </w:rPr>
        <w:t>6) Активный отдых</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Физкультурные праздники и досуги: п</w:t>
      </w:r>
      <w:r w:rsidR="00BD64DC" w:rsidRPr="00760151">
        <w:rPr>
          <w:rFonts w:ascii="Times New Roman" w:eastAsia="Times New Roman" w:hAnsi="Times New Roman" w:cs="Times New Roman"/>
          <w:sz w:val="24"/>
          <w:szCs w:val="24"/>
        </w:rPr>
        <w:t>едагоги организуют праздники (2 </w:t>
      </w:r>
      <w:r w:rsidRPr="00760151">
        <w:rPr>
          <w:rFonts w:ascii="Times New Roman" w:eastAsia="Times New Roman" w:hAnsi="Times New Roman" w:cs="Times New Roman"/>
          <w:sz w:val="24"/>
          <w:szCs w:val="24"/>
        </w:rPr>
        <w:t>раза в год, продолжительностью не более 1,5 часов). Содержание праздников составляют ранее освое</w:t>
      </w:r>
      <w:r w:rsidRPr="00760151">
        <w:rPr>
          <w:rFonts w:ascii="Times New Roman" w:eastAsia="Times New Roman" w:hAnsi="Times New Roman" w:cs="Times New Roman"/>
          <w:sz w:val="24"/>
          <w:szCs w:val="24"/>
        </w:rPr>
        <w:t>н</w:t>
      </w:r>
      <w:r w:rsidRPr="00760151">
        <w:rPr>
          <w:rFonts w:ascii="Times New Roman" w:eastAsia="Times New Roman" w:hAnsi="Times New Roman" w:cs="Times New Roman"/>
          <w:sz w:val="24"/>
          <w:szCs w:val="24"/>
        </w:rPr>
        <w:t>ные движения, в т.ч., спортивные и гимнастические упражнения, подвижные и спортивные игры.</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w:t>
      </w:r>
      <w:r w:rsidRPr="00760151">
        <w:rPr>
          <w:rFonts w:ascii="Times New Roman" w:eastAsia="Times New Roman" w:hAnsi="Times New Roman" w:cs="Times New Roman"/>
          <w:sz w:val="24"/>
          <w:szCs w:val="24"/>
        </w:rPr>
        <w:t>г</w:t>
      </w:r>
      <w:r w:rsidRPr="00760151">
        <w:rPr>
          <w:rFonts w:ascii="Times New Roman" w:eastAsia="Times New Roman" w:hAnsi="Times New Roman" w:cs="Times New Roman"/>
          <w:sz w:val="24"/>
          <w:szCs w:val="24"/>
        </w:rPr>
        <w:t>ры, игры-эстафеты, музыкально-ритмические упражнения, творческие задания.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Досуги и праздники могут быть направлены на решение задач приобщения к здор</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движные игры народов России.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Дни здоровья: педагог проводит 1 раз в квартал. В этот день проводятся оздоров</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тельные мероприятия и туристские прогулки.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вила гигиены и безопасного поведения, осторожность в преодолении препятствий; организ</w:t>
      </w:r>
      <w:r w:rsidRPr="00760151">
        <w:rPr>
          <w:rFonts w:ascii="Times New Roman" w:eastAsia="Times New Roman" w:hAnsi="Times New Roman" w:cs="Times New Roman"/>
          <w:sz w:val="24"/>
          <w:szCs w:val="24"/>
        </w:rPr>
        <w:t>у</w:t>
      </w:r>
      <w:r w:rsidRPr="00760151">
        <w:rPr>
          <w:rFonts w:ascii="Times New Roman" w:eastAsia="Times New Roman" w:hAnsi="Times New Roman" w:cs="Times New Roman"/>
          <w:sz w:val="24"/>
          <w:szCs w:val="24"/>
        </w:rPr>
        <w:t>ет с детьми разнообразные подвижные игры во время остановки.</w:t>
      </w:r>
    </w:p>
    <w:p w:rsidR="00BD64DC"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760151">
        <w:rPr>
          <w:rFonts w:ascii="Times New Roman" w:eastAsia="Times New Roman" w:hAnsi="Times New Roman" w:cs="Times New Roman"/>
          <w:b/>
          <w:sz w:val="24"/>
          <w:szCs w:val="24"/>
        </w:rPr>
        <w:t>2.6.7. От 6 лет до 7 лет</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60151">
        <w:rPr>
          <w:rFonts w:ascii="Times New Roman" w:eastAsia="Times New Roman" w:hAnsi="Times New Roman" w:cs="Times New Roman"/>
          <w:b/>
          <w:i/>
          <w:sz w:val="24"/>
          <w:szCs w:val="24"/>
        </w:rPr>
        <w:t>2.6.7.1. </w:t>
      </w:r>
      <w:r w:rsidR="00387206" w:rsidRPr="00760151">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w:t>
      </w:r>
      <w:r w:rsidR="00387206" w:rsidRPr="00760151">
        <w:rPr>
          <w:rFonts w:ascii="Times New Roman" w:eastAsia="Times New Roman" w:hAnsi="Times New Roman" w:cs="Times New Roman"/>
          <w:sz w:val="24"/>
          <w:szCs w:val="24"/>
        </w:rPr>
        <w:t>и</w:t>
      </w:r>
      <w:r w:rsidR="00387206" w:rsidRPr="00760151">
        <w:rPr>
          <w:rFonts w:ascii="Times New Roman" w:eastAsia="Times New Roman" w:hAnsi="Times New Roman" w:cs="Times New Roman"/>
          <w:sz w:val="24"/>
          <w:szCs w:val="24"/>
        </w:rPr>
        <w:t>зические упражнения, осваивать туристские навыки;</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развивать психофизические качества, точность, меткость, глазомер, мелкую мотор</w:t>
      </w:r>
      <w:r w:rsidR="00387206" w:rsidRPr="00760151">
        <w:rPr>
          <w:rFonts w:ascii="Times New Roman" w:eastAsia="Times New Roman" w:hAnsi="Times New Roman" w:cs="Times New Roman"/>
          <w:sz w:val="24"/>
          <w:szCs w:val="24"/>
        </w:rPr>
        <w:t>и</w:t>
      </w:r>
      <w:r w:rsidR="00387206" w:rsidRPr="00760151">
        <w:rPr>
          <w:rFonts w:ascii="Times New Roman" w:eastAsia="Times New Roman" w:hAnsi="Times New Roman" w:cs="Times New Roman"/>
          <w:sz w:val="24"/>
          <w:szCs w:val="24"/>
        </w:rPr>
        <w:t>ку, ориентировку в пространстве; самоконтроль, самостоятельность, творчество;</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поощрять соблюдение правил в подвижной игре, проявление инициативы и самост</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ятельности при её организации, партнерское взаимодействие в команде;</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lastRenderedPageBreak/>
        <w:t>- </w:t>
      </w:r>
      <w:r w:rsidR="00387206" w:rsidRPr="00760151">
        <w:rPr>
          <w:rFonts w:ascii="Times New Roman" w:eastAsia="Times New Roman" w:hAnsi="Times New Roman" w:cs="Times New Roman"/>
          <w:sz w:val="24"/>
          <w:szCs w:val="24"/>
        </w:rPr>
        <w:t>воспитывать патриотизм, нравственно-волевые качества и гражданскую иденти</w:t>
      </w:r>
      <w:r w:rsidR="00387206" w:rsidRPr="00760151">
        <w:rPr>
          <w:rFonts w:ascii="Times New Roman" w:eastAsia="Times New Roman" w:hAnsi="Times New Roman" w:cs="Times New Roman"/>
          <w:sz w:val="24"/>
          <w:szCs w:val="24"/>
        </w:rPr>
        <w:t>ч</w:t>
      </w:r>
      <w:r w:rsidR="00387206" w:rsidRPr="00760151">
        <w:rPr>
          <w:rFonts w:ascii="Times New Roman" w:eastAsia="Times New Roman" w:hAnsi="Times New Roman" w:cs="Times New Roman"/>
          <w:sz w:val="24"/>
          <w:szCs w:val="24"/>
        </w:rPr>
        <w:t>ность в двигательной деятельности и различных формах активного отдыха;</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w:t>
      </w:r>
      <w:r w:rsidR="00387206" w:rsidRPr="00760151">
        <w:rPr>
          <w:rFonts w:ascii="Times New Roman" w:eastAsia="Times New Roman" w:hAnsi="Times New Roman" w:cs="Times New Roman"/>
          <w:sz w:val="24"/>
          <w:szCs w:val="24"/>
        </w:rPr>
        <w:t>е</w:t>
      </w:r>
      <w:r w:rsidR="00387206" w:rsidRPr="00760151">
        <w:rPr>
          <w:rFonts w:ascii="Times New Roman" w:eastAsia="Times New Roman" w:hAnsi="Times New Roman" w:cs="Times New Roman"/>
          <w:sz w:val="24"/>
          <w:szCs w:val="24"/>
        </w:rPr>
        <w:t>ния о разных видах спорта;</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сохранять и укреплять здоровье детей средствами физического воспитания, расш</w:t>
      </w:r>
      <w:r w:rsidR="00387206" w:rsidRPr="00760151">
        <w:rPr>
          <w:rFonts w:ascii="Times New Roman" w:eastAsia="Times New Roman" w:hAnsi="Times New Roman" w:cs="Times New Roman"/>
          <w:sz w:val="24"/>
          <w:szCs w:val="24"/>
        </w:rPr>
        <w:t>и</w:t>
      </w:r>
      <w:r w:rsidR="00387206" w:rsidRPr="00760151">
        <w:rPr>
          <w:rFonts w:ascii="Times New Roman" w:eastAsia="Times New Roman" w:hAnsi="Times New Roman" w:cs="Times New Roman"/>
          <w:sz w:val="24"/>
          <w:szCs w:val="24"/>
        </w:rPr>
        <w:t>рять и уточнять представления о здоровье, факторах на него влияющих, средствах его укре</w:t>
      </w:r>
      <w:r w:rsidR="00387206" w:rsidRPr="00760151">
        <w:rPr>
          <w:rFonts w:ascii="Times New Roman" w:eastAsia="Times New Roman" w:hAnsi="Times New Roman" w:cs="Times New Roman"/>
          <w:sz w:val="24"/>
          <w:szCs w:val="24"/>
        </w:rPr>
        <w:t>п</w:t>
      </w:r>
      <w:r w:rsidR="00387206" w:rsidRPr="00760151">
        <w:rPr>
          <w:rFonts w:ascii="Times New Roman" w:eastAsia="Times New Roman" w:hAnsi="Times New Roman" w:cs="Times New Roman"/>
          <w:sz w:val="24"/>
          <w:szCs w:val="24"/>
        </w:rPr>
        <w:t>ления, туризме, как форме активного отдыха, физической культуре и спорте, спортивных с</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бытиях и достижениях, правилах безопасного поведения в двигательной деятельности и при проведении туристских прогулок и экскурсий;</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w:t>
      </w:r>
      <w:r w:rsidR="00387206" w:rsidRPr="00760151">
        <w:rPr>
          <w:rFonts w:ascii="Times New Roman" w:eastAsia="Times New Roman" w:hAnsi="Times New Roman" w:cs="Times New Roman"/>
          <w:sz w:val="24"/>
          <w:szCs w:val="24"/>
        </w:rPr>
        <w:t>ы</w:t>
      </w:r>
      <w:r w:rsidR="00387206" w:rsidRPr="00760151">
        <w:rPr>
          <w:rFonts w:ascii="Times New Roman" w:eastAsia="Times New Roman" w:hAnsi="Times New Roman" w:cs="Times New Roman"/>
          <w:sz w:val="24"/>
          <w:szCs w:val="24"/>
        </w:rPr>
        <w:t>вать помощь и поддержку другим людям.</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60151">
        <w:rPr>
          <w:rFonts w:ascii="Times New Roman" w:eastAsia="Times New Roman" w:hAnsi="Times New Roman" w:cs="Times New Roman"/>
          <w:b/>
          <w:i/>
          <w:sz w:val="24"/>
          <w:szCs w:val="24"/>
        </w:rPr>
        <w:t>2.6.7.2. </w:t>
      </w:r>
      <w:r w:rsidR="00387206" w:rsidRPr="00760151">
        <w:rPr>
          <w:rFonts w:ascii="Times New Roman" w:eastAsia="Times New Roman" w:hAnsi="Times New Roman" w:cs="Times New Roman"/>
          <w:b/>
          <w:i/>
          <w:sz w:val="24"/>
          <w:szCs w:val="24"/>
        </w:rPr>
        <w:t>Содержание образовательной де</w:t>
      </w:r>
      <w:r w:rsidRPr="00760151">
        <w:rPr>
          <w:rFonts w:ascii="Times New Roman" w:eastAsia="Times New Roman" w:hAnsi="Times New Roman" w:cs="Times New Roman"/>
          <w:b/>
          <w:i/>
          <w:sz w:val="24"/>
          <w:szCs w:val="24"/>
        </w:rPr>
        <w:t>ятельности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w:t>
      </w:r>
      <w:r w:rsidRPr="00760151">
        <w:rPr>
          <w:rFonts w:ascii="Times New Roman" w:eastAsia="Times New Roman" w:hAnsi="Times New Roman" w:cs="Times New Roman"/>
          <w:sz w:val="24"/>
          <w:szCs w:val="24"/>
        </w:rPr>
        <w:t>ы</w:t>
      </w:r>
      <w:r w:rsidRPr="00760151">
        <w:rPr>
          <w:rFonts w:ascii="Times New Roman" w:eastAsia="Times New Roman" w:hAnsi="Times New Roman" w:cs="Times New Roman"/>
          <w:sz w:val="24"/>
          <w:szCs w:val="24"/>
        </w:rPr>
        <w:t>кально-ритмических упражнений и их комбинаций, спортивных упражнений, освоения эл</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ментов спортивных игр, игр-эстафет. Поощряет стремление выполнять упражнения техни</w:t>
      </w:r>
      <w:r w:rsidRPr="00760151">
        <w:rPr>
          <w:rFonts w:ascii="Times New Roman" w:eastAsia="Times New Roman" w:hAnsi="Times New Roman" w:cs="Times New Roman"/>
          <w:sz w:val="24"/>
          <w:szCs w:val="24"/>
        </w:rPr>
        <w:t>ч</w:t>
      </w:r>
      <w:r w:rsidRPr="00760151">
        <w:rPr>
          <w:rFonts w:ascii="Times New Roman" w:eastAsia="Times New Roman" w:hAnsi="Times New Roman" w:cs="Times New Roman"/>
          <w:sz w:val="24"/>
          <w:szCs w:val="24"/>
        </w:rPr>
        <w:t>но, рационально, экономно, выразительно, в соответствии с разнообразным характером м</w:t>
      </w:r>
      <w:r w:rsidRPr="00760151">
        <w:rPr>
          <w:rFonts w:ascii="Times New Roman" w:eastAsia="Times New Roman" w:hAnsi="Times New Roman" w:cs="Times New Roman"/>
          <w:sz w:val="24"/>
          <w:szCs w:val="24"/>
        </w:rPr>
        <w:t>у</w:t>
      </w:r>
      <w:r w:rsidRPr="00760151">
        <w:rPr>
          <w:rFonts w:ascii="Times New Roman" w:eastAsia="Times New Roman" w:hAnsi="Times New Roman" w:cs="Times New Roman"/>
          <w:sz w:val="24"/>
          <w:szCs w:val="24"/>
        </w:rPr>
        <w:t>зыки, ритмом, темпом, амплитудой.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ну, осуществлять самоконтроль и давать оценку качества выполнения упражнений.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Поддерживает стремление творчески использовать двигательный опыт в самосто</w:t>
      </w:r>
      <w:r w:rsidRPr="00760151">
        <w:rPr>
          <w:rFonts w:ascii="Times New Roman" w:eastAsia="Times New Roman" w:hAnsi="Times New Roman" w:cs="Times New Roman"/>
          <w:sz w:val="24"/>
          <w:szCs w:val="24"/>
        </w:rPr>
        <w:t>я</w:t>
      </w:r>
      <w:r w:rsidRPr="00760151">
        <w:rPr>
          <w:rFonts w:ascii="Times New Roman" w:eastAsia="Times New Roman" w:hAnsi="Times New Roman" w:cs="Times New Roman"/>
          <w:sz w:val="24"/>
          <w:szCs w:val="24"/>
        </w:rPr>
        <w:t>тельной деятельности и на занятиях гимнастикой, самостоятельно организовывать и прид</w:t>
      </w:r>
      <w:r w:rsidRPr="00760151">
        <w:rPr>
          <w:rFonts w:ascii="Times New Roman" w:eastAsia="Times New Roman" w:hAnsi="Times New Roman" w:cs="Times New Roman"/>
          <w:sz w:val="24"/>
          <w:szCs w:val="24"/>
        </w:rPr>
        <w:t>у</w:t>
      </w:r>
      <w:r w:rsidRPr="00760151">
        <w:rPr>
          <w:rFonts w:ascii="Times New Roman" w:eastAsia="Times New Roman" w:hAnsi="Times New Roman" w:cs="Times New Roman"/>
          <w:sz w:val="24"/>
          <w:szCs w:val="24"/>
        </w:rPr>
        <w:t>мывать подвижные игры, общеразвивающие упражнения, комбинировать их элементы, и</w:t>
      </w:r>
      <w:r w:rsidRPr="00760151">
        <w:rPr>
          <w:rFonts w:ascii="Times New Roman" w:eastAsia="Times New Roman" w:hAnsi="Times New Roman" w:cs="Times New Roman"/>
          <w:sz w:val="24"/>
          <w:szCs w:val="24"/>
        </w:rPr>
        <w:t>м</w:t>
      </w:r>
      <w:r w:rsidRPr="00760151">
        <w:rPr>
          <w:rFonts w:ascii="Times New Roman" w:eastAsia="Times New Roman" w:hAnsi="Times New Roman" w:cs="Times New Roman"/>
          <w:sz w:val="24"/>
          <w:szCs w:val="24"/>
        </w:rPr>
        <w:t>провизировать.</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продолжает приобщать детей к здоровому образу жизни: расширяет и уто</w:t>
      </w:r>
      <w:r w:rsidRPr="00760151">
        <w:rPr>
          <w:rFonts w:ascii="Times New Roman" w:eastAsia="Times New Roman" w:hAnsi="Times New Roman" w:cs="Times New Roman"/>
          <w:sz w:val="24"/>
          <w:szCs w:val="24"/>
        </w:rPr>
        <w:t>ч</w:t>
      </w:r>
      <w:r w:rsidRPr="00760151">
        <w:rPr>
          <w:rFonts w:ascii="Times New Roman" w:eastAsia="Times New Roman" w:hAnsi="Times New Roman" w:cs="Times New Roman"/>
          <w:sz w:val="24"/>
          <w:szCs w:val="24"/>
        </w:rPr>
        <w:t>няет представления о факторах, влияющих на здоровье, способах его сохранения и укрепл</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режное отношение к своему здоровью и здоровью окружающих.</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i/>
          <w:sz w:val="24"/>
          <w:szCs w:val="24"/>
        </w:rPr>
        <w:t>1) </w:t>
      </w:r>
      <w:r w:rsidR="00387206" w:rsidRPr="00760151">
        <w:rPr>
          <w:rFonts w:ascii="Times New Roman" w:eastAsia="Times New Roman" w:hAnsi="Times New Roman" w:cs="Times New Roman"/>
          <w:i/>
          <w:sz w:val="24"/>
          <w:szCs w:val="24"/>
        </w:rPr>
        <w:t>Основная гимнастика</w:t>
      </w:r>
      <w:r w:rsidR="00387206" w:rsidRPr="00760151">
        <w:rPr>
          <w:rFonts w:ascii="Times New Roman" w:eastAsia="Times New Roman" w:hAnsi="Times New Roman" w:cs="Times New Roman"/>
          <w:sz w:val="24"/>
          <w:szCs w:val="24"/>
        </w:rPr>
        <w:t xml:space="preserve"> (основные движения, общеразвивающие упражнения, ри</w:t>
      </w:r>
      <w:r w:rsidR="00387206" w:rsidRPr="00760151">
        <w:rPr>
          <w:rFonts w:ascii="Times New Roman" w:eastAsia="Times New Roman" w:hAnsi="Times New Roman" w:cs="Times New Roman"/>
          <w:sz w:val="24"/>
          <w:szCs w:val="24"/>
        </w:rPr>
        <w:t>т</w:t>
      </w:r>
      <w:r w:rsidR="00387206" w:rsidRPr="00760151">
        <w:rPr>
          <w:rFonts w:ascii="Times New Roman" w:eastAsia="Times New Roman" w:hAnsi="Times New Roman" w:cs="Times New Roman"/>
          <w:sz w:val="24"/>
          <w:szCs w:val="24"/>
        </w:rPr>
        <w:t>мическая гимнастика и строевые упражнения).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Основные движения: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w:t>
      </w:r>
      <w:r w:rsidRPr="00760151">
        <w:rPr>
          <w:rFonts w:ascii="Times New Roman" w:eastAsia="Times New Roman" w:hAnsi="Times New Roman" w:cs="Times New Roman"/>
          <w:sz w:val="24"/>
          <w:szCs w:val="24"/>
        </w:rPr>
        <w:t>я</w:t>
      </w:r>
      <w:r w:rsidRPr="00760151">
        <w:rPr>
          <w:rFonts w:ascii="Times New Roman" w:eastAsia="Times New Roman" w:hAnsi="Times New Roman" w:cs="Times New Roman"/>
          <w:sz w:val="24"/>
          <w:szCs w:val="24"/>
        </w:rPr>
        <w:t>ча друг другу сидя по-турецки, лежа на животе и на спине, в ходьбе; прокатывание и пер</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зание по канату на доступную высоту;</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lastRenderedPageBreak/>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жениями рук, в различных построениях;</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бег: бег в колонне по одному, врассыпную, парами, тройками, четверками; с остано</w:t>
      </w:r>
      <w:r w:rsidRPr="00760151">
        <w:rPr>
          <w:rFonts w:ascii="Times New Roman" w:eastAsia="Times New Roman" w:hAnsi="Times New Roman" w:cs="Times New Roman"/>
          <w:sz w:val="24"/>
          <w:szCs w:val="24"/>
        </w:rPr>
        <w:t>в</w:t>
      </w:r>
      <w:r w:rsidRPr="00760151">
        <w:rPr>
          <w:rFonts w:ascii="Times New Roman" w:eastAsia="Times New Roman" w:hAnsi="Times New Roman" w:cs="Times New Roman"/>
          <w:sz w:val="24"/>
          <w:szCs w:val="24"/>
        </w:rPr>
        <w:t>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w:t>
      </w:r>
      <w:r w:rsidRPr="00760151">
        <w:rPr>
          <w:rFonts w:ascii="Times New Roman" w:eastAsia="Times New Roman" w:hAnsi="Times New Roman" w:cs="Times New Roman"/>
          <w:sz w:val="24"/>
          <w:szCs w:val="24"/>
        </w:rPr>
        <w:t>ы</w:t>
      </w:r>
      <w:r w:rsidRPr="00760151">
        <w:rPr>
          <w:rFonts w:ascii="Times New Roman" w:eastAsia="Times New Roman" w:hAnsi="Times New Roman" w:cs="Times New Roman"/>
          <w:sz w:val="24"/>
          <w:szCs w:val="24"/>
        </w:rPr>
        <w:t>ванием голени назад; выбрасывая прямые ноги вперед; бег 10 м с наименьшим числом ш</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w:t>
      </w:r>
      <w:r w:rsidRPr="00760151">
        <w:rPr>
          <w:rFonts w:ascii="Times New Roman" w:eastAsia="Times New Roman" w:hAnsi="Times New Roman" w:cs="Times New Roman"/>
          <w:sz w:val="24"/>
          <w:szCs w:val="24"/>
        </w:rPr>
        <w:t>ы</w:t>
      </w:r>
      <w:r w:rsidRPr="00760151">
        <w:rPr>
          <w:rFonts w:ascii="Times New Roman" w:eastAsia="Times New Roman" w:hAnsi="Times New Roman" w:cs="Times New Roman"/>
          <w:sz w:val="24"/>
          <w:szCs w:val="24"/>
        </w:rPr>
        <w:t>бегание; пробегание под вращающейся скакалкой парами.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w:t>
      </w:r>
      <w:r w:rsidRPr="00760151">
        <w:rPr>
          <w:rFonts w:ascii="Times New Roman" w:eastAsia="Times New Roman" w:hAnsi="Times New Roman" w:cs="Times New Roman"/>
          <w:sz w:val="24"/>
          <w:szCs w:val="24"/>
        </w:rPr>
        <w:t>й</w:t>
      </w:r>
      <w:r w:rsidRPr="00760151">
        <w:rPr>
          <w:rFonts w:ascii="Times New Roman" w:eastAsia="Times New Roman" w:hAnsi="Times New Roman" w:cs="Times New Roman"/>
          <w:sz w:val="24"/>
          <w:szCs w:val="24"/>
        </w:rPr>
        <w:t>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sidRPr="00760151">
        <w:rPr>
          <w:rFonts w:ascii="Times New Roman" w:eastAsia="Times New Roman" w:hAnsi="Times New Roman" w:cs="Times New Roman"/>
          <w:sz w:val="24"/>
          <w:szCs w:val="24"/>
        </w:rPr>
        <w:t xml:space="preserve">ружения остановка и выполнение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ласточки</w:t>
      </w:r>
      <w:r w:rsidR="00994E42"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rPr>
        <w:t>.</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w:t>
      </w:r>
      <w:r w:rsidRPr="00760151">
        <w:rPr>
          <w:rFonts w:ascii="Times New Roman" w:eastAsia="Times New Roman" w:hAnsi="Times New Roman" w:cs="Times New Roman"/>
          <w:sz w:val="24"/>
          <w:szCs w:val="24"/>
        </w:rPr>
        <w:t>ь</w:t>
      </w:r>
      <w:r w:rsidRPr="00760151">
        <w:rPr>
          <w:rFonts w:ascii="Times New Roman" w:eastAsia="Times New Roman" w:hAnsi="Times New Roman" w:cs="Times New Roman"/>
          <w:sz w:val="24"/>
          <w:szCs w:val="24"/>
        </w:rPr>
        <w:t>ности и повседневной жизни.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Общеразвивающие упражнения: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упражнения для кистей рук, развития и укрепления мышц рук и плечевого пояса: по</w:t>
      </w:r>
      <w:r w:rsidRPr="00760151">
        <w:rPr>
          <w:rFonts w:ascii="Times New Roman" w:eastAsia="Times New Roman" w:hAnsi="Times New Roman" w:cs="Times New Roman"/>
          <w:sz w:val="24"/>
          <w:szCs w:val="24"/>
        </w:rPr>
        <w:t>д</w:t>
      </w:r>
      <w:r w:rsidRPr="00760151">
        <w:rPr>
          <w:rFonts w:ascii="Times New Roman" w:eastAsia="Times New Roman" w:hAnsi="Times New Roman" w:cs="Times New Roman"/>
          <w:sz w:val="24"/>
          <w:szCs w:val="24"/>
        </w:rPr>
        <w:t>нимание и опускание рук (одновременное, поочередное и последовательное) вперед, в ст</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упражнения для развития и укрепления мышц спины и гибкости позвоночника: пов</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упражнения для развития и укрепления мышц ног и брюшного пресса: сгибание и ра</w:t>
      </w:r>
      <w:r w:rsidRPr="00760151">
        <w:rPr>
          <w:rFonts w:ascii="Times New Roman" w:eastAsia="Times New Roman" w:hAnsi="Times New Roman" w:cs="Times New Roman"/>
          <w:sz w:val="24"/>
          <w:szCs w:val="24"/>
        </w:rPr>
        <w:t>з</w:t>
      </w:r>
      <w:r w:rsidRPr="00760151">
        <w:rPr>
          <w:rFonts w:ascii="Times New Roman" w:eastAsia="Times New Roman" w:hAnsi="Times New Roman" w:cs="Times New Roman"/>
          <w:sz w:val="24"/>
          <w:szCs w:val="24"/>
        </w:rPr>
        <w:t>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проводит с детьми разнообразные упражнения с акцентом на качестве в</w:t>
      </w:r>
      <w:r w:rsidRPr="00760151">
        <w:rPr>
          <w:rFonts w:ascii="Times New Roman" w:eastAsia="Times New Roman" w:hAnsi="Times New Roman" w:cs="Times New Roman"/>
          <w:sz w:val="24"/>
          <w:szCs w:val="24"/>
        </w:rPr>
        <w:t>ы</w:t>
      </w:r>
      <w:r w:rsidRPr="00760151">
        <w:rPr>
          <w:rFonts w:ascii="Times New Roman" w:eastAsia="Times New Roman" w:hAnsi="Times New Roman" w:cs="Times New Roman"/>
          <w:sz w:val="24"/>
          <w:szCs w:val="24"/>
        </w:rPr>
        <w:t>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w:t>
      </w:r>
      <w:r w:rsidRPr="00760151">
        <w:rPr>
          <w:rFonts w:ascii="Times New Roman" w:eastAsia="Times New Roman" w:hAnsi="Times New Roman" w:cs="Times New Roman"/>
          <w:sz w:val="24"/>
          <w:szCs w:val="24"/>
        </w:rPr>
        <w:t>ж</w:t>
      </w:r>
      <w:r w:rsidRPr="00760151">
        <w:rPr>
          <w:rFonts w:ascii="Times New Roman" w:eastAsia="Times New Roman" w:hAnsi="Times New Roman" w:cs="Times New Roman"/>
          <w:sz w:val="24"/>
          <w:szCs w:val="24"/>
        </w:rPr>
        <w:t xml:space="preserve">дением. Предлагает упражнения с разноименными движениями рук и ног, на ориентировку в </w:t>
      </w:r>
      <w:r w:rsidRPr="00760151">
        <w:rPr>
          <w:rFonts w:ascii="Times New Roman" w:eastAsia="Times New Roman" w:hAnsi="Times New Roman" w:cs="Times New Roman"/>
          <w:sz w:val="24"/>
          <w:szCs w:val="24"/>
        </w:rPr>
        <w:lastRenderedPageBreak/>
        <w:t>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Ритмическая гимнастика:</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w:t>
      </w:r>
      <w:r w:rsidRPr="00760151">
        <w:rPr>
          <w:rFonts w:ascii="Times New Roman" w:eastAsia="Times New Roman" w:hAnsi="Times New Roman" w:cs="Times New Roman"/>
          <w:sz w:val="24"/>
          <w:szCs w:val="24"/>
        </w:rPr>
        <w:t>з</w:t>
      </w:r>
      <w:r w:rsidRPr="00760151">
        <w:rPr>
          <w:rFonts w:ascii="Times New Roman" w:eastAsia="Times New Roman" w:hAnsi="Times New Roman" w:cs="Times New Roman"/>
          <w:sz w:val="24"/>
          <w:szCs w:val="24"/>
        </w:rPr>
        <w:t>культминутки, утреннюю гимнастику, различные формы активного отдыха и подвижные и</w:t>
      </w:r>
      <w:r w:rsidRPr="00760151">
        <w:rPr>
          <w:rFonts w:ascii="Times New Roman" w:eastAsia="Times New Roman" w:hAnsi="Times New Roman" w:cs="Times New Roman"/>
          <w:sz w:val="24"/>
          <w:szCs w:val="24"/>
        </w:rPr>
        <w:t>г</w:t>
      </w:r>
      <w:r w:rsidRPr="00760151">
        <w:rPr>
          <w:rFonts w:ascii="Times New Roman" w:eastAsia="Times New Roman" w:hAnsi="Times New Roman" w:cs="Times New Roman"/>
          <w:sz w:val="24"/>
          <w:szCs w:val="24"/>
        </w:rPr>
        <w:t>ры. Могут быть использованы следующие упражнения, разученные на музыкальных занят</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Строевые упражнения: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i/>
          <w:sz w:val="24"/>
          <w:szCs w:val="24"/>
        </w:rPr>
        <w:t>2) </w:t>
      </w:r>
      <w:r w:rsidR="00387206" w:rsidRPr="00760151">
        <w:rPr>
          <w:rFonts w:ascii="Times New Roman" w:eastAsia="Times New Roman" w:hAnsi="Times New Roman" w:cs="Times New Roman"/>
          <w:i/>
          <w:sz w:val="24"/>
          <w:szCs w:val="24"/>
        </w:rPr>
        <w:t>Подвижные игры:</w:t>
      </w:r>
      <w:r w:rsidR="00387206" w:rsidRPr="00760151">
        <w:rPr>
          <w:rFonts w:ascii="Times New Roman" w:eastAsia="Times New Roman" w:hAnsi="Times New Roman" w:cs="Times New Roman"/>
          <w:sz w:val="24"/>
          <w:szCs w:val="24"/>
        </w:rPr>
        <w:t xml:space="preserve"> педагог продолжает знакомить детей подвижным играм, поо</w:t>
      </w:r>
      <w:r w:rsidR="00387206" w:rsidRPr="00760151">
        <w:rPr>
          <w:rFonts w:ascii="Times New Roman" w:eastAsia="Times New Roman" w:hAnsi="Times New Roman" w:cs="Times New Roman"/>
          <w:sz w:val="24"/>
          <w:szCs w:val="24"/>
        </w:rPr>
        <w:t>щ</w:t>
      </w:r>
      <w:r w:rsidR="00387206" w:rsidRPr="00760151">
        <w:rPr>
          <w:rFonts w:ascii="Times New Roman" w:eastAsia="Times New Roman" w:hAnsi="Times New Roman" w:cs="Times New Roman"/>
          <w:sz w:val="24"/>
          <w:szCs w:val="24"/>
        </w:rPr>
        <w:t>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w:t>
      </w:r>
      <w:r w:rsidR="00387206" w:rsidRPr="00760151">
        <w:rPr>
          <w:rFonts w:ascii="Times New Roman" w:eastAsia="Times New Roman" w:hAnsi="Times New Roman" w:cs="Times New Roman"/>
          <w:sz w:val="24"/>
          <w:szCs w:val="24"/>
        </w:rPr>
        <w:t>з</w:t>
      </w:r>
      <w:r w:rsidR="00387206" w:rsidRPr="00760151">
        <w:rPr>
          <w:rFonts w:ascii="Times New Roman" w:eastAsia="Times New Roman" w:hAnsi="Times New Roman" w:cs="Times New Roman"/>
          <w:sz w:val="24"/>
          <w:szCs w:val="24"/>
        </w:rPr>
        <w:t>витию психофизических и личностных качеств, координации движений, умению ориентир</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ваться в пространстве.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60151">
        <w:rPr>
          <w:rFonts w:ascii="Times New Roman" w:eastAsia="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варищей; побуждает проявлять смелость, находчивость, волевые качества, честность, цел</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w:t>
      </w:r>
      <w:r w:rsidRPr="00760151">
        <w:rPr>
          <w:rFonts w:ascii="Times New Roman" w:eastAsia="Times New Roman" w:hAnsi="Times New Roman" w:cs="Times New Roman"/>
          <w:sz w:val="24"/>
          <w:szCs w:val="24"/>
        </w:rPr>
        <w:t>в</w:t>
      </w:r>
      <w:r w:rsidRPr="00760151">
        <w:rPr>
          <w:rFonts w:ascii="Times New Roman" w:eastAsia="Times New Roman" w:hAnsi="Times New Roman" w:cs="Times New Roman"/>
          <w:sz w:val="24"/>
          <w:szCs w:val="24"/>
        </w:rPr>
        <w:t>но-нравственных качеств, основ патриотизма и гражданской идентичности</w:t>
      </w:r>
      <w:r w:rsidRPr="00760151">
        <w:rPr>
          <w:rFonts w:ascii="Times New Roman" w:eastAsia="Times New Roman" w:hAnsi="Times New Roman" w:cs="Times New Roman"/>
          <w:i/>
          <w:sz w:val="24"/>
          <w:szCs w:val="24"/>
        </w:rPr>
        <w:t>.</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i/>
          <w:sz w:val="24"/>
          <w:szCs w:val="24"/>
        </w:rPr>
        <w:t>3) </w:t>
      </w:r>
      <w:r w:rsidR="00387206" w:rsidRPr="00760151">
        <w:rPr>
          <w:rFonts w:ascii="Times New Roman" w:eastAsia="Times New Roman" w:hAnsi="Times New Roman" w:cs="Times New Roman"/>
          <w:i/>
          <w:sz w:val="24"/>
          <w:szCs w:val="24"/>
        </w:rPr>
        <w:t>Спортивные игры:</w:t>
      </w:r>
      <w:r w:rsidR="00387206" w:rsidRPr="00760151">
        <w:rPr>
          <w:rFonts w:ascii="Times New Roman" w:eastAsia="Times New Roman" w:hAnsi="Times New Roman" w:cs="Times New Roman"/>
          <w:sz w:val="24"/>
          <w:szCs w:val="24"/>
        </w:rPr>
        <w:t xml:space="preserve"> педагог обучает детей элементам спортивных игр, которые пр</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водятся в спортивном зале или на площадке в зависимости от имеющихся условий и обор</w:t>
      </w:r>
      <w:r w:rsidR="00387206" w:rsidRPr="00760151">
        <w:rPr>
          <w:rFonts w:ascii="Times New Roman" w:eastAsia="Times New Roman" w:hAnsi="Times New Roman" w:cs="Times New Roman"/>
          <w:sz w:val="24"/>
          <w:szCs w:val="24"/>
        </w:rPr>
        <w:t>у</w:t>
      </w:r>
      <w:r w:rsidR="00387206" w:rsidRPr="00760151">
        <w:rPr>
          <w:rFonts w:ascii="Times New Roman" w:eastAsia="Times New Roman" w:hAnsi="Times New Roman" w:cs="Times New Roman"/>
          <w:sz w:val="24"/>
          <w:szCs w:val="24"/>
        </w:rPr>
        <w:t>дования, а также региональных и климатических особенностей.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w:t>
      </w:r>
      <w:r w:rsidRPr="00760151">
        <w:rPr>
          <w:rFonts w:ascii="Times New Roman" w:eastAsia="Times New Roman" w:hAnsi="Times New Roman" w:cs="Times New Roman"/>
          <w:sz w:val="24"/>
          <w:szCs w:val="24"/>
        </w:rPr>
        <w:t>с</w:t>
      </w:r>
      <w:r w:rsidRPr="00760151">
        <w:rPr>
          <w:rFonts w:ascii="Times New Roman" w:eastAsia="Times New Roman" w:hAnsi="Times New Roman" w:cs="Times New Roman"/>
          <w:sz w:val="24"/>
          <w:szCs w:val="24"/>
        </w:rPr>
        <w:t>ков бит.</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xml:space="preserve">Элементы футбола: передача мяча друг другу, отбивая его правой и левой ногой, стоя на месте; ведение мяч </w:t>
      </w:r>
      <w:r w:rsidR="00994E42"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rPr>
        <w:t>змейкой</w:t>
      </w:r>
      <w:r w:rsidR="00994E42" w:rsidRPr="00760151">
        <w:rPr>
          <w:rFonts w:ascii="Times New Roman" w:eastAsia="Times New Roman" w:hAnsi="Times New Roman" w:cs="Times New Roman"/>
          <w:sz w:val="24"/>
          <w:szCs w:val="24"/>
        </w:rPr>
        <w:t>»</w:t>
      </w:r>
      <w:r w:rsidR="00D964D9" w:rsidRPr="00760151">
        <w:rPr>
          <w:rFonts w:ascii="Times New Roman" w:eastAsia="Times New Roman" w:hAnsi="Times New Roman" w:cs="Times New Roman"/>
          <w:sz w:val="24"/>
          <w:szCs w:val="24"/>
        </w:rPr>
        <w:t xml:space="preserve"> </w:t>
      </w:r>
      <w:r w:rsidRPr="00760151">
        <w:rPr>
          <w:rFonts w:ascii="Times New Roman" w:eastAsia="Times New Roman" w:hAnsi="Times New Roman" w:cs="Times New Roman"/>
          <w:sz w:val="24"/>
          <w:szCs w:val="24"/>
        </w:rPr>
        <w:t>между расставленными предметами, попадание в предм</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ты, забивание мяча в ворота, игра по упрощенным правилам.</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Элементы хоккея: (без коньков - на снегу, на траве): ведение шайбы клюшкой, не о</w:t>
      </w:r>
      <w:r w:rsidRPr="00760151">
        <w:rPr>
          <w:rFonts w:ascii="Times New Roman" w:eastAsia="Times New Roman" w:hAnsi="Times New Roman" w:cs="Times New Roman"/>
          <w:sz w:val="24"/>
          <w:szCs w:val="24"/>
        </w:rPr>
        <w:t>т</w:t>
      </w:r>
      <w:r w:rsidRPr="00760151">
        <w:rPr>
          <w:rFonts w:ascii="Times New Roman" w:eastAsia="Times New Roman" w:hAnsi="Times New Roman" w:cs="Times New Roman"/>
          <w:sz w:val="24"/>
          <w:szCs w:val="24"/>
        </w:rPr>
        <w:lastRenderedPageBreak/>
        <w:t>рывая её от шайбы; прокатывание шайбы клюшкой друг другу, задерживание шайбы клю</w:t>
      </w:r>
      <w:r w:rsidRPr="00760151">
        <w:rPr>
          <w:rFonts w:ascii="Times New Roman" w:eastAsia="Times New Roman" w:hAnsi="Times New Roman" w:cs="Times New Roman"/>
          <w:sz w:val="24"/>
          <w:szCs w:val="24"/>
        </w:rPr>
        <w:t>ш</w:t>
      </w:r>
      <w:r w:rsidRPr="00760151">
        <w:rPr>
          <w:rFonts w:ascii="Times New Roman" w:eastAsia="Times New Roman" w:hAnsi="Times New Roman" w:cs="Times New Roman"/>
          <w:sz w:val="24"/>
          <w:szCs w:val="24"/>
        </w:rPr>
        <w:t>кой; ведение шайбы клюшкой вокруг предметов и между ними; забрасывание шайбы в вор</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та, держа клюшку двумя руками (справа и слева); попадание шайбой в ворота, ударяя по ней с места и после ведения.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рез сетку после его отскока от стола.</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i/>
          <w:sz w:val="24"/>
          <w:szCs w:val="24"/>
        </w:rPr>
        <w:t>4) </w:t>
      </w:r>
      <w:r w:rsidR="00387206" w:rsidRPr="00760151">
        <w:rPr>
          <w:rFonts w:ascii="Times New Roman" w:eastAsia="Times New Roman" w:hAnsi="Times New Roman" w:cs="Times New Roman"/>
          <w:i/>
          <w:sz w:val="24"/>
          <w:szCs w:val="24"/>
        </w:rPr>
        <w:t>Спортивные упражнения:</w:t>
      </w:r>
      <w:r w:rsidR="00387206" w:rsidRPr="00760151">
        <w:rPr>
          <w:rFonts w:ascii="Times New Roman" w:eastAsia="Times New Roman" w:hAnsi="Times New Roman" w:cs="Times New Roman"/>
          <w:sz w:val="24"/>
          <w:szCs w:val="24"/>
        </w:rPr>
        <w:t xml:space="preserve"> педагог продолжает обучать детей спортивным упра</w:t>
      </w:r>
      <w:r w:rsidR="00387206" w:rsidRPr="00760151">
        <w:rPr>
          <w:rFonts w:ascii="Times New Roman" w:eastAsia="Times New Roman" w:hAnsi="Times New Roman" w:cs="Times New Roman"/>
          <w:sz w:val="24"/>
          <w:szCs w:val="24"/>
        </w:rPr>
        <w:t>ж</w:t>
      </w:r>
      <w:r w:rsidR="00387206" w:rsidRPr="00760151">
        <w:rPr>
          <w:rFonts w:ascii="Times New Roman" w:eastAsia="Times New Roman" w:hAnsi="Times New Roman" w:cs="Times New Roman"/>
          <w:sz w:val="24"/>
          <w:szCs w:val="24"/>
        </w:rPr>
        <w:t>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Катание на санках: игровые задания и соревнования в катании на санях на скорость.</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Ходьба на лыжах: скользящим шагом по лыжне, заложив руки за спину 500-600 ме</w:t>
      </w:r>
      <w:r w:rsidRPr="00760151">
        <w:rPr>
          <w:rFonts w:ascii="Times New Roman" w:eastAsia="Times New Roman" w:hAnsi="Times New Roman" w:cs="Times New Roman"/>
          <w:sz w:val="24"/>
          <w:szCs w:val="24"/>
        </w:rPr>
        <w:t>т</w:t>
      </w:r>
      <w:r w:rsidRPr="00760151">
        <w:rPr>
          <w:rFonts w:ascii="Times New Roman" w:eastAsia="Times New Roman" w:hAnsi="Times New Roman" w:cs="Times New Roman"/>
          <w:sz w:val="24"/>
          <w:szCs w:val="24"/>
        </w:rPr>
        <w:t>ров в медленном темпе в зависимости от погодных условий; попеременным двухшажным ходом (с палками); повороты переступанием в</w:t>
      </w:r>
      <w:r w:rsidR="00BD64DC" w:rsidRPr="00760151">
        <w:rPr>
          <w:rFonts w:ascii="Times New Roman" w:eastAsia="Times New Roman" w:hAnsi="Times New Roman" w:cs="Times New Roman"/>
          <w:sz w:val="24"/>
          <w:szCs w:val="24"/>
        </w:rPr>
        <w:t xml:space="preserve"> движении; поднимание на горку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лесенкой</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 xml:space="preserve">,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ёлочкой</w:t>
      </w:r>
      <w:r w:rsidR="00994E42"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rPr>
        <w:t>.</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Катание на коньках: удержание равновесия и принятие исходного положения на кон</w:t>
      </w:r>
      <w:r w:rsidRPr="00760151">
        <w:rPr>
          <w:rFonts w:ascii="Times New Roman" w:eastAsia="Times New Roman" w:hAnsi="Times New Roman" w:cs="Times New Roman"/>
          <w:sz w:val="24"/>
          <w:szCs w:val="24"/>
        </w:rPr>
        <w:t>ь</w:t>
      </w:r>
      <w:r w:rsidRPr="00760151">
        <w:rPr>
          <w:rFonts w:ascii="Times New Roman" w:eastAsia="Times New Roman" w:hAnsi="Times New Roman" w:cs="Times New Roman"/>
          <w:sz w:val="24"/>
          <w:szCs w:val="24"/>
        </w:rPr>
        <w:t>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вой и левой ноге, попеременно отталкиваясь.</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Катание на двухколесном велосипеде, самокате: по прямой, по кругу, змейкой, объе</w:t>
      </w:r>
      <w:r w:rsidRPr="00760151">
        <w:rPr>
          <w:rFonts w:ascii="Times New Roman" w:eastAsia="Times New Roman" w:hAnsi="Times New Roman" w:cs="Times New Roman"/>
          <w:sz w:val="24"/>
          <w:szCs w:val="24"/>
        </w:rPr>
        <w:t>з</w:t>
      </w:r>
      <w:r w:rsidRPr="00760151">
        <w:rPr>
          <w:rFonts w:ascii="Times New Roman" w:eastAsia="Times New Roman" w:hAnsi="Times New Roman" w:cs="Times New Roman"/>
          <w:sz w:val="24"/>
          <w:szCs w:val="24"/>
        </w:rPr>
        <w:t>жая препятствие, на скорость.</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w:t>
      </w:r>
      <w:r w:rsidRPr="00760151">
        <w:rPr>
          <w:rFonts w:ascii="Times New Roman" w:eastAsia="Times New Roman" w:hAnsi="Times New Roman" w:cs="Times New Roman"/>
          <w:sz w:val="24"/>
          <w:szCs w:val="24"/>
        </w:rPr>
        <w:t>у</w:t>
      </w:r>
      <w:r w:rsidRPr="00760151">
        <w:rPr>
          <w:rFonts w:ascii="Times New Roman" w:eastAsia="Times New Roman" w:hAnsi="Times New Roman" w:cs="Times New Roman"/>
          <w:sz w:val="24"/>
          <w:szCs w:val="24"/>
        </w:rPr>
        <w:t>гом в руках и без; произвольным стилем (от 10-15 м); упражнения комплексов гидроаэроб</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ки в воде у бортика и без опоры.</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i/>
          <w:sz w:val="24"/>
          <w:szCs w:val="24"/>
        </w:rPr>
        <w:t>5) </w:t>
      </w:r>
      <w:r w:rsidR="00387206" w:rsidRPr="00760151">
        <w:rPr>
          <w:rFonts w:ascii="Times New Roman" w:eastAsia="Times New Roman" w:hAnsi="Times New Roman" w:cs="Times New Roman"/>
          <w:i/>
          <w:sz w:val="24"/>
          <w:szCs w:val="24"/>
        </w:rPr>
        <w:t>Формирование основ здорового образа жизни:</w:t>
      </w:r>
      <w:r w:rsidR="00387206" w:rsidRPr="00760151">
        <w:rPr>
          <w:rFonts w:ascii="Times New Roman" w:eastAsia="Times New Roman" w:hAnsi="Times New Roman" w:cs="Times New Roman"/>
          <w:sz w:val="24"/>
          <w:szCs w:val="24"/>
        </w:rPr>
        <w:t xml:space="preserve"> педагог расширяет, уточняет и з</w:t>
      </w:r>
      <w:r w:rsidR="00387206" w:rsidRPr="00760151">
        <w:rPr>
          <w:rFonts w:ascii="Times New Roman" w:eastAsia="Times New Roman" w:hAnsi="Times New Roman" w:cs="Times New Roman"/>
          <w:sz w:val="24"/>
          <w:szCs w:val="24"/>
        </w:rPr>
        <w:t>а</w:t>
      </w:r>
      <w:r w:rsidR="00387206" w:rsidRPr="00760151">
        <w:rPr>
          <w:rFonts w:ascii="Times New Roman" w:eastAsia="Times New Roman" w:hAnsi="Times New Roman" w:cs="Times New Roman"/>
          <w:sz w:val="24"/>
          <w:szCs w:val="24"/>
        </w:rPr>
        <w:t>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w:t>
      </w:r>
      <w:r w:rsidR="00387206" w:rsidRPr="00760151">
        <w:rPr>
          <w:rFonts w:ascii="Times New Roman" w:eastAsia="Times New Roman" w:hAnsi="Times New Roman" w:cs="Times New Roman"/>
          <w:sz w:val="24"/>
          <w:szCs w:val="24"/>
        </w:rPr>
        <w:t>н</w:t>
      </w:r>
      <w:r w:rsidR="00387206" w:rsidRPr="00760151">
        <w:rPr>
          <w:rFonts w:ascii="Times New Roman" w:eastAsia="Times New Roman" w:hAnsi="Times New Roman" w:cs="Times New Roman"/>
          <w:sz w:val="24"/>
          <w:szCs w:val="24"/>
        </w:rPr>
        <w:t>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w:t>
      </w:r>
      <w:r w:rsidR="00387206" w:rsidRPr="00760151">
        <w:rPr>
          <w:rFonts w:ascii="Times New Roman" w:eastAsia="Times New Roman" w:hAnsi="Times New Roman" w:cs="Times New Roman"/>
          <w:sz w:val="24"/>
          <w:szCs w:val="24"/>
        </w:rPr>
        <w:t>е</w:t>
      </w:r>
      <w:r w:rsidR="00387206" w:rsidRPr="00760151">
        <w:rPr>
          <w:rFonts w:ascii="Times New Roman" w:eastAsia="Times New Roman" w:hAnsi="Times New Roman" w:cs="Times New Roman"/>
          <w:sz w:val="24"/>
          <w:szCs w:val="24"/>
        </w:rPr>
        <w:t>ской палкой, скакалкой, обручем, предметами, пользовании спортивны инвентарем, обор</w:t>
      </w:r>
      <w:r w:rsidR="00387206" w:rsidRPr="00760151">
        <w:rPr>
          <w:rFonts w:ascii="Times New Roman" w:eastAsia="Times New Roman" w:hAnsi="Times New Roman" w:cs="Times New Roman"/>
          <w:sz w:val="24"/>
          <w:szCs w:val="24"/>
        </w:rPr>
        <w:t>у</w:t>
      </w:r>
      <w:r w:rsidR="00387206" w:rsidRPr="00760151">
        <w:rPr>
          <w:rFonts w:ascii="Times New Roman" w:eastAsia="Times New Roman" w:hAnsi="Times New Roman" w:cs="Times New Roman"/>
          <w:sz w:val="24"/>
          <w:szCs w:val="24"/>
        </w:rPr>
        <w:t>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w:t>
      </w:r>
      <w:r w:rsidR="00387206" w:rsidRPr="00760151">
        <w:rPr>
          <w:rFonts w:ascii="Times New Roman" w:eastAsia="Times New Roman" w:hAnsi="Times New Roman" w:cs="Times New Roman"/>
          <w:sz w:val="24"/>
          <w:szCs w:val="24"/>
        </w:rPr>
        <w:t>у</w:t>
      </w:r>
      <w:r w:rsidR="00387206" w:rsidRPr="00760151">
        <w:rPr>
          <w:rFonts w:ascii="Times New Roman" w:eastAsia="Times New Roman" w:hAnsi="Times New Roman" w:cs="Times New Roman"/>
          <w:sz w:val="24"/>
          <w:szCs w:val="24"/>
        </w:rPr>
        <w:t>гих людей.</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60151">
        <w:rPr>
          <w:rFonts w:ascii="Times New Roman" w:eastAsia="Times New Roman" w:hAnsi="Times New Roman" w:cs="Times New Roman"/>
          <w:i/>
          <w:sz w:val="24"/>
          <w:szCs w:val="24"/>
        </w:rPr>
        <w:t>6) Активный отдых</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w:t>
      </w:r>
      <w:r w:rsidRPr="00760151">
        <w:rPr>
          <w:rFonts w:ascii="Times New Roman" w:eastAsia="Times New Roman" w:hAnsi="Times New Roman" w:cs="Times New Roman"/>
          <w:sz w:val="24"/>
          <w:szCs w:val="24"/>
        </w:rPr>
        <w:t>н</w:t>
      </w:r>
      <w:r w:rsidRPr="00760151">
        <w:rPr>
          <w:rFonts w:ascii="Times New Roman" w:eastAsia="Times New Roman" w:hAnsi="Times New Roman" w:cs="Times New Roman"/>
          <w:sz w:val="24"/>
          <w:szCs w:val="24"/>
        </w:rPr>
        <w:t>ные спортивные упражнения, элементы соревнования, с включением игр-эстафет, спорти</w:t>
      </w:r>
      <w:r w:rsidRPr="00760151">
        <w:rPr>
          <w:rFonts w:ascii="Times New Roman" w:eastAsia="Times New Roman" w:hAnsi="Times New Roman" w:cs="Times New Roman"/>
          <w:sz w:val="24"/>
          <w:szCs w:val="24"/>
        </w:rPr>
        <w:t>в</w:t>
      </w:r>
      <w:r w:rsidRPr="00760151">
        <w:rPr>
          <w:rFonts w:ascii="Times New Roman" w:eastAsia="Times New Roman" w:hAnsi="Times New Roman" w:cs="Times New Roman"/>
          <w:sz w:val="24"/>
          <w:szCs w:val="24"/>
        </w:rPr>
        <w:t>ных игр, на базе ранее освоенных физических упражнений.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w:t>
      </w:r>
      <w:r w:rsidRPr="00760151">
        <w:rPr>
          <w:rFonts w:ascii="Times New Roman" w:eastAsia="Times New Roman" w:hAnsi="Times New Roman" w:cs="Times New Roman"/>
          <w:sz w:val="24"/>
          <w:szCs w:val="24"/>
        </w:rPr>
        <w:t>ж</w:t>
      </w:r>
      <w:r w:rsidRPr="00760151">
        <w:rPr>
          <w:rFonts w:ascii="Times New Roman" w:eastAsia="Times New Roman" w:hAnsi="Times New Roman" w:cs="Times New Roman"/>
          <w:sz w:val="24"/>
          <w:szCs w:val="24"/>
        </w:rPr>
        <w:t>ные игры, в т.ч., игры народов России, игры-эстафеты, музыкально-ритмические упражн</w:t>
      </w:r>
      <w:r w:rsidRPr="00760151">
        <w:rPr>
          <w:rFonts w:ascii="Times New Roman" w:eastAsia="Times New Roman" w:hAnsi="Times New Roman" w:cs="Times New Roman"/>
          <w:sz w:val="24"/>
          <w:szCs w:val="24"/>
        </w:rPr>
        <w:t>е</w:t>
      </w:r>
      <w:r w:rsidRPr="00760151">
        <w:rPr>
          <w:rFonts w:ascii="Times New Roman" w:eastAsia="Times New Roman" w:hAnsi="Times New Roman" w:cs="Times New Roman"/>
          <w:sz w:val="24"/>
          <w:szCs w:val="24"/>
        </w:rPr>
        <w:t>ния, импровизацию, танцевальные упражнения, творческие задания.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w:t>
      </w:r>
      <w:r w:rsidRPr="00760151">
        <w:rPr>
          <w:rFonts w:ascii="Times New Roman" w:eastAsia="Times New Roman" w:hAnsi="Times New Roman" w:cs="Times New Roman"/>
          <w:sz w:val="24"/>
          <w:szCs w:val="24"/>
        </w:rPr>
        <w:t>у</w:t>
      </w:r>
      <w:r w:rsidRPr="00760151">
        <w:rPr>
          <w:rFonts w:ascii="Times New Roman" w:eastAsia="Times New Roman" w:hAnsi="Times New Roman" w:cs="Times New Roman"/>
          <w:sz w:val="24"/>
          <w:szCs w:val="24"/>
        </w:rPr>
        <w:t xml:space="preserve">дарственным праздникам, ярким спортивным событиям и достижениям выдающихся </w:t>
      </w:r>
      <w:r w:rsidRPr="00760151">
        <w:rPr>
          <w:rFonts w:ascii="Times New Roman" w:eastAsia="Times New Roman" w:hAnsi="Times New Roman" w:cs="Times New Roman"/>
          <w:sz w:val="24"/>
          <w:szCs w:val="24"/>
        </w:rPr>
        <w:lastRenderedPageBreak/>
        <w:t>спортсменов.</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Дни здоровья: проводятся 1 раз в квартал. В этот день педагог организует оздоров</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тельные мероприятия, в т.ч. физкультурные досуги, и туристские прогулки.</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Туристские прогулки и экскурсии организуются при наличии возможностей дополн</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тельного сопровождения и организации санитарных стоянок.</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BD64DC"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760151" w:rsidRDefault="005C7729"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b/>
          <w:sz w:val="24"/>
          <w:szCs w:val="24"/>
        </w:rPr>
        <w:t>2.6</w:t>
      </w:r>
      <w:r w:rsidR="00BD64DC" w:rsidRPr="00760151">
        <w:rPr>
          <w:rFonts w:ascii="Times New Roman" w:eastAsia="Times New Roman" w:hAnsi="Times New Roman" w:cs="Times New Roman"/>
          <w:b/>
          <w:sz w:val="24"/>
          <w:szCs w:val="24"/>
        </w:rPr>
        <w:t>.8. </w:t>
      </w:r>
      <w:r w:rsidR="00387206" w:rsidRPr="00760151">
        <w:rPr>
          <w:rFonts w:ascii="Times New Roman" w:eastAsia="Times New Roman" w:hAnsi="Times New Roman" w:cs="Times New Roman"/>
          <w:b/>
          <w:sz w:val="24"/>
          <w:szCs w:val="24"/>
        </w:rPr>
        <w:t>Решение совокупных задач воспитания в рам</w:t>
      </w:r>
      <w:r w:rsidR="00BD64DC" w:rsidRPr="00760151">
        <w:rPr>
          <w:rFonts w:ascii="Times New Roman" w:eastAsia="Times New Roman" w:hAnsi="Times New Roman" w:cs="Times New Roman"/>
          <w:b/>
          <w:sz w:val="24"/>
          <w:szCs w:val="24"/>
        </w:rPr>
        <w:t xml:space="preserve">ках образовательной области </w:t>
      </w:r>
      <w:r w:rsidR="00994E42" w:rsidRPr="00760151">
        <w:rPr>
          <w:rFonts w:ascii="Times New Roman" w:eastAsia="Times New Roman" w:hAnsi="Times New Roman" w:cs="Times New Roman"/>
          <w:b/>
          <w:sz w:val="24"/>
          <w:szCs w:val="24"/>
        </w:rPr>
        <w:t>«</w:t>
      </w:r>
      <w:r w:rsidR="00BD64DC" w:rsidRPr="00760151">
        <w:rPr>
          <w:rFonts w:ascii="Times New Roman" w:eastAsia="Times New Roman" w:hAnsi="Times New Roman" w:cs="Times New Roman"/>
          <w:b/>
          <w:sz w:val="24"/>
          <w:szCs w:val="24"/>
        </w:rPr>
        <w:t>Физическое развитие</w:t>
      </w:r>
      <w:r w:rsidR="00994E42" w:rsidRPr="00760151">
        <w:rPr>
          <w:rFonts w:ascii="Times New Roman" w:eastAsia="Times New Roman" w:hAnsi="Times New Roman" w:cs="Times New Roman"/>
          <w:b/>
          <w:sz w:val="24"/>
          <w:szCs w:val="24"/>
        </w:rPr>
        <w:t>»</w:t>
      </w:r>
      <w:r w:rsidR="00D964D9" w:rsidRPr="00760151">
        <w:rPr>
          <w:rFonts w:ascii="Times New Roman" w:eastAsia="Times New Roman" w:hAnsi="Times New Roman" w:cs="Times New Roman"/>
          <w:b/>
          <w:sz w:val="24"/>
          <w:szCs w:val="24"/>
        </w:rPr>
        <w:t xml:space="preserve"> </w:t>
      </w:r>
      <w:r w:rsidR="00387206" w:rsidRPr="00760151">
        <w:rPr>
          <w:rFonts w:ascii="Times New Roman" w:eastAsia="Times New Roman" w:hAnsi="Times New Roman" w:cs="Times New Roman"/>
          <w:sz w:val="24"/>
          <w:szCs w:val="24"/>
        </w:rPr>
        <w:t>направлено н</w:t>
      </w:r>
      <w:r w:rsidR="00BD64DC" w:rsidRPr="00760151">
        <w:rPr>
          <w:rFonts w:ascii="Times New Roman" w:eastAsia="Times New Roman" w:hAnsi="Times New Roman" w:cs="Times New Roman"/>
          <w:sz w:val="24"/>
          <w:szCs w:val="24"/>
        </w:rPr>
        <w:t xml:space="preserve">а приобщение детей к ценностям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Жизнь</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 xml:space="preserve">, </w:t>
      </w:r>
      <w:r w:rsidR="00994E42" w:rsidRPr="00760151">
        <w:rPr>
          <w:rFonts w:ascii="Times New Roman" w:eastAsia="Times New Roman" w:hAnsi="Times New Roman" w:cs="Times New Roman"/>
          <w:sz w:val="24"/>
          <w:szCs w:val="24"/>
        </w:rPr>
        <w:t>«</w:t>
      </w:r>
      <w:r w:rsidR="00BD64DC" w:rsidRPr="00760151">
        <w:rPr>
          <w:rFonts w:ascii="Times New Roman" w:eastAsia="Times New Roman" w:hAnsi="Times New Roman" w:cs="Times New Roman"/>
          <w:sz w:val="24"/>
          <w:szCs w:val="24"/>
        </w:rPr>
        <w:t>Здор</w:t>
      </w:r>
      <w:r w:rsidR="00BD64DC" w:rsidRPr="00760151">
        <w:rPr>
          <w:rFonts w:ascii="Times New Roman" w:eastAsia="Times New Roman" w:hAnsi="Times New Roman" w:cs="Times New Roman"/>
          <w:sz w:val="24"/>
          <w:szCs w:val="24"/>
        </w:rPr>
        <w:t>о</w:t>
      </w:r>
      <w:r w:rsidR="00BD64DC" w:rsidRPr="00760151">
        <w:rPr>
          <w:rFonts w:ascii="Times New Roman" w:eastAsia="Times New Roman" w:hAnsi="Times New Roman" w:cs="Times New Roman"/>
          <w:sz w:val="24"/>
          <w:szCs w:val="24"/>
        </w:rPr>
        <w:t>вье</w:t>
      </w:r>
      <w:r w:rsidR="00994E42" w:rsidRPr="00760151">
        <w:rPr>
          <w:rFonts w:ascii="Times New Roman" w:eastAsia="Times New Roman" w:hAnsi="Times New Roman" w:cs="Times New Roman"/>
          <w:sz w:val="24"/>
          <w:szCs w:val="24"/>
        </w:rPr>
        <w:t>»</w:t>
      </w:r>
      <w:r w:rsidR="00387206" w:rsidRPr="00760151">
        <w:rPr>
          <w:rFonts w:ascii="Times New Roman" w:eastAsia="Times New Roman" w:hAnsi="Times New Roman" w:cs="Times New Roman"/>
          <w:sz w:val="24"/>
          <w:szCs w:val="24"/>
        </w:rPr>
        <w:t>, что предполагает:</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воспитание осознанного отношения к жизни как основоположной ценности и здор</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вью как совокупности физического, духовного и социального благополучия человека;</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формирование у ребёнка возрастосообразных представлений и знаний в области ф</w:t>
      </w:r>
      <w:r w:rsidR="00387206" w:rsidRPr="00760151">
        <w:rPr>
          <w:rFonts w:ascii="Times New Roman" w:eastAsia="Times New Roman" w:hAnsi="Times New Roman" w:cs="Times New Roman"/>
          <w:sz w:val="24"/>
          <w:szCs w:val="24"/>
        </w:rPr>
        <w:t>и</w:t>
      </w:r>
      <w:r w:rsidR="00387206" w:rsidRPr="00760151">
        <w:rPr>
          <w:rFonts w:ascii="Times New Roman" w:eastAsia="Times New Roman" w:hAnsi="Times New Roman" w:cs="Times New Roman"/>
          <w:sz w:val="24"/>
          <w:szCs w:val="24"/>
        </w:rPr>
        <w:t>зической культуры, здоровья и безопасного образа жизни;</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становление эмоционально-ценностного отношения к здоровому образу жизни, ф</w:t>
      </w:r>
      <w:r w:rsidR="00387206" w:rsidRPr="00760151">
        <w:rPr>
          <w:rFonts w:ascii="Times New Roman" w:eastAsia="Times New Roman" w:hAnsi="Times New Roman" w:cs="Times New Roman"/>
          <w:sz w:val="24"/>
          <w:szCs w:val="24"/>
        </w:rPr>
        <w:t>и</w:t>
      </w:r>
      <w:r w:rsidR="00387206" w:rsidRPr="00760151">
        <w:rPr>
          <w:rFonts w:ascii="Times New Roman" w:eastAsia="Times New Roman" w:hAnsi="Times New Roman" w:cs="Times New Roman"/>
          <w:sz w:val="24"/>
          <w:szCs w:val="24"/>
        </w:rPr>
        <w:t>зическим упражнениям, подвижным играм, закаливанию организма, гигиеническим нормам и правилам;</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387206"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формирование у ребёнка основных гигиенических навыков, представлений о здор</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вом образе жизни.</w:t>
      </w:r>
    </w:p>
    <w:p w:rsidR="00BD64DC" w:rsidRPr="00760151" w:rsidRDefault="00BD64D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760151" w:rsidRDefault="00BD64DC" w:rsidP="00760151">
      <w:pPr>
        <w:spacing w:after="0" w:line="240" w:lineRule="auto"/>
        <w:ind w:firstLine="709"/>
        <w:jc w:val="both"/>
        <w:rPr>
          <w:rFonts w:ascii="Times New Roman" w:eastAsia="Times New Roman" w:hAnsi="Times New Roman" w:cs="Times New Roman"/>
          <w:b/>
          <w:sz w:val="24"/>
          <w:szCs w:val="24"/>
        </w:rPr>
      </w:pPr>
      <w:r w:rsidRPr="00760151">
        <w:rPr>
          <w:rFonts w:ascii="Times New Roman" w:eastAsia="Times New Roman" w:hAnsi="Times New Roman" w:cs="Times New Roman"/>
          <w:b/>
          <w:sz w:val="24"/>
          <w:szCs w:val="24"/>
        </w:rPr>
        <w:t>2.7. Взаимодействие взрослых с детьми (в</w:t>
      </w:r>
      <w:r w:rsidR="00387206" w:rsidRPr="00760151">
        <w:rPr>
          <w:rFonts w:ascii="Times New Roman" w:eastAsia="Times New Roman" w:hAnsi="Times New Roman" w:cs="Times New Roman"/>
          <w:b/>
          <w:sz w:val="24"/>
          <w:szCs w:val="24"/>
        </w:rPr>
        <w:t xml:space="preserve">ариативные формы, способы, методы и средства реализации </w:t>
      </w:r>
      <w:r w:rsidRPr="00760151">
        <w:rPr>
          <w:rFonts w:ascii="Times New Roman" w:eastAsia="Times New Roman" w:hAnsi="Times New Roman" w:cs="Times New Roman"/>
          <w:b/>
          <w:sz w:val="24"/>
          <w:szCs w:val="24"/>
        </w:rPr>
        <w:t>Программы)</w:t>
      </w:r>
    </w:p>
    <w:p w:rsidR="00387206" w:rsidRPr="00760151" w:rsidRDefault="00D46F4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2.7.1. </w:t>
      </w:r>
      <w:r w:rsidR="00775E36" w:rsidRPr="00760151">
        <w:rPr>
          <w:rFonts w:ascii="Times New Roman" w:eastAsia="Times New Roman" w:hAnsi="Times New Roman" w:cs="Times New Roman"/>
          <w:sz w:val="24"/>
          <w:szCs w:val="24"/>
        </w:rPr>
        <w:t>ДО может быть получено в образовательной организации</w:t>
      </w:r>
      <w:r w:rsidR="00387206" w:rsidRPr="00760151">
        <w:rPr>
          <w:rFonts w:ascii="Times New Roman" w:eastAsia="Times New Roman" w:hAnsi="Times New Roman" w:cs="Times New Roman"/>
          <w:sz w:val="24"/>
          <w:szCs w:val="24"/>
        </w:rPr>
        <w:t>,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w:t>
      </w:r>
      <w:r w:rsidR="00387206" w:rsidRPr="00760151">
        <w:rPr>
          <w:rFonts w:ascii="Times New Roman" w:eastAsia="Times New Roman" w:hAnsi="Times New Roman" w:cs="Times New Roman"/>
          <w:sz w:val="24"/>
          <w:szCs w:val="24"/>
        </w:rPr>
        <w:t>б</w:t>
      </w:r>
      <w:r w:rsidR="00387206" w:rsidRPr="00760151">
        <w:rPr>
          <w:rFonts w:ascii="Times New Roman" w:eastAsia="Times New Roman" w:hAnsi="Times New Roman" w:cs="Times New Roman"/>
          <w:sz w:val="24"/>
          <w:szCs w:val="24"/>
        </w:rPr>
        <w:t>разования учитывается мнение ребёнка.</w:t>
      </w:r>
    </w:p>
    <w:p w:rsidR="00387206" w:rsidRPr="00FB1BDE" w:rsidRDefault="00D46F4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2.7.2. </w:t>
      </w:r>
      <w:r w:rsidR="00387206" w:rsidRPr="00760151">
        <w:rPr>
          <w:rFonts w:ascii="Times New Roman" w:eastAsia="Times New Roman" w:hAnsi="Times New Roman" w:cs="Times New Roman"/>
          <w:sz w:val="24"/>
          <w:szCs w:val="24"/>
        </w:rPr>
        <w:t>Образовательна</w:t>
      </w:r>
      <w:r w:rsidR="009234A3">
        <w:rPr>
          <w:rFonts w:ascii="Times New Roman" w:eastAsia="Times New Roman" w:hAnsi="Times New Roman" w:cs="Times New Roman"/>
          <w:sz w:val="24"/>
          <w:szCs w:val="24"/>
        </w:rPr>
        <w:t>я организация использует</w:t>
      </w:r>
      <w:r w:rsidR="00387206" w:rsidRPr="00760151">
        <w:rPr>
          <w:rFonts w:ascii="Times New Roman" w:eastAsia="Times New Roman" w:hAnsi="Times New Roman" w:cs="Times New Roman"/>
          <w:sz w:val="24"/>
          <w:szCs w:val="24"/>
        </w:rPr>
        <w:t xml:space="preserve"> </w:t>
      </w:r>
      <w:r w:rsidR="00387206" w:rsidRPr="009234A3">
        <w:rPr>
          <w:rFonts w:ascii="Times New Roman" w:eastAsia="Times New Roman" w:hAnsi="Times New Roman" w:cs="Times New Roman"/>
          <w:sz w:val="24"/>
          <w:szCs w:val="24"/>
        </w:rPr>
        <w:t>сетевую форму реализации образов</w:t>
      </w:r>
      <w:r w:rsidR="00387206" w:rsidRPr="009234A3">
        <w:rPr>
          <w:rFonts w:ascii="Times New Roman" w:eastAsia="Times New Roman" w:hAnsi="Times New Roman" w:cs="Times New Roman"/>
          <w:sz w:val="24"/>
          <w:szCs w:val="24"/>
        </w:rPr>
        <w:t>а</w:t>
      </w:r>
      <w:r w:rsidR="009234A3">
        <w:rPr>
          <w:rFonts w:ascii="Times New Roman" w:eastAsia="Times New Roman" w:hAnsi="Times New Roman" w:cs="Times New Roman"/>
          <w:sz w:val="24"/>
          <w:szCs w:val="24"/>
        </w:rPr>
        <w:t xml:space="preserve">тельных программ ДО и </w:t>
      </w:r>
      <w:r w:rsidR="00387206" w:rsidRPr="009234A3">
        <w:rPr>
          <w:rFonts w:ascii="Times New Roman" w:eastAsia="Times New Roman" w:hAnsi="Times New Roman" w:cs="Times New Roman"/>
          <w:sz w:val="24"/>
          <w:szCs w:val="24"/>
        </w:rPr>
        <w:t>отдельных компонентов,</w:t>
      </w:r>
      <w:r w:rsidR="00387206" w:rsidRPr="00760151">
        <w:rPr>
          <w:rFonts w:ascii="Times New Roman" w:eastAsia="Times New Roman" w:hAnsi="Times New Roman" w:cs="Times New Roman"/>
          <w:sz w:val="24"/>
          <w:szCs w:val="24"/>
        </w:rPr>
        <w:t xml:space="preserve"> </w:t>
      </w:r>
      <w:r w:rsidRPr="00760151">
        <w:rPr>
          <w:rFonts w:ascii="Times New Roman" w:eastAsia="Times New Roman" w:hAnsi="Times New Roman" w:cs="Times New Roman"/>
          <w:sz w:val="24"/>
          <w:szCs w:val="24"/>
        </w:rPr>
        <w:t>предусмотренных Программой</w:t>
      </w:r>
      <w:r w:rsidR="00387206" w:rsidRPr="00760151">
        <w:rPr>
          <w:rFonts w:ascii="Times New Roman" w:eastAsia="Times New Roman" w:hAnsi="Times New Roman" w:cs="Times New Roman"/>
          <w:sz w:val="24"/>
          <w:szCs w:val="24"/>
        </w:rPr>
        <w:t>.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w:t>
      </w:r>
      <w:r w:rsidR="00387206" w:rsidRPr="00760151">
        <w:rPr>
          <w:rFonts w:ascii="Times New Roman" w:eastAsia="Times New Roman" w:hAnsi="Times New Roman" w:cs="Times New Roman"/>
          <w:sz w:val="24"/>
          <w:szCs w:val="24"/>
        </w:rPr>
        <w:t>я</w:t>
      </w:r>
      <w:r w:rsidR="00387206" w:rsidRPr="00760151">
        <w:rPr>
          <w:rFonts w:ascii="Times New Roman" w:eastAsia="Times New Roman" w:hAnsi="Times New Roman" w:cs="Times New Roman"/>
          <w:sz w:val="24"/>
          <w:szCs w:val="24"/>
        </w:rPr>
        <w:t>тельность, а также с использованием ресурсов иных организаций (</w:t>
      </w:r>
      <w:r w:rsidRPr="00760151">
        <w:rPr>
          <w:rFonts w:ascii="Times New Roman" w:eastAsia="Times New Roman" w:hAnsi="Times New Roman" w:cs="Times New Roman"/>
          <w:sz w:val="24"/>
          <w:szCs w:val="24"/>
        </w:rPr>
        <w:t>организаций</w:t>
      </w:r>
      <w:r w:rsidR="00387206" w:rsidRPr="00760151">
        <w:rPr>
          <w:rFonts w:ascii="Times New Roman" w:eastAsia="Times New Roman" w:hAnsi="Times New Roman" w:cs="Times New Roman"/>
          <w:sz w:val="24"/>
          <w:szCs w:val="24"/>
        </w:rPr>
        <w:t xml:space="preserve">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w:t>
      </w:r>
      <w:r w:rsidR="00387206" w:rsidRPr="00FB1BDE">
        <w:rPr>
          <w:rFonts w:ascii="Times New Roman" w:eastAsia="Times New Roman" w:hAnsi="Times New Roman" w:cs="Times New Roman"/>
          <w:sz w:val="24"/>
          <w:szCs w:val="24"/>
        </w:rPr>
        <w:t>образовательным пр</w:t>
      </w:r>
      <w:r w:rsidR="00387206" w:rsidRPr="00FB1BDE">
        <w:rPr>
          <w:rFonts w:ascii="Times New Roman" w:eastAsia="Times New Roman" w:hAnsi="Times New Roman" w:cs="Times New Roman"/>
          <w:sz w:val="24"/>
          <w:szCs w:val="24"/>
        </w:rPr>
        <w:t>о</w:t>
      </w:r>
      <w:r w:rsidR="00387206" w:rsidRPr="00FB1BDE">
        <w:rPr>
          <w:rFonts w:ascii="Times New Roman" w:eastAsia="Times New Roman" w:hAnsi="Times New Roman" w:cs="Times New Roman"/>
          <w:sz w:val="24"/>
          <w:szCs w:val="24"/>
        </w:rPr>
        <w:lastRenderedPageBreak/>
        <w:t>граммам</w:t>
      </w:r>
      <w:r w:rsidR="009234A3">
        <w:rPr>
          <w:rFonts w:ascii="Times New Roman" w:eastAsia="Times New Roman" w:hAnsi="Times New Roman" w:cs="Times New Roman"/>
          <w:sz w:val="24"/>
          <w:szCs w:val="24"/>
        </w:rPr>
        <w:t xml:space="preserve"> – </w:t>
      </w:r>
      <w:r w:rsidR="00FB1BDE" w:rsidRPr="00FB1BDE">
        <w:rPr>
          <w:rFonts w:ascii="Times New Roman" w:eastAsia="Times New Roman" w:hAnsi="Times New Roman" w:cs="Times New Roman"/>
          <w:sz w:val="24"/>
          <w:szCs w:val="24"/>
        </w:rPr>
        <w:t>реализация дополнительной общеобразовательной (общеразвивающей) програ</w:t>
      </w:r>
      <w:r w:rsidR="00FB1BDE" w:rsidRPr="00FB1BDE">
        <w:rPr>
          <w:rFonts w:ascii="Times New Roman" w:eastAsia="Times New Roman" w:hAnsi="Times New Roman" w:cs="Times New Roman"/>
          <w:sz w:val="24"/>
          <w:szCs w:val="24"/>
        </w:rPr>
        <w:t>м</w:t>
      </w:r>
      <w:r w:rsidR="00FB1BDE" w:rsidRPr="00FB1BDE">
        <w:rPr>
          <w:rFonts w:ascii="Times New Roman" w:eastAsia="Times New Roman" w:hAnsi="Times New Roman" w:cs="Times New Roman"/>
          <w:sz w:val="24"/>
          <w:szCs w:val="24"/>
        </w:rPr>
        <w:t xml:space="preserve">мы социально-гуманитарной направленности </w:t>
      </w:r>
      <w:r w:rsidR="00FB1BDE" w:rsidRPr="00FB1BDE">
        <w:rPr>
          <w:rFonts w:ascii="Times New Roman" w:eastAsia="Times New Roman" w:hAnsi="Times New Roman" w:cs="Times New Roman"/>
          <w:color w:val="000000"/>
          <w:sz w:val="24"/>
          <w:szCs w:val="24"/>
        </w:rPr>
        <w:t xml:space="preserve">«От чего и почему» </w:t>
      </w:r>
      <w:r w:rsidR="00FB1BDE" w:rsidRPr="00FB1BDE">
        <w:rPr>
          <w:rFonts w:ascii="Times New Roman" w:eastAsia="Times New Roman" w:hAnsi="Times New Roman" w:cs="Times New Roman"/>
          <w:sz w:val="24"/>
          <w:szCs w:val="24"/>
        </w:rPr>
        <w:t>Муниципальное учрежд</w:t>
      </w:r>
      <w:r w:rsidR="00FB1BDE" w:rsidRPr="00FB1BDE">
        <w:rPr>
          <w:rFonts w:ascii="Times New Roman" w:eastAsia="Times New Roman" w:hAnsi="Times New Roman" w:cs="Times New Roman"/>
          <w:sz w:val="24"/>
          <w:szCs w:val="24"/>
        </w:rPr>
        <w:t>е</w:t>
      </w:r>
      <w:r w:rsidR="00FB1BDE" w:rsidRPr="00FB1BDE">
        <w:rPr>
          <w:rFonts w:ascii="Times New Roman" w:eastAsia="Times New Roman" w:hAnsi="Times New Roman" w:cs="Times New Roman"/>
          <w:sz w:val="24"/>
          <w:szCs w:val="24"/>
        </w:rPr>
        <w:t>ние дополнительного образования «Детский морской центр «Меридиан» имени Адмирала Флота Советского Союза Н.Г. Кузнецова»</w:t>
      </w:r>
      <w:r w:rsidR="00387206" w:rsidRPr="00FB1BDE">
        <w:rPr>
          <w:rFonts w:ascii="Times New Roman" w:eastAsia="Times New Roman" w:hAnsi="Times New Roman" w:cs="Times New Roman"/>
          <w:sz w:val="24"/>
          <w:szCs w:val="24"/>
        </w:rPr>
        <w:t>, с которыми устанавливаются договорные отн</w:t>
      </w:r>
      <w:r w:rsidR="00387206" w:rsidRPr="00FB1BDE">
        <w:rPr>
          <w:rFonts w:ascii="Times New Roman" w:eastAsia="Times New Roman" w:hAnsi="Times New Roman" w:cs="Times New Roman"/>
          <w:sz w:val="24"/>
          <w:szCs w:val="24"/>
        </w:rPr>
        <w:t>о</w:t>
      </w:r>
      <w:r w:rsidR="00387206" w:rsidRPr="00FB1BDE">
        <w:rPr>
          <w:rFonts w:ascii="Times New Roman" w:eastAsia="Times New Roman" w:hAnsi="Times New Roman" w:cs="Times New Roman"/>
          <w:sz w:val="24"/>
          <w:szCs w:val="24"/>
        </w:rPr>
        <w:t>шения.</w:t>
      </w:r>
    </w:p>
    <w:p w:rsidR="00387206" w:rsidRPr="00760151" w:rsidRDefault="00D46F4C"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2.7.3. </w:t>
      </w:r>
      <w:r w:rsidR="00387206" w:rsidRPr="00760151">
        <w:rPr>
          <w:rFonts w:ascii="Times New Roman" w:eastAsia="Times New Roman" w:hAnsi="Times New Roman" w:cs="Times New Roman"/>
          <w:sz w:val="24"/>
          <w:szCs w:val="24"/>
        </w:rPr>
        <w:t>При реализации</w:t>
      </w:r>
      <w:r w:rsidRPr="00760151">
        <w:rPr>
          <w:rFonts w:ascii="Times New Roman" w:eastAsia="Times New Roman" w:hAnsi="Times New Roman" w:cs="Times New Roman"/>
          <w:sz w:val="24"/>
          <w:szCs w:val="24"/>
        </w:rPr>
        <w:t xml:space="preserve"> П</w:t>
      </w:r>
      <w:r w:rsidR="00387206" w:rsidRPr="00760151">
        <w:rPr>
          <w:rFonts w:ascii="Times New Roman" w:eastAsia="Times New Roman" w:hAnsi="Times New Roman" w:cs="Times New Roman"/>
          <w:sz w:val="24"/>
          <w:szCs w:val="24"/>
        </w:rPr>
        <w:t>рограмм</w:t>
      </w:r>
      <w:r w:rsidRPr="00760151">
        <w:rPr>
          <w:rFonts w:ascii="Times New Roman" w:eastAsia="Times New Roman" w:hAnsi="Times New Roman" w:cs="Times New Roman"/>
          <w:sz w:val="24"/>
          <w:szCs w:val="24"/>
        </w:rPr>
        <w:t>ы</w:t>
      </w:r>
      <w:r w:rsidR="00387206" w:rsidRPr="00760151">
        <w:rPr>
          <w:rFonts w:ascii="Times New Roman" w:eastAsia="Times New Roman" w:hAnsi="Times New Roman" w:cs="Times New Roman"/>
          <w:sz w:val="24"/>
          <w:szCs w:val="24"/>
        </w:rPr>
        <w:t xml:space="preserve"> могут использоваться различные образовательные технологии, в т.ч. дистанционные образовательные технологии, электронное обучение, и</w:t>
      </w:r>
      <w:r w:rsidR="00387206" w:rsidRPr="00760151">
        <w:rPr>
          <w:rFonts w:ascii="Times New Roman" w:eastAsia="Times New Roman" w:hAnsi="Times New Roman" w:cs="Times New Roman"/>
          <w:sz w:val="24"/>
          <w:szCs w:val="24"/>
        </w:rPr>
        <w:t>с</w:t>
      </w:r>
      <w:r w:rsidR="00387206" w:rsidRPr="00760151">
        <w:rPr>
          <w:rFonts w:ascii="Times New Roman" w:eastAsia="Times New Roman" w:hAnsi="Times New Roman" w:cs="Times New Roman"/>
          <w:sz w:val="24"/>
          <w:szCs w:val="24"/>
        </w:rPr>
        <w:t>ключая образовательные технологии, которые могут нанести вред здоровью детей. Примен</w:t>
      </w:r>
      <w:r w:rsidR="00387206" w:rsidRPr="00760151">
        <w:rPr>
          <w:rFonts w:ascii="Times New Roman" w:eastAsia="Times New Roman" w:hAnsi="Times New Roman" w:cs="Times New Roman"/>
          <w:sz w:val="24"/>
          <w:szCs w:val="24"/>
        </w:rPr>
        <w:t>е</w:t>
      </w:r>
      <w:r w:rsidR="00387206" w:rsidRPr="00760151">
        <w:rPr>
          <w:rFonts w:ascii="Times New Roman" w:eastAsia="Times New Roman" w:hAnsi="Times New Roman" w:cs="Times New Roman"/>
          <w:sz w:val="24"/>
          <w:szCs w:val="24"/>
        </w:rPr>
        <w:t>ние электронного обучения, дистанционных образовательных технологий, а также работа с электронными средствами обучения при реализации</w:t>
      </w:r>
      <w:r w:rsidR="00C974B4" w:rsidRPr="00760151">
        <w:rPr>
          <w:rFonts w:ascii="Times New Roman" w:eastAsia="Times New Roman" w:hAnsi="Times New Roman" w:cs="Times New Roman"/>
          <w:sz w:val="24"/>
          <w:szCs w:val="24"/>
        </w:rPr>
        <w:t xml:space="preserve"> П</w:t>
      </w:r>
      <w:r w:rsidR="00FD05E1">
        <w:rPr>
          <w:rFonts w:ascii="Times New Roman" w:eastAsia="Times New Roman" w:hAnsi="Times New Roman" w:cs="Times New Roman"/>
          <w:sz w:val="24"/>
          <w:szCs w:val="24"/>
        </w:rPr>
        <w:t xml:space="preserve">рограммы </w:t>
      </w:r>
      <w:r w:rsidR="00387206" w:rsidRPr="00760151">
        <w:rPr>
          <w:rFonts w:ascii="Times New Roman" w:eastAsia="Times New Roman" w:hAnsi="Times New Roman" w:cs="Times New Roman"/>
          <w:sz w:val="24"/>
          <w:szCs w:val="24"/>
        </w:rPr>
        <w:t>осуществля</w:t>
      </w:r>
      <w:r w:rsidR="00FD05E1">
        <w:rPr>
          <w:rFonts w:ascii="Times New Roman" w:eastAsia="Times New Roman" w:hAnsi="Times New Roman" w:cs="Times New Roman"/>
          <w:sz w:val="24"/>
          <w:szCs w:val="24"/>
        </w:rPr>
        <w:t>ет</w:t>
      </w:r>
      <w:r w:rsidR="00387206" w:rsidRPr="00760151">
        <w:rPr>
          <w:rFonts w:ascii="Times New Roman" w:eastAsia="Times New Roman" w:hAnsi="Times New Roman" w:cs="Times New Roman"/>
          <w:sz w:val="24"/>
          <w:szCs w:val="24"/>
        </w:rPr>
        <w:t>ся в соотве</w:t>
      </w:r>
      <w:r w:rsidR="00387206" w:rsidRPr="00760151">
        <w:rPr>
          <w:rFonts w:ascii="Times New Roman" w:eastAsia="Times New Roman" w:hAnsi="Times New Roman" w:cs="Times New Roman"/>
          <w:sz w:val="24"/>
          <w:szCs w:val="24"/>
        </w:rPr>
        <w:t>т</w:t>
      </w:r>
      <w:r w:rsidR="00387206" w:rsidRPr="00760151">
        <w:rPr>
          <w:rFonts w:ascii="Times New Roman" w:eastAsia="Times New Roman" w:hAnsi="Times New Roman" w:cs="Times New Roman"/>
          <w:sz w:val="24"/>
          <w:szCs w:val="24"/>
        </w:rPr>
        <w:t>ствии с требованиями СП 2.4.3648-20 и СанПиН 1.2.3685-21.</w:t>
      </w:r>
    </w:p>
    <w:p w:rsidR="00FD05E1" w:rsidRPr="00760151" w:rsidRDefault="00C974B4" w:rsidP="00FD05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2.7.4. </w:t>
      </w:r>
      <w:r w:rsidR="00387206" w:rsidRPr="00760151">
        <w:rPr>
          <w:rFonts w:ascii="Times New Roman" w:eastAsia="Times New Roman" w:hAnsi="Times New Roman" w:cs="Times New Roman"/>
          <w:sz w:val="24"/>
          <w:szCs w:val="24"/>
        </w:rPr>
        <w:t>Формы, способы</w:t>
      </w:r>
      <w:r w:rsidRPr="00760151">
        <w:rPr>
          <w:rFonts w:ascii="Times New Roman" w:eastAsia="Times New Roman" w:hAnsi="Times New Roman" w:cs="Times New Roman"/>
          <w:sz w:val="24"/>
          <w:szCs w:val="24"/>
        </w:rPr>
        <w:t>, методы и средства реализации П</w:t>
      </w:r>
      <w:r w:rsidR="00387206" w:rsidRPr="00760151">
        <w:rPr>
          <w:rFonts w:ascii="Times New Roman" w:eastAsia="Times New Roman" w:hAnsi="Times New Roman" w:cs="Times New Roman"/>
          <w:sz w:val="24"/>
          <w:szCs w:val="24"/>
        </w:rPr>
        <w:t>рограммы педагог определяет самостоятельно в соответствии с задачами воспитания и обучения, возрастными и индивид</w:t>
      </w:r>
      <w:r w:rsidR="00387206" w:rsidRPr="00760151">
        <w:rPr>
          <w:rFonts w:ascii="Times New Roman" w:eastAsia="Times New Roman" w:hAnsi="Times New Roman" w:cs="Times New Roman"/>
          <w:sz w:val="24"/>
          <w:szCs w:val="24"/>
        </w:rPr>
        <w:t>у</w:t>
      </w:r>
      <w:r w:rsidR="00387206" w:rsidRPr="00760151">
        <w:rPr>
          <w:rFonts w:ascii="Times New Roman" w:eastAsia="Times New Roman" w:hAnsi="Times New Roman" w:cs="Times New Roman"/>
          <w:sz w:val="24"/>
          <w:szCs w:val="24"/>
        </w:rPr>
        <w:t>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w:t>
      </w:r>
      <w:r w:rsidR="00387206" w:rsidRPr="00760151">
        <w:rPr>
          <w:rFonts w:ascii="Times New Roman" w:eastAsia="Times New Roman" w:hAnsi="Times New Roman" w:cs="Times New Roman"/>
          <w:sz w:val="24"/>
          <w:szCs w:val="24"/>
        </w:rPr>
        <w:t>е</w:t>
      </w:r>
      <w:r w:rsidR="00387206" w:rsidRPr="00760151">
        <w:rPr>
          <w:rFonts w:ascii="Times New Roman" w:eastAsia="Times New Roman" w:hAnsi="Times New Roman" w:cs="Times New Roman"/>
          <w:sz w:val="24"/>
          <w:szCs w:val="24"/>
        </w:rPr>
        <w:t>ния детей, оценка результативности форм, методов, средств образовательной деятельности применительно к конкретной возрастной группе детей.</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60151">
        <w:rPr>
          <w:rFonts w:ascii="Times New Roman" w:eastAsia="Times New Roman" w:hAnsi="Times New Roman" w:cs="Times New Roman"/>
          <w:sz w:val="24"/>
          <w:szCs w:val="24"/>
        </w:rPr>
        <w:t>2.7.5. </w:t>
      </w:r>
      <w:r w:rsidR="00387206" w:rsidRPr="00760151">
        <w:rPr>
          <w:rFonts w:ascii="Times New Roman" w:eastAsia="Times New Roman" w:hAnsi="Times New Roman" w:cs="Times New Roman"/>
          <w:sz w:val="24"/>
          <w:szCs w:val="24"/>
        </w:rPr>
        <w:t>Согласно ФГОС ДО</w:t>
      </w:r>
      <w:r w:rsidR="00387206" w:rsidRPr="00760151">
        <w:rPr>
          <w:rFonts w:ascii="Times New Roman" w:eastAsia="Times New Roman" w:hAnsi="Times New Roman" w:cs="Times New Roman"/>
          <w:i/>
          <w:sz w:val="24"/>
          <w:szCs w:val="24"/>
        </w:rPr>
        <w:t xml:space="preserve"> педагог может использовать различные формы реализации </w:t>
      </w:r>
      <w:r w:rsidRPr="00760151">
        <w:rPr>
          <w:rFonts w:ascii="Times New Roman" w:eastAsia="Times New Roman" w:hAnsi="Times New Roman" w:cs="Times New Roman"/>
          <w:i/>
          <w:sz w:val="24"/>
          <w:szCs w:val="24"/>
        </w:rPr>
        <w:t>П</w:t>
      </w:r>
      <w:r w:rsidR="00387206" w:rsidRPr="00760151">
        <w:rPr>
          <w:rFonts w:ascii="Times New Roman" w:eastAsia="Times New Roman" w:hAnsi="Times New Roman" w:cs="Times New Roman"/>
          <w:i/>
          <w:sz w:val="24"/>
          <w:szCs w:val="24"/>
        </w:rPr>
        <w:t>рограммы в соответствии с видом детской деятельности и возрастными особенностями детей:</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60151">
        <w:rPr>
          <w:rFonts w:ascii="Times New Roman" w:eastAsia="Times New Roman" w:hAnsi="Times New Roman" w:cs="Times New Roman"/>
          <w:i/>
          <w:sz w:val="24"/>
          <w:szCs w:val="24"/>
        </w:rPr>
        <w:t>1) </w:t>
      </w:r>
      <w:r w:rsidR="00387206" w:rsidRPr="00760151">
        <w:rPr>
          <w:rFonts w:ascii="Times New Roman" w:eastAsia="Times New Roman" w:hAnsi="Times New Roman" w:cs="Times New Roman"/>
          <w:i/>
          <w:sz w:val="24"/>
          <w:szCs w:val="24"/>
        </w:rPr>
        <w:t>в младенческом возрасте (2 месяца - 1 год):</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непосредственное эмоциональное общение со взрослым;</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двигательная деятельность (пространственно-предметные перемещения, хватание, ползание, ходьба, тактильно-двигательные игры);</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предметно-манипулятивная деятельность (орудийные и соотносящие действия с предметами);</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речевая (слушание и понимание речи взрослого, гуление, лепет и первые слова);</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элементарная музыкальная деятельность (слушание музыки, танцевальные движения на основе подражания, музыкальные игры);</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60151">
        <w:rPr>
          <w:rFonts w:ascii="Times New Roman" w:eastAsia="Times New Roman" w:hAnsi="Times New Roman" w:cs="Times New Roman"/>
          <w:i/>
          <w:sz w:val="24"/>
          <w:szCs w:val="24"/>
        </w:rPr>
        <w:t>2) </w:t>
      </w:r>
      <w:r w:rsidR="00387206" w:rsidRPr="00760151">
        <w:rPr>
          <w:rFonts w:ascii="Times New Roman" w:eastAsia="Times New Roman" w:hAnsi="Times New Roman" w:cs="Times New Roman"/>
          <w:i/>
          <w:sz w:val="24"/>
          <w:szCs w:val="24"/>
        </w:rPr>
        <w:t>в раннем возрасте (1 год - 3 года):</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предметная деятельность (орудийно-предметные действия - ест ложкой, пьет из кружки и другое);</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экспериментирование с материалами и веществами (песок, вода, тесто и другие);</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ситуативно-деловое общение со взрослым и эмоционально-практическое со сверс</w:t>
      </w:r>
      <w:r w:rsidR="00387206" w:rsidRPr="00760151">
        <w:rPr>
          <w:rFonts w:ascii="Times New Roman" w:eastAsia="Times New Roman" w:hAnsi="Times New Roman" w:cs="Times New Roman"/>
          <w:sz w:val="24"/>
          <w:szCs w:val="24"/>
        </w:rPr>
        <w:t>т</w:t>
      </w:r>
      <w:r w:rsidR="00387206" w:rsidRPr="00760151">
        <w:rPr>
          <w:rFonts w:ascii="Times New Roman" w:eastAsia="Times New Roman" w:hAnsi="Times New Roman" w:cs="Times New Roman"/>
          <w:sz w:val="24"/>
          <w:szCs w:val="24"/>
        </w:rPr>
        <w:t>никами под руководством взрослого;</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двигательная деятельность (основные движения, общеразвивающие упражнения, простые подвижные игры);</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игровая деятельность (отобразительная и сюжетно-отобразительная игра, игры с д</w:t>
      </w:r>
      <w:r w:rsidR="00387206" w:rsidRPr="00760151">
        <w:rPr>
          <w:rFonts w:ascii="Times New Roman" w:eastAsia="Times New Roman" w:hAnsi="Times New Roman" w:cs="Times New Roman"/>
          <w:sz w:val="24"/>
          <w:szCs w:val="24"/>
        </w:rPr>
        <w:t>и</w:t>
      </w:r>
      <w:r w:rsidR="00387206" w:rsidRPr="00760151">
        <w:rPr>
          <w:rFonts w:ascii="Times New Roman" w:eastAsia="Times New Roman" w:hAnsi="Times New Roman" w:cs="Times New Roman"/>
          <w:sz w:val="24"/>
          <w:szCs w:val="24"/>
        </w:rPr>
        <w:t>дактическими игрушками);</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речевая (понимание речи взрослого, слушание и понимание стихов, активная речь);</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музыкальная деятельность (слушание музыки и исполнительство, музыкально-ритмические движения).</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60151">
        <w:rPr>
          <w:rFonts w:ascii="Times New Roman" w:eastAsia="Times New Roman" w:hAnsi="Times New Roman" w:cs="Times New Roman"/>
          <w:i/>
          <w:sz w:val="24"/>
          <w:szCs w:val="24"/>
        </w:rPr>
        <w:t>3) </w:t>
      </w:r>
      <w:r w:rsidR="00387206" w:rsidRPr="00760151">
        <w:rPr>
          <w:rFonts w:ascii="Times New Roman" w:eastAsia="Times New Roman" w:hAnsi="Times New Roman" w:cs="Times New Roman"/>
          <w:i/>
          <w:sz w:val="24"/>
          <w:szCs w:val="24"/>
        </w:rPr>
        <w:t>в дошкольном возрасте (3 года - 8 лет):</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игровая деятельность (сюжетно-ролевая, театрализованная, режиссерская, стро</w:t>
      </w:r>
      <w:r w:rsidR="00387206" w:rsidRPr="00760151">
        <w:rPr>
          <w:rFonts w:ascii="Times New Roman" w:eastAsia="Times New Roman" w:hAnsi="Times New Roman" w:cs="Times New Roman"/>
          <w:sz w:val="24"/>
          <w:szCs w:val="24"/>
        </w:rPr>
        <w:t>и</w:t>
      </w:r>
      <w:r w:rsidR="00387206" w:rsidRPr="00760151">
        <w:rPr>
          <w:rFonts w:ascii="Times New Roman" w:eastAsia="Times New Roman" w:hAnsi="Times New Roman" w:cs="Times New Roman"/>
          <w:sz w:val="24"/>
          <w:szCs w:val="24"/>
        </w:rPr>
        <w:t>тельно-конструктивная, дидактическая, подвижная и другие);</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общение со взрослым (ситуативно-деловое, внеситуативно-познавательное, внесит</w:t>
      </w:r>
      <w:r w:rsidR="00387206" w:rsidRPr="00760151">
        <w:rPr>
          <w:rFonts w:ascii="Times New Roman" w:eastAsia="Times New Roman" w:hAnsi="Times New Roman" w:cs="Times New Roman"/>
          <w:sz w:val="24"/>
          <w:szCs w:val="24"/>
        </w:rPr>
        <w:t>у</w:t>
      </w:r>
      <w:r w:rsidR="00387206" w:rsidRPr="00760151">
        <w:rPr>
          <w:rFonts w:ascii="Times New Roman" w:eastAsia="Times New Roman" w:hAnsi="Times New Roman" w:cs="Times New Roman"/>
          <w:sz w:val="24"/>
          <w:szCs w:val="24"/>
        </w:rPr>
        <w:t>ативно-личностное) и сверстниками (ситуативно-деловое, внеситуативно-деловое);</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речевая деятельность (слушание речи взрослого и сверстников, активная диалогич</w:t>
      </w:r>
      <w:r w:rsidR="00387206" w:rsidRPr="00760151">
        <w:rPr>
          <w:rFonts w:ascii="Times New Roman" w:eastAsia="Times New Roman" w:hAnsi="Times New Roman" w:cs="Times New Roman"/>
          <w:sz w:val="24"/>
          <w:szCs w:val="24"/>
        </w:rPr>
        <w:t>е</w:t>
      </w:r>
      <w:r w:rsidR="00387206" w:rsidRPr="00760151">
        <w:rPr>
          <w:rFonts w:ascii="Times New Roman" w:eastAsia="Times New Roman" w:hAnsi="Times New Roman" w:cs="Times New Roman"/>
          <w:sz w:val="24"/>
          <w:szCs w:val="24"/>
        </w:rPr>
        <w:lastRenderedPageBreak/>
        <w:t>ская и монологическая речь);</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познавательно-исследовательская деятельность и экспериментирование;</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двигательная деятельность (основные виды движений, общеразвивающие и спорти</w:t>
      </w:r>
      <w:r w:rsidR="00387206" w:rsidRPr="00760151">
        <w:rPr>
          <w:rFonts w:ascii="Times New Roman" w:eastAsia="Times New Roman" w:hAnsi="Times New Roman" w:cs="Times New Roman"/>
          <w:sz w:val="24"/>
          <w:szCs w:val="24"/>
        </w:rPr>
        <w:t>в</w:t>
      </w:r>
      <w:r w:rsidR="00387206" w:rsidRPr="00760151">
        <w:rPr>
          <w:rFonts w:ascii="Times New Roman" w:eastAsia="Times New Roman" w:hAnsi="Times New Roman" w:cs="Times New Roman"/>
          <w:sz w:val="24"/>
          <w:szCs w:val="24"/>
        </w:rPr>
        <w:t>ные упражнения, подвижные и элементы спортивных игр и другие);</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w:t>
      </w:r>
      <w:r w:rsidRPr="00760151">
        <w:rPr>
          <w:rFonts w:ascii="Times New Roman" w:eastAsia="Times New Roman" w:hAnsi="Times New Roman" w:cs="Times New Roman"/>
          <w:sz w:val="24"/>
          <w:szCs w:val="24"/>
          <w:lang w:val="en-US"/>
        </w:rPr>
        <w:t> </w:t>
      </w:r>
      <w:r w:rsidR="00387206" w:rsidRPr="00760151">
        <w:rPr>
          <w:rFonts w:ascii="Times New Roman" w:eastAsia="Times New Roman" w:hAnsi="Times New Roman" w:cs="Times New Roman"/>
          <w:sz w:val="24"/>
          <w:szCs w:val="24"/>
        </w:rPr>
        <w:t>музыкальная деятельность (слушание и понимание музыкальных произведений, п</w:t>
      </w:r>
      <w:r w:rsidR="00387206" w:rsidRPr="00760151">
        <w:rPr>
          <w:rFonts w:ascii="Times New Roman" w:eastAsia="Times New Roman" w:hAnsi="Times New Roman" w:cs="Times New Roman"/>
          <w:sz w:val="24"/>
          <w:szCs w:val="24"/>
        </w:rPr>
        <w:t>е</w:t>
      </w:r>
      <w:r w:rsidR="00387206" w:rsidRPr="00760151">
        <w:rPr>
          <w:rFonts w:ascii="Times New Roman" w:eastAsia="Times New Roman" w:hAnsi="Times New Roman" w:cs="Times New Roman"/>
          <w:sz w:val="24"/>
          <w:szCs w:val="24"/>
        </w:rPr>
        <w:t>ние, музыкально-ритмические движения, игра на детских музыкальных инструментах).</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60151">
        <w:rPr>
          <w:rFonts w:ascii="Times New Roman" w:eastAsia="Times New Roman" w:hAnsi="Times New Roman" w:cs="Times New Roman"/>
          <w:sz w:val="24"/>
          <w:szCs w:val="24"/>
        </w:rPr>
        <w:t>2.7.6. </w:t>
      </w:r>
      <w:r w:rsidR="00387206" w:rsidRPr="00760151">
        <w:rPr>
          <w:rFonts w:ascii="Times New Roman" w:eastAsia="Times New Roman" w:hAnsi="Times New Roman" w:cs="Times New Roman"/>
          <w:sz w:val="24"/>
          <w:szCs w:val="24"/>
        </w:rPr>
        <w:t xml:space="preserve">Для достижения задач воспитания в ходе реализации </w:t>
      </w:r>
      <w:r w:rsidRPr="00760151">
        <w:rPr>
          <w:rFonts w:ascii="Times New Roman" w:eastAsia="Times New Roman" w:hAnsi="Times New Roman" w:cs="Times New Roman"/>
          <w:sz w:val="24"/>
          <w:szCs w:val="24"/>
        </w:rPr>
        <w:t>П</w:t>
      </w:r>
      <w:r w:rsidR="00387206" w:rsidRPr="00760151">
        <w:rPr>
          <w:rFonts w:ascii="Times New Roman" w:eastAsia="Times New Roman" w:hAnsi="Times New Roman" w:cs="Times New Roman"/>
          <w:sz w:val="24"/>
          <w:szCs w:val="24"/>
        </w:rPr>
        <w:t xml:space="preserve">рограммы </w:t>
      </w:r>
      <w:r w:rsidR="00387206" w:rsidRPr="00760151">
        <w:rPr>
          <w:rFonts w:ascii="Times New Roman" w:eastAsia="Times New Roman" w:hAnsi="Times New Roman" w:cs="Times New Roman"/>
          <w:i/>
          <w:sz w:val="24"/>
          <w:szCs w:val="24"/>
        </w:rPr>
        <w:t>педагог м</w:t>
      </w:r>
      <w:r w:rsidR="00387206" w:rsidRPr="00760151">
        <w:rPr>
          <w:rFonts w:ascii="Times New Roman" w:eastAsia="Times New Roman" w:hAnsi="Times New Roman" w:cs="Times New Roman"/>
          <w:i/>
          <w:sz w:val="24"/>
          <w:szCs w:val="24"/>
        </w:rPr>
        <w:t>о</w:t>
      </w:r>
      <w:r w:rsidR="00387206" w:rsidRPr="00760151">
        <w:rPr>
          <w:rFonts w:ascii="Times New Roman" w:eastAsia="Times New Roman" w:hAnsi="Times New Roman" w:cs="Times New Roman"/>
          <w:i/>
          <w:sz w:val="24"/>
          <w:szCs w:val="24"/>
        </w:rPr>
        <w:t>жет использовать следующие методы:</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w:t>
      </w:r>
      <w:r w:rsidR="00387206" w:rsidRPr="00760151">
        <w:rPr>
          <w:rFonts w:ascii="Times New Roman" w:eastAsia="Times New Roman" w:hAnsi="Times New Roman" w:cs="Times New Roman"/>
          <w:sz w:val="24"/>
          <w:szCs w:val="24"/>
        </w:rPr>
        <w:t>е</w:t>
      </w:r>
      <w:r w:rsidR="00387206" w:rsidRPr="00760151">
        <w:rPr>
          <w:rFonts w:ascii="Times New Roman" w:eastAsia="Times New Roman" w:hAnsi="Times New Roman" w:cs="Times New Roman"/>
          <w:sz w:val="24"/>
          <w:szCs w:val="24"/>
        </w:rPr>
        <w:t>ды, обсуждение поступков и жизненных ситуаций, личный пример);</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 </w:t>
      </w:r>
      <w:r w:rsidR="00387206" w:rsidRPr="00760151">
        <w:rPr>
          <w:rFonts w:ascii="Times New Roman" w:eastAsia="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60151">
        <w:rPr>
          <w:rFonts w:ascii="Times New Roman" w:eastAsia="Times New Roman" w:hAnsi="Times New Roman" w:cs="Times New Roman"/>
          <w:sz w:val="24"/>
          <w:szCs w:val="24"/>
        </w:rPr>
        <w:t>2.7.6.1. </w:t>
      </w:r>
      <w:r w:rsidR="00387206" w:rsidRPr="00760151">
        <w:rPr>
          <w:rFonts w:ascii="Times New Roman" w:eastAsia="Times New Roman" w:hAnsi="Times New Roman" w:cs="Times New Roman"/>
          <w:sz w:val="24"/>
          <w:szCs w:val="24"/>
        </w:rPr>
        <w:t xml:space="preserve">При организации обучения </w:t>
      </w:r>
      <w:r w:rsidR="00387206" w:rsidRPr="00760151">
        <w:rPr>
          <w:rFonts w:ascii="Times New Roman" w:eastAsia="Times New Roman" w:hAnsi="Times New Roman" w:cs="Times New Roman"/>
          <w:i/>
          <w:sz w:val="24"/>
          <w:szCs w:val="24"/>
        </w:rPr>
        <w:t>целесообразно дополнять традиционные методы (словесные, наглядные, практические) методами, в основу которых положен характер п</w:t>
      </w:r>
      <w:r w:rsidR="00387206" w:rsidRPr="00760151">
        <w:rPr>
          <w:rFonts w:ascii="Times New Roman" w:eastAsia="Times New Roman" w:hAnsi="Times New Roman" w:cs="Times New Roman"/>
          <w:i/>
          <w:sz w:val="24"/>
          <w:szCs w:val="24"/>
        </w:rPr>
        <w:t>о</w:t>
      </w:r>
      <w:r w:rsidR="00387206" w:rsidRPr="00760151">
        <w:rPr>
          <w:rFonts w:ascii="Times New Roman" w:eastAsia="Times New Roman" w:hAnsi="Times New Roman" w:cs="Times New Roman"/>
          <w:i/>
          <w:sz w:val="24"/>
          <w:szCs w:val="24"/>
        </w:rPr>
        <w:t>знавательной деятельности детей: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1) при использовании информационно-рецептивного метода предъявляется информ</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ция, организуются действия ребёнка с объектом изучения (распознающее наблюдение, ра</w:t>
      </w:r>
      <w:r w:rsidRPr="00760151">
        <w:rPr>
          <w:rFonts w:ascii="Times New Roman" w:eastAsia="Times New Roman" w:hAnsi="Times New Roman" w:cs="Times New Roman"/>
          <w:sz w:val="24"/>
          <w:szCs w:val="24"/>
        </w:rPr>
        <w:t>с</w:t>
      </w:r>
      <w:r w:rsidRPr="00760151">
        <w:rPr>
          <w:rFonts w:ascii="Times New Roman" w:eastAsia="Times New Roman" w:hAnsi="Times New Roman" w:cs="Times New Roman"/>
          <w:sz w:val="24"/>
          <w:szCs w:val="24"/>
        </w:rPr>
        <w:t>сматривание картин, демонстрация кино- и диафильмов, просмотр компьютерных презент</w:t>
      </w:r>
      <w:r w:rsidRPr="00760151">
        <w:rPr>
          <w:rFonts w:ascii="Times New Roman" w:eastAsia="Times New Roman" w:hAnsi="Times New Roman" w:cs="Times New Roman"/>
          <w:sz w:val="24"/>
          <w:szCs w:val="24"/>
        </w:rPr>
        <w:t>а</w:t>
      </w:r>
      <w:r w:rsidRPr="00760151">
        <w:rPr>
          <w:rFonts w:ascii="Times New Roman" w:eastAsia="Times New Roman" w:hAnsi="Times New Roman" w:cs="Times New Roman"/>
          <w:sz w:val="24"/>
          <w:szCs w:val="24"/>
        </w:rPr>
        <w:t>ций, рассказы педагога или детей, чтение);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2) репродуктивный метод предполагает создание условий для воспроизведения пре</w:t>
      </w:r>
      <w:r w:rsidRPr="00760151">
        <w:rPr>
          <w:rFonts w:ascii="Times New Roman" w:eastAsia="Times New Roman" w:hAnsi="Times New Roman" w:cs="Times New Roman"/>
          <w:sz w:val="24"/>
          <w:szCs w:val="24"/>
        </w:rPr>
        <w:t>д</w:t>
      </w:r>
      <w:r w:rsidRPr="00760151">
        <w:rPr>
          <w:rFonts w:ascii="Times New Roman" w:eastAsia="Times New Roman" w:hAnsi="Times New Roman" w:cs="Times New Roman"/>
          <w:sz w:val="24"/>
          <w:szCs w:val="24"/>
        </w:rPr>
        <w:t>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3) метод проблемного изложения представляет собой постановку проблемы и раскр</w:t>
      </w:r>
      <w:r w:rsidRPr="00760151">
        <w:rPr>
          <w:rFonts w:ascii="Times New Roman" w:eastAsia="Times New Roman" w:hAnsi="Times New Roman" w:cs="Times New Roman"/>
          <w:sz w:val="24"/>
          <w:szCs w:val="24"/>
        </w:rPr>
        <w:t>ы</w:t>
      </w:r>
      <w:r w:rsidRPr="00760151">
        <w:rPr>
          <w:rFonts w:ascii="Times New Roman" w:eastAsia="Times New Roman" w:hAnsi="Times New Roman" w:cs="Times New Roman"/>
          <w:sz w:val="24"/>
          <w:szCs w:val="24"/>
        </w:rPr>
        <w:t>тие пути её решения в процессе организации опытов, наблюдений;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5) исследовательский метод включает составление и предъявление проблемных сит</w:t>
      </w:r>
      <w:r w:rsidRPr="00760151">
        <w:rPr>
          <w:rFonts w:ascii="Times New Roman" w:eastAsia="Times New Roman" w:hAnsi="Times New Roman" w:cs="Times New Roman"/>
          <w:sz w:val="24"/>
          <w:szCs w:val="24"/>
        </w:rPr>
        <w:t>у</w:t>
      </w:r>
      <w:r w:rsidRPr="00760151">
        <w:rPr>
          <w:rFonts w:ascii="Times New Roman" w:eastAsia="Times New Roman" w:hAnsi="Times New Roman" w:cs="Times New Roman"/>
          <w:sz w:val="24"/>
          <w:szCs w:val="24"/>
        </w:rPr>
        <w:t>аций, ситуаций для экспериментирования и опытов (творческие задания, опыты, экспер</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ментирование). Для решения задач воспитания и обучения широко применяется метод пр</w:t>
      </w:r>
      <w:r w:rsidRPr="00760151">
        <w:rPr>
          <w:rFonts w:ascii="Times New Roman" w:eastAsia="Times New Roman" w:hAnsi="Times New Roman" w:cs="Times New Roman"/>
          <w:sz w:val="24"/>
          <w:szCs w:val="24"/>
        </w:rPr>
        <w:t>о</w:t>
      </w:r>
      <w:r w:rsidRPr="00760151">
        <w:rPr>
          <w:rFonts w:ascii="Times New Roman" w:eastAsia="Times New Roman" w:hAnsi="Times New Roman" w:cs="Times New Roman"/>
          <w:sz w:val="24"/>
          <w:szCs w:val="24"/>
        </w:rPr>
        <w:t>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w:t>
      </w:r>
      <w:r w:rsidRPr="00760151">
        <w:rPr>
          <w:rFonts w:ascii="Times New Roman" w:eastAsia="Times New Roman" w:hAnsi="Times New Roman" w:cs="Times New Roman"/>
          <w:sz w:val="24"/>
          <w:szCs w:val="24"/>
        </w:rPr>
        <w:t>и</w:t>
      </w:r>
      <w:r w:rsidRPr="00760151">
        <w:rPr>
          <w:rFonts w:ascii="Times New Roman" w:eastAsia="Times New Roman" w:hAnsi="Times New Roman" w:cs="Times New Roman"/>
          <w:sz w:val="24"/>
          <w:szCs w:val="24"/>
        </w:rPr>
        <w:t>ях, потребностях.</w:t>
      </w:r>
    </w:p>
    <w:p w:rsidR="00387206" w:rsidRPr="006A22D5"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2.7.6.2. </w:t>
      </w:r>
      <w:r w:rsidR="00387206" w:rsidRPr="00760151">
        <w:rPr>
          <w:rFonts w:ascii="Times New Roman" w:eastAsia="Times New Roman" w:hAnsi="Times New Roman" w:cs="Times New Roman"/>
          <w:sz w:val="24"/>
          <w:szCs w:val="24"/>
        </w:rPr>
        <w:t>Осуществляя выбор методов воспитания и обучения, педагог учитывает во</w:t>
      </w:r>
      <w:r w:rsidR="00387206" w:rsidRPr="00760151">
        <w:rPr>
          <w:rFonts w:ascii="Times New Roman" w:eastAsia="Times New Roman" w:hAnsi="Times New Roman" w:cs="Times New Roman"/>
          <w:sz w:val="24"/>
          <w:szCs w:val="24"/>
        </w:rPr>
        <w:t>з</w:t>
      </w:r>
      <w:r w:rsidR="00387206" w:rsidRPr="00760151">
        <w:rPr>
          <w:rFonts w:ascii="Times New Roman" w:eastAsia="Times New Roman" w:hAnsi="Times New Roman" w:cs="Times New Roman"/>
          <w:sz w:val="24"/>
          <w:szCs w:val="24"/>
        </w:rPr>
        <w:t>растные и личностные особенности детей, педагогический потенциал каждого метода, усл</w:t>
      </w:r>
      <w:r w:rsidR="00387206" w:rsidRPr="00760151">
        <w:rPr>
          <w:rFonts w:ascii="Times New Roman" w:eastAsia="Times New Roman" w:hAnsi="Times New Roman" w:cs="Times New Roman"/>
          <w:sz w:val="24"/>
          <w:szCs w:val="24"/>
        </w:rPr>
        <w:t>о</w:t>
      </w:r>
      <w:r w:rsidR="00387206" w:rsidRPr="00760151">
        <w:rPr>
          <w:rFonts w:ascii="Times New Roman" w:eastAsia="Times New Roman" w:hAnsi="Times New Roman" w:cs="Times New Roman"/>
          <w:sz w:val="24"/>
          <w:szCs w:val="24"/>
        </w:rPr>
        <w:t xml:space="preserve">вия его применения, реализуемые цели и задачи, прогнозирует возможные результаты. </w:t>
      </w:r>
      <w:r w:rsidR="00387206" w:rsidRPr="006A22D5">
        <w:rPr>
          <w:rFonts w:ascii="Times New Roman" w:eastAsia="Times New Roman" w:hAnsi="Times New Roman" w:cs="Times New Roman"/>
          <w:sz w:val="24"/>
          <w:szCs w:val="24"/>
        </w:rPr>
        <w:t>Для решения задач восп</w:t>
      </w:r>
      <w:r w:rsidR="006A22D5" w:rsidRPr="006A22D5">
        <w:rPr>
          <w:rFonts w:ascii="Times New Roman" w:eastAsia="Times New Roman" w:hAnsi="Times New Roman" w:cs="Times New Roman"/>
          <w:sz w:val="24"/>
          <w:szCs w:val="24"/>
        </w:rPr>
        <w:t xml:space="preserve">итания и обучения используется </w:t>
      </w:r>
      <w:r w:rsidR="00387206" w:rsidRPr="006A22D5">
        <w:rPr>
          <w:rFonts w:ascii="Times New Roman" w:eastAsia="Times New Roman" w:hAnsi="Times New Roman" w:cs="Times New Roman"/>
          <w:sz w:val="24"/>
          <w:szCs w:val="24"/>
        </w:rPr>
        <w:t>комплекс методов.</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60151">
        <w:rPr>
          <w:rFonts w:ascii="Times New Roman" w:eastAsia="Times New Roman" w:hAnsi="Times New Roman" w:cs="Times New Roman"/>
          <w:sz w:val="24"/>
          <w:szCs w:val="24"/>
        </w:rPr>
        <w:t>2.7.7. </w:t>
      </w:r>
      <w:r w:rsidR="00387206" w:rsidRPr="00760151">
        <w:rPr>
          <w:rFonts w:ascii="Times New Roman" w:eastAsia="Times New Roman" w:hAnsi="Times New Roman" w:cs="Times New Roman"/>
          <w:sz w:val="24"/>
          <w:szCs w:val="24"/>
        </w:rPr>
        <w:t xml:space="preserve">При реализации </w:t>
      </w:r>
      <w:r w:rsidRPr="00760151">
        <w:rPr>
          <w:rFonts w:ascii="Times New Roman" w:eastAsia="Times New Roman" w:hAnsi="Times New Roman" w:cs="Times New Roman"/>
          <w:sz w:val="24"/>
          <w:szCs w:val="24"/>
        </w:rPr>
        <w:t>П</w:t>
      </w:r>
      <w:r w:rsidR="00387206" w:rsidRPr="00760151">
        <w:rPr>
          <w:rFonts w:ascii="Times New Roman" w:eastAsia="Times New Roman" w:hAnsi="Times New Roman" w:cs="Times New Roman"/>
          <w:sz w:val="24"/>
          <w:szCs w:val="24"/>
        </w:rPr>
        <w:t xml:space="preserve">рограммы </w:t>
      </w:r>
      <w:r w:rsidR="00387206" w:rsidRPr="00760151">
        <w:rPr>
          <w:rFonts w:ascii="Times New Roman" w:eastAsia="Times New Roman" w:hAnsi="Times New Roman" w:cs="Times New Roman"/>
          <w:i/>
          <w:sz w:val="24"/>
          <w:szCs w:val="24"/>
        </w:rPr>
        <w:t>педагог может использовать различные средства, представленные совокупностью материальных и идеальных объектов:</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демонстрационные и раздаточные;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визуальные, аудийные, аудиовизуальные;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естественные и искусственные;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реальные и виртуальные.</w:t>
      </w:r>
    </w:p>
    <w:p w:rsidR="00387206" w:rsidRPr="00760151" w:rsidRDefault="00C974B4" w:rsidP="00760151">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60151">
        <w:rPr>
          <w:rFonts w:ascii="Times New Roman" w:eastAsia="Times New Roman" w:hAnsi="Times New Roman" w:cs="Times New Roman"/>
          <w:sz w:val="24"/>
          <w:szCs w:val="24"/>
        </w:rPr>
        <w:lastRenderedPageBreak/>
        <w:t>2.7.8. </w:t>
      </w:r>
      <w:r w:rsidR="000F14CD" w:rsidRPr="00760151">
        <w:rPr>
          <w:rFonts w:ascii="Times New Roman" w:eastAsia="Times New Roman" w:hAnsi="Times New Roman" w:cs="Times New Roman"/>
          <w:i/>
          <w:sz w:val="24"/>
          <w:szCs w:val="24"/>
        </w:rPr>
        <w:t>Средства, указанные в пункте 2.7</w:t>
      </w:r>
      <w:r w:rsidR="00387206" w:rsidRPr="00760151">
        <w:rPr>
          <w:rFonts w:ascii="Times New Roman" w:eastAsia="Times New Roman" w:hAnsi="Times New Roman" w:cs="Times New Roman"/>
          <w:i/>
          <w:sz w:val="24"/>
          <w:szCs w:val="24"/>
        </w:rPr>
        <w:t xml:space="preserve">.7 </w:t>
      </w:r>
      <w:r w:rsidR="000F14CD" w:rsidRPr="00760151">
        <w:rPr>
          <w:rFonts w:ascii="Times New Roman" w:eastAsia="Times New Roman" w:hAnsi="Times New Roman" w:cs="Times New Roman"/>
          <w:i/>
          <w:sz w:val="24"/>
          <w:szCs w:val="24"/>
        </w:rPr>
        <w:t>П</w:t>
      </w:r>
      <w:r w:rsidR="00387206" w:rsidRPr="00760151">
        <w:rPr>
          <w:rFonts w:ascii="Times New Roman" w:eastAsia="Times New Roman" w:hAnsi="Times New Roman" w:cs="Times New Roman"/>
          <w:i/>
          <w:sz w:val="24"/>
          <w:szCs w:val="24"/>
        </w:rPr>
        <w:t>рограммы, используются для развития следующих видов деятельности детей:</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двигательной (оборудование для ходьбы, бега, ползания, лазанья, прыгания, занятий с мячом и другое);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предметной (образные и дидактические игрушки, реальные предметы и другое);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игровой (игры, игрушки, игровое оборудование и другое);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коммуникативной (дидактический материал, предметы, игрушки, видеофильмы и др</w:t>
      </w:r>
      <w:r w:rsidRPr="00760151">
        <w:rPr>
          <w:rFonts w:ascii="Times New Roman" w:eastAsia="Times New Roman" w:hAnsi="Times New Roman" w:cs="Times New Roman"/>
          <w:sz w:val="24"/>
          <w:szCs w:val="24"/>
        </w:rPr>
        <w:t>у</w:t>
      </w:r>
      <w:r w:rsidRPr="00760151">
        <w:rPr>
          <w:rFonts w:ascii="Times New Roman" w:eastAsia="Times New Roman" w:hAnsi="Times New Roman" w:cs="Times New Roman"/>
          <w:sz w:val="24"/>
          <w:szCs w:val="24"/>
        </w:rPr>
        <w:t>гое);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чтения художественной литературы (книги для детского чтения, в т.ч. аудиокниги, иллюстративный материал);</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трудовой (оборудование и инвентарь для всех видов труда);</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продуктивной (оборудование и материалы для лепки, аппликации, рисования и ко</w:t>
      </w:r>
      <w:r w:rsidRPr="00760151">
        <w:rPr>
          <w:rFonts w:ascii="Times New Roman" w:eastAsia="Times New Roman" w:hAnsi="Times New Roman" w:cs="Times New Roman"/>
          <w:sz w:val="24"/>
          <w:szCs w:val="24"/>
        </w:rPr>
        <w:t>н</w:t>
      </w:r>
      <w:r w:rsidRPr="00760151">
        <w:rPr>
          <w:rFonts w:ascii="Times New Roman" w:eastAsia="Times New Roman" w:hAnsi="Times New Roman" w:cs="Times New Roman"/>
          <w:sz w:val="24"/>
          <w:szCs w:val="24"/>
        </w:rPr>
        <w:t>струирования);</w:t>
      </w:r>
    </w:p>
    <w:p w:rsidR="00387206" w:rsidRPr="00760151" w:rsidRDefault="0038720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музыкальной (детские музыкальные инструменты, дидактический материал и другое).</w:t>
      </w:r>
    </w:p>
    <w:p w:rsidR="00387206" w:rsidRPr="00760151" w:rsidRDefault="00775E3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2.7.9. </w:t>
      </w:r>
      <w:r w:rsidR="00387206" w:rsidRPr="00760151">
        <w:rPr>
          <w:rFonts w:ascii="Times New Roman" w:eastAsia="Times New Roman" w:hAnsi="Times New Roman" w:cs="Times New Roman"/>
          <w:i/>
          <w:sz w:val="24"/>
          <w:szCs w:val="24"/>
        </w:rPr>
        <w:t xml:space="preserve">Вариативность форм, методов и средств реализации </w:t>
      </w:r>
      <w:r w:rsidRPr="00760151">
        <w:rPr>
          <w:rFonts w:ascii="Times New Roman" w:eastAsia="Times New Roman" w:hAnsi="Times New Roman" w:cs="Times New Roman"/>
          <w:i/>
          <w:sz w:val="24"/>
          <w:szCs w:val="24"/>
        </w:rPr>
        <w:t xml:space="preserve">Программы </w:t>
      </w:r>
      <w:r w:rsidR="00387206" w:rsidRPr="00760151">
        <w:rPr>
          <w:rFonts w:ascii="Times New Roman" w:eastAsia="Times New Roman" w:hAnsi="Times New Roman" w:cs="Times New Roman"/>
          <w:sz w:val="24"/>
          <w:szCs w:val="24"/>
        </w:rPr>
        <w:t>зависит не только от учёта возрастных особенностей обучающихся, их индивидуальных и особых обр</w:t>
      </w:r>
      <w:r w:rsidR="00387206" w:rsidRPr="00760151">
        <w:rPr>
          <w:rFonts w:ascii="Times New Roman" w:eastAsia="Times New Roman" w:hAnsi="Times New Roman" w:cs="Times New Roman"/>
          <w:sz w:val="24"/>
          <w:szCs w:val="24"/>
        </w:rPr>
        <w:t>а</w:t>
      </w:r>
      <w:r w:rsidR="00387206" w:rsidRPr="00760151">
        <w:rPr>
          <w:rFonts w:ascii="Times New Roman" w:eastAsia="Times New Roman" w:hAnsi="Times New Roman" w:cs="Times New Roman"/>
          <w:sz w:val="24"/>
          <w:szCs w:val="24"/>
        </w:rPr>
        <w:t>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w:t>
      </w:r>
      <w:r w:rsidR="00387206" w:rsidRPr="00760151">
        <w:rPr>
          <w:rFonts w:ascii="Times New Roman" w:eastAsia="Times New Roman" w:hAnsi="Times New Roman" w:cs="Times New Roman"/>
          <w:sz w:val="24"/>
          <w:szCs w:val="24"/>
        </w:rPr>
        <w:t>а</w:t>
      </w:r>
      <w:r w:rsidR="00387206" w:rsidRPr="00760151">
        <w:rPr>
          <w:rFonts w:ascii="Times New Roman" w:eastAsia="Times New Roman" w:hAnsi="Times New Roman" w:cs="Times New Roman"/>
          <w:sz w:val="24"/>
          <w:szCs w:val="24"/>
        </w:rPr>
        <w:t>тельном процессе.</w:t>
      </w:r>
    </w:p>
    <w:p w:rsidR="00387206" w:rsidRPr="00760151" w:rsidRDefault="00775E3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2.7.10. </w:t>
      </w:r>
      <w:r w:rsidR="00387206" w:rsidRPr="00760151">
        <w:rPr>
          <w:rFonts w:ascii="Times New Roman" w:eastAsia="Times New Roman" w:hAnsi="Times New Roman" w:cs="Times New Roman"/>
          <w:i/>
          <w:sz w:val="24"/>
          <w:szCs w:val="24"/>
        </w:rPr>
        <w:t xml:space="preserve">При выборе форм, методов, средств реализации </w:t>
      </w:r>
      <w:r w:rsidRPr="00760151">
        <w:rPr>
          <w:rFonts w:ascii="Times New Roman" w:eastAsia="Times New Roman" w:hAnsi="Times New Roman" w:cs="Times New Roman"/>
          <w:i/>
          <w:sz w:val="24"/>
          <w:szCs w:val="24"/>
        </w:rPr>
        <w:t xml:space="preserve">Программы </w:t>
      </w:r>
      <w:r w:rsidR="00387206" w:rsidRPr="00760151">
        <w:rPr>
          <w:rFonts w:ascii="Times New Roman" w:eastAsia="Times New Roman" w:hAnsi="Times New Roman" w:cs="Times New Roman"/>
          <w:i/>
          <w:sz w:val="24"/>
          <w:szCs w:val="24"/>
        </w:rPr>
        <w:t>педагог учитыв</w:t>
      </w:r>
      <w:r w:rsidR="00387206" w:rsidRPr="00760151">
        <w:rPr>
          <w:rFonts w:ascii="Times New Roman" w:eastAsia="Times New Roman" w:hAnsi="Times New Roman" w:cs="Times New Roman"/>
          <w:i/>
          <w:sz w:val="24"/>
          <w:szCs w:val="24"/>
        </w:rPr>
        <w:t>а</w:t>
      </w:r>
      <w:r w:rsidR="00387206" w:rsidRPr="00760151">
        <w:rPr>
          <w:rFonts w:ascii="Times New Roman" w:eastAsia="Times New Roman" w:hAnsi="Times New Roman" w:cs="Times New Roman"/>
          <w:i/>
          <w:sz w:val="24"/>
          <w:szCs w:val="24"/>
        </w:rPr>
        <w:t>ет субъектные проявления ребёнка в деятельности:</w:t>
      </w:r>
      <w:r w:rsidR="00387206" w:rsidRPr="00760151">
        <w:rPr>
          <w:rFonts w:ascii="Times New Roman" w:eastAsia="Times New Roman" w:hAnsi="Times New Roman" w:cs="Times New Roman"/>
          <w:sz w:val="24"/>
          <w:szCs w:val="24"/>
        </w:rPr>
        <w:t xml:space="preserve"> интерес к миру и культуре; избирател</w:t>
      </w:r>
      <w:r w:rsidR="00387206" w:rsidRPr="00760151">
        <w:rPr>
          <w:rFonts w:ascii="Times New Roman" w:eastAsia="Times New Roman" w:hAnsi="Times New Roman" w:cs="Times New Roman"/>
          <w:sz w:val="24"/>
          <w:szCs w:val="24"/>
        </w:rPr>
        <w:t>ь</w:t>
      </w:r>
      <w:r w:rsidR="00387206" w:rsidRPr="00760151">
        <w:rPr>
          <w:rFonts w:ascii="Times New Roman" w:eastAsia="Times New Roman" w:hAnsi="Times New Roman" w:cs="Times New Roman"/>
          <w:sz w:val="24"/>
          <w:szCs w:val="24"/>
        </w:rPr>
        <w:t>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w:t>
      </w:r>
      <w:r w:rsidR="00387206" w:rsidRPr="00760151">
        <w:rPr>
          <w:rFonts w:ascii="Times New Roman" w:eastAsia="Times New Roman" w:hAnsi="Times New Roman" w:cs="Times New Roman"/>
          <w:sz w:val="24"/>
          <w:szCs w:val="24"/>
        </w:rPr>
        <w:t>в</w:t>
      </w:r>
      <w:r w:rsidR="00387206" w:rsidRPr="00760151">
        <w:rPr>
          <w:rFonts w:ascii="Times New Roman" w:eastAsia="Times New Roman" w:hAnsi="Times New Roman" w:cs="Times New Roman"/>
          <w:sz w:val="24"/>
          <w:szCs w:val="24"/>
        </w:rPr>
        <w:t>лении деятельности; творчество в интерпретации объектов культуры и создании продуктов деятельности.</w:t>
      </w:r>
    </w:p>
    <w:p w:rsidR="00387206" w:rsidRPr="00760151" w:rsidRDefault="00775E36" w:rsidP="00760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0151">
        <w:rPr>
          <w:rFonts w:ascii="Times New Roman" w:eastAsia="Times New Roman" w:hAnsi="Times New Roman" w:cs="Times New Roman"/>
          <w:sz w:val="24"/>
          <w:szCs w:val="24"/>
        </w:rPr>
        <w:t>2.7.11. </w:t>
      </w:r>
      <w:r w:rsidR="00387206" w:rsidRPr="00760151">
        <w:rPr>
          <w:rFonts w:ascii="Times New Roman" w:eastAsia="Times New Roman" w:hAnsi="Times New Roman" w:cs="Times New Roman"/>
          <w:sz w:val="24"/>
          <w:szCs w:val="24"/>
        </w:rPr>
        <w:t>Выбор педагогом педагогически обоснованных форм, методов, средств реал</w:t>
      </w:r>
      <w:r w:rsidR="00387206" w:rsidRPr="00760151">
        <w:rPr>
          <w:rFonts w:ascii="Times New Roman" w:eastAsia="Times New Roman" w:hAnsi="Times New Roman" w:cs="Times New Roman"/>
          <w:sz w:val="24"/>
          <w:szCs w:val="24"/>
        </w:rPr>
        <w:t>и</w:t>
      </w:r>
      <w:r w:rsidR="00387206" w:rsidRPr="00760151">
        <w:rPr>
          <w:rFonts w:ascii="Times New Roman" w:eastAsia="Times New Roman" w:hAnsi="Times New Roman" w:cs="Times New Roman"/>
          <w:sz w:val="24"/>
          <w:szCs w:val="24"/>
        </w:rPr>
        <w:t xml:space="preserve">зации </w:t>
      </w:r>
      <w:r w:rsidRPr="00760151">
        <w:rPr>
          <w:rFonts w:ascii="Times New Roman" w:eastAsia="Times New Roman" w:hAnsi="Times New Roman" w:cs="Times New Roman"/>
          <w:sz w:val="24"/>
          <w:szCs w:val="24"/>
        </w:rPr>
        <w:t>П</w:t>
      </w:r>
      <w:r w:rsidR="00387206" w:rsidRPr="00760151">
        <w:rPr>
          <w:rFonts w:ascii="Times New Roman" w:eastAsia="Times New Roman" w:hAnsi="Times New Roman" w:cs="Times New Roman"/>
          <w:sz w:val="24"/>
          <w:szCs w:val="24"/>
        </w:rPr>
        <w:t xml:space="preserve">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00387206" w:rsidRPr="00760151">
        <w:rPr>
          <w:rFonts w:ascii="Times New Roman" w:eastAsia="Times New Roman" w:hAnsi="Times New Roman" w:cs="Times New Roman"/>
          <w:i/>
          <w:sz w:val="24"/>
          <w:szCs w:val="24"/>
        </w:rPr>
        <w:t>вар</w:t>
      </w:r>
      <w:r w:rsidR="00387206" w:rsidRPr="00760151">
        <w:rPr>
          <w:rFonts w:ascii="Times New Roman" w:eastAsia="Times New Roman" w:hAnsi="Times New Roman" w:cs="Times New Roman"/>
          <w:i/>
          <w:sz w:val="24"/>
          <w:szCs w:val="24"/>
        </w:rPr>
        <w:t>и</w:t>
      </w:r>
      <w:r w:rsidR="00387206" w:rsidRPr="00760151">
        <w:rPr>
          <w:rFonts w:ascii="Times New Roman" w:eastAsia="Times New Roman" w:hAnsi="Times New Roman" w:cs="Times New Roman"/>
          <w:i/>
          <w:sz w:val="24"/>
          <w:szCs w:val="24"/>
        </w:rPr>
        <w:t>ативность</w:t>
      </w:r>
      <w:r w:rsidR="00387206" w:rsidRPr="00760151">
        <w:rPr>
          <w:rFonts w:ascii="Times New Roman" w:eastAsia="Times New Roman" w:hAnsi="Times New Roman" w:cs="Times New Roman"/>
          <w:sz w:val="24"/>
          <w:szCs w:val="24"/>
        </w:rPr>
        <w:t>.</w:t>
      </w:r>
    </w:p>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r w:rsidRPr="00250280">
        <w:rPr>
          <w:rFonts w:ascii="Times New Roman" w:hAnsi="Times New Roman" w:cs="Times New Roman"/>
          <w:sz w:val="24"/>
          <w:szCs w:val="24"/>
        </w:rPr>
        <w:t>Программа реализует модель образовательного процесса, в которой представлены с</w:t>
      </w:r>
      <w:r w:rsidRPr="00250280">
        <w:rPr>
          <w:rFonts w:ascii="Times New Roman" w:hAnsi="Times New Roman" w:cs="Times New Roman"/>
          <w:sz w:val="24"/>
          <w:szCs w:val="24"/>
        </w:rPr>
        <w:t>о</w:t>
      </w:r>
      <w:r w:rsidRPr="00250280">
        <w:rPr>
          <w:rFonts w:ascii="Times New Roman" w:hAnsi="Times New Roman" w:cs="Times New Roman"/>
          <w:sz w:val="24"/>
          <w:szCs w:val="24"/>
        </w:rPr>
        <w:t>временные подходы к организации всех видов детской деятельности в соответствии с прин</w:t>
      </w:r>
      <w:r w:rsidRPr="00250280">
        <w:rPr>
          <w:rFonts w:ascii="Times New Roman" w:hAnsi="Times New Roman" w:cs="Times New Roman"/>
          <w:sz w:val="24"/>
          <w:szCs w:val="24"/>
        </w:rPr>
        <w:t>я</w:t>
      </w:r>
      <w:r w:rsidRPr="00250280">
        <w:rPr>
          <w:rFonts w:ascii="Times New Roman" w:hAnsi="Times New Roman" w:cs="Times New Roman"/>
          <w:sz w:val="24"/>
          <w:szCs w:val="24"/>
        </w:rPr>
        <w:t>тыми методами воспитания, обучения и развития дошкольников, средствами образования, адекватными возрасту детей, формами организации образовательной деятельности.</w:t>
      </w:r>
    </w:p>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r w:rsidRPr="00250280">
        <w:rPr>
          <w:rFonts w:ascii="Times New Roman" w:hAnsi="Times New Roman" w:cs="Times New Roman"/>
          <w:sz w:val="24"/>
          <w:szCs w:val="24"/>
        </w:rPr>
        <w:t>Модель образовательного процесса построена с учетом следующих компонентов о</w:t>
      </w:r>
      <w:r w:rsidRPr="00250280">
        <w:rPr>
          <w:rFonts w:ascii="Times New Roman" w:hAnsi="Times New Roman" w:cs="Times New Roman"/>
          <w:sz w:val="24"/>
          <w:szCs w:val="24"/>
        </w:rPr>
        <w:t>б</w:t>
      </w:r>
      <w:r w:rsidRPr="00250280">
        <w:rPr>
          <w:rFonts w:ascii="Times New Roman" w:hAnsi="Times New Roman" w:cs="Times New Roman"/>
          <w:sz w:val="24"/>
          <w:szCs w:val="24"/>
        </w:rPr>
        <w:t>разовательной системы, которые находятся во взаимосвязи:</w:t>
      </w:r>
    </w:p>
    <w:p w:rsidR="00250280" w:rsidRPr="00250280" w:rsidRDefault="00250280" w:rsidP="00D50FC2">
      <w:pPr>
        <w:pStyle w:val="ab"/>
        <w:numPr>
          <w:ilvl w:val="0"/>
          <w:numId w:val="24"/>
        </w:numPr>
        <w:spacing w:after="0" w:line="240" w:lineRule="auto"/>
        <w:ind w:left="0" w:firstLine="709"/>
        <w:jc w:val="both"/>
        <w:rPr>
          <w:rFonts w:ascii="Times New Roman" w:hAnsi="Times New Roman" w:cs="Times New Roman"/>
          <w:sz w:val="24"/>
          <w:szCs w:val="24"/>
        </w:rPr>
      </w:pPr>
      <w:r w:rsidRPr="00250280">
        <w:rPr>
          <w:rFonts w:ascii="Times New Roman" w:hAnsi="Times New Roman" w:cs="Times New Roman"/>
          <w:sz w:val="24"/>
          <w:szCs w:val="24"/>
        </w:rPr>
        <w:t>Образовательные области</w:t>
      </w:r>
    </w:p>
    <w:p w:rsidR="00250280" w:rsidRPr="00250280" w:rsidRDefault="00250280" w:rsidP="00D50FC2">
      <w:pPr>
        <w:pStyle w:val="ab"/>
        <w:numPr>
          <w:ilvl w:val="0"/>
          <w:numId w:val="24"/>
        </w:numPr>
        <w:spacing w:after="0" w:line="240" w:lineRule="auto"/>
        <w:ind w:left="0" w:firstLine="709"/>
        <w:jc w:val="both"/>
        <w:rPr>
          <w:rFonts w:ascii="Times New Roman" w:hAnsi="Times New Roman" w:cs="Times New Roman"/>
          <w:sz w:val="24"/>
          <w:szCs w:val="24"/>
        </w:rPr>
      </w:pPr>
      <w:r w:rsidRPr="00250280">
        <w:rPr>
          <w:rFonts w:ascii="Times New Roman" w:hAnsi="Times New Roman" w:cs="Times New Roman"/>
          <w:sz w:val="24"/>
          <w:szCs w:val="24"/>
        </w:rPr>
        <w:t>Основные задачи психолого-педагогической работы</w:t>
      </w:r>
    </w:p>
    <w:p w:rsidR="00250280" w:rsidRPr="00250280" w:rsidRDefault="00250280" w:rsidP="00D50FC2">
      <w:pPr>
        <w:pStyle w:val="ab"/>
        <w:numPr>
          <w:ilvl w:val="0"/>
          <w:numId w:val="24"/>
        </w:numPr>
        <w:spacing w:after="0" w:line="240" w:lineRule="auto"/>
        <w:ind w:left="0" w:firstLine="709"/>
        <w:jc w:val="both"/>
        <w:rPr>
          <w:rFonts w:ascii="Times New Roman" w:hAnsi="Times New Roman" w:cs="Times New Roman"/>
          <w:sz w:val="24"/>
          <w:szCs w:val="24"/>
        </w:rPr>
      </w:pPr>
      <w:r w:rsidRPr="00250280">
        <w:rPr>
          <w:rFonts w:ascii="Times New Roman" w:hAnsi="Times New Roman" w:cs="Times New Roman"/>
          <w:sz w:val="24"/>
          <w:szCs w:val="24"/>
        </w:rPr>
        <w:t>Сквозные механизмы развития детей</w:t>
      </w:r>
    </w:p>
    <w:p w:rsidR="00250280" w:rsidRPr="00250280" w:rsidRDefault="00250280" w:rsidP="00D50FC2">
      <w:pPr>
        <w:pStyle w:val="ab"/>
        <w:numPr>
          <w:ilvl w:val="0"/>
          <w:numId w:val="24"/>
        </w:numPr>
        <w:spacing w:after="0" w:line="240" w:lineRule="auto"/>
        <w:ind w:left="0" w:firstLine="709"/>
        <w:jc w:val="both"/>
        <w:rPr>
          <w:rFonts w:ascii="Times New Roman" w:hAnsi="Times New Roman" w:cs="Times New Roman"/>
          <w:sz w:val="24"/>
          <w:szCs w:val="24"/>
        </w:rPr>
      </w:pPr>
      <w:r w:rsidRPr="00250280">
        <w:rPr>
          <w:rFonts w:ascii="Times New Roman" w:hAnsi="Times New Roman" w:cs="Times New Roman"/>
          <w:sz w:val="24"/>
          <w:szCs w:val="24"/>
        </w:rPr>
        <w:t>Виды детской деятельности</w:t>
      </w:r>
    </w:p>
    <w:p w:rsidR="00250280" w:rsidRPr="00250280" w:rsidRDefault="00250280" w:rsidP="00D50FC2">
      <w:pPr>
        <w:pStyle w:val="ab"/>
        <w:numPr>
          <w:ilvl w:val="0"/>
          <w:numId w:val="24"/>
        </w:numPr>
        <w:spacing w:after="0" w:line="240" w:lineRule="auto"/>
        <w:ind w:left="0" w:firstLine="709"/>
        <w:jc w:val="both"/>
        <w:rPr>
          <w:rFonts w:ascii="Times New Roman" w:hAnsi="Times New Roman" w:cs="Times New Roman"/>
          <w:sz w:val="24"/>
          <w:szCs w:val="24"/>
        </w:rPr>
      </w:pPr>
      <w:r w:rsidRPr="00250280">
        <w:rPr>
          <w:rFonts w:ascii="Times New Roman" w:hAnsi="Times New Roman" w:cs="Times New Roman"/>
          <w:sz w:val="24"/>
          <w:szCs w:val="24"/>
        </w:rPr>
        <w:t>Формы организации детских видов деятельности.</w:t>
      </w:r>
    </w:p>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p>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Основные формы организации образовательного процесса:</w:t>
      </w:r>
    </w:p>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250280" w:rsidRPr="00250280" w:rsidTr="00461BD5">
        <w:tc>
          <w:tcPr>
            <w:tcW w:w="478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E3BF1">
            <w:pPr>
              <w:pStyle w:val="ab"/>
              <w:spacing w:after="0" w:line="240" w:lineRule="auto"/>
              <w:ind w:left="0"/>
              <w:jc w:val="both"/>
              <w:rPr>
                <w:rFonts w:ascii="Times New Roman" w:hAnsi="Times New Roman" w:cs="Times New Roman"/>
                <w:b/>
                <w:sz w:val="24"/>
                <w:szCs w:val="24"/>
              </w:rPr>
            </w:pPr>
            <w:r w:rsidRPr="00250280">
              <w:rPr>
                <w:rFonts w:ascii="Times New Roman" w:hAnsi="Times New Roman" w:cs="Times New Roman"/>
                <w:b/>
                <w:sz w:val="24"/>
                <w:szCs w:val="24"/>
              </w:rPr>
              <w:t>Совместная деятельность взрослого с детьми</w:t>
            </w:r>
          </w:p>
        </w:tc>
        <w:tc>
          <w:tcPr>
            <w:tcW w:w="4786"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E3BF1">
            <w:pPr>
              <w:pStyle w:val="ab"/>
              <w:spacing w:after="0" w:line="240" w:lineRule="auto"/>
              <w:ind w:left="0"/>
              <w:jc w:val="both"/>
              <w:rPr>
                <w:rFonts w:ascii="Times New Roman" w:hAnsi="Times New Roman" w:cs="Times New Roman"/>
                <w:b/>
                <w:sz w:val="24"/>
                <w:szCs w:val="24"/>
              </w:rPr>
            </w:pPr>
            <w:r w:rsidRPr="00250280">
              <w:rPr>
                <w:rFonts w:ascii="Times New Roman" w:hAnsi="Times New Roman" w:cs="Times New Roman"/>
                <w:b/>
                <w:sz w:val="24"/>
                <w:szCs w:val="24"/>
              </w:rPr>
              <w:t xml:space="preserve">Самостоятельная детская деятельность </w:t>
            </w:r>
          </w:p>
        </w:tc>
      </w:tr>
      <w:tr w:rsidR="00250280" w:rsidRPr="00250280" w:rsidTr="00461BD5">
        <w:tc>
          <w:tcPr>
            <w:tcW w:w="4785"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250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w:t>
            </w:r>
          </w:p>
        </w:tc>
        <w:tc>
          <w:tcPr>
            <w:tcW w:w="4786" w:type="dxa"/>
            <w:vMerge w:val="restart"/>
            <w:tcBorders>
              <w:top w:val="single" w:sz="4" w:space="0" w:color="000000"/>
              <w:left w:val="single" w:sz="4" w:space="0" w:color="000000"/>
              <w:bottom w:val="single" w:sz="4" w:space="0" w:color="000000"/>
              <w:right w:val="single" w:sz="4" w:space="0" w:color="000000"/>
            </w:tcBorders>
            <w:hideMark/>
          </w:tcPr>
          <w:p w:rsidR="00250280" w:rsidRPr="00250280" w:rsidRDefault="00250280" w:rsidP="00477D18">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Рассматривается как условие и средство полноценного развития детей. Все матери</w:t>
            </w:r>
            <w:r w:rsidRPr="00250280">
              <w:rPr>
                <w:rFonts w:ascii="Times New Roman" w:hAnsi="Times New Roman" w:cs="Times New Roman"/>
                <w:sz w:val="24"/>
                <w:szCs w:val="24"/>
              </w:rPr>
              <w:t>а</w:t>
            </w:r>
            <w:r w:rsidRPr="00250280">
              <w:rPr>
                <w:rFonts w:ascii="Times New Roman" w:hAnsi="Times New Roman" w:cs="Times New Roman"/>
                <w:sz w:val="24"/>
                <w:szCs w:val="24"/>
              </w:rPr>
              <w:t>лы в центрах доступны детям в течение вс</w:t>
            </w:r>
            <w:r w:rsidRPr="00250280">
              <w:rPr>
                <w:rFonts w:ascii="Times New Roman" w:hAnsi="Times New Roman" w:cs="Times New Roman"/>
                <w:sz w:val="24"/>
                <w:szCs w:val="24"/>
              </w:rPr>
              <w:t>е</w:t>
            </w:r>
            <w:r w:rsidRPr="00250280">
              <w:rPr>
                <w:rFonts w:ascii="Times New Roman" w:hAnsi="Times New Roman" w:cs="Times New Roman"/>
                <w:sz w:val="24"/>
                <w:szCs w:val="24"/>
              </w:rPr>
              <w:lastRenderedPageBreak/>
              <w:t>го дня. Роль воспитателя заключается в том, чтобы ставить перед каждым ребенком и перед группой подходящие цели, учитывая интересы, способности и потребности  ка</w:t>
            </w:r>
            <w:r w:rsidRPr="00250280">
              <w:rPr>
                <w:rFonts w:ascii="Times New Roman" w:hAnsi="Times New Roman" w:cs="Times New Roman"/>
                <w:sz w:val="24"/>
                <w:szCs w:val="24"/>
              </w:rPr>
              <w:t>ж</w:t>
            </w:r>
            <w:r w:rsidRPr="00250280">
              <w:rPr>
                <w:rFonts w:ascii="Times New Roman" w:hAnsi="Times New Roman" w:cs="Times New Roman"/>
                <w:sz w:val="24"/>
                <w:szCs w:val="24"/>
              </w:rPr>
              <w:t>дого, организовать среду, стимулирующую общение и любознательность детей, и наблюдать, чтобы вовремя адаптировать условия к их изменяющимся потребностям.</w:t>
            </w:r>
          </w:p>
        </w:tc>
      </w:tr>
      <w:tr w:rsidR="00250280" w:rsidRPr="00250280" w:rsidTr="00461BD5">
        <w:tc>
          <w:tcPr>
            <w:tcW w:w="4785"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250280">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lastRenderedPageBreak/>
              <w:t>Совместная деятельность во время режи</w:t>
            </w:r>
            <w:r w:rsidRPr="00250280">
              <w:rPr>
                <w:rFonts w:ascii="Times New Roman" w:hAnsi="Times New Roman" w:cs="Times New Roman"/>
                <w:sz w:val="24"/>
                <w:szCs w:val="24"/>
              </w:rPr>
              <w:t>м</w:t>
            </w:r>
            <w:r w:rsidRPr="00250280">
              <w:rPr>
                <w:rFonts w:ascii="Times New Roman" w:hAnsi="Times New Roman" w:cs="Times New Roman"/>
                <w:sz w:val="24"/>
                <w:szCs w:val="24"/>
              </w:rPr>
              <w:t>ных моментов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50280" w:rsidRPr="00250280" w:rsidRDefault="00250280" w:rsidP="00250280">
            <w:pPr>
              <w:spacing w:after="0" w:line="240" w:lineRule="auto"/>
              <w:ind w:firstLine="709"/>
              <w:jc w:val="both"/>
              <w:rPr>
                <w:rFonts w:ascii="Times New Roman" w:hAnsi="Times New Roman" w:cs="Times New Roman"/>
                <w:sz w:val="24"/>
                <w:szCs w:val="24"/>
                <w:lang w:eastAsia="ar-SA"/>
              </w:rPr>
            </w:pPr>
          </w:p>
        </w:tc>
      </w:tr>
      <w:tr w:rsidR="00250280" w:rsidRPr="00250280" w:rsidTr="00461BD5">
        <w:tc>
          <w:tcPr>
            <w:tcW w:w="4785"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250280">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Групповой круг (утренний, вечерний)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50280" w:rsidRPr="00250280" w:rsidRDefault="00250280" w:rsidP="00250280">
            <w:pPr>
              <w:spacing w:after="0" w:line="240" w:lineRule="auto"/>
              <w:ind w:firstLine="709"/>
              <w:jc w:val="both"/>
              <w:rPr>
                <w:rFonts w:ascii="Times New Roman" w:hAnsi="Times New Roman" w:cs="Times New Roman"/>
                <w:sz w:val="24"/>
                <w:szCs w:val="24"/>
                <w:lang w:eastAsia="ar-SA"/>
              </w:rPr>
            </w:pPr>
          </w:p>
        </w:tc>
      </w:tr>
    </w:tbl>
    <w:p w:rsidR="00250280" w:rsidRPr="00250280" w:rsidRDefault="00250280" w:rsidP="00332539">
      <w:pPr>
        <w:pStyle w:val="ab"/>
        <w:spacing w:after="0" w:line="240" w:lineRule="auto"/>
        <w:ind w:left="0" w:firstLine="709"/>
        <w:jc w:val="both"/>
        <w:rPr>
          <w:rFonts w:ascii="Times New Roman" w:hAnsi="Times New Roman" w:cs="Times New Roman"/>
          <w:b/>
          <w:sz w:val="24"/>
          <w:szCs w:val="24"/>
          <w:lang w:eastAsia="ar-SA"/>
        </w:rPr>
      </w:pPr>
      <w:r w:rsidRPr="00250280">
        <w:rPr>
          <w:rFonts w:ascii="Times New Roman" w:hAnsi="Times New Roman" w:cs="Times New Roman"/>
          <w:b/>
          <w:sz w:val="24"/>
          <w:szCs w:val="24"/>
        </w:rPr>
        <w:t>1.</w:t>
      </w:r>
      <w:r>
        <w:rPr>
          <w:rFonts w:ascii="Times New Roman" w:hAnsi="Times New Roman" w:cs="Times New Roman"/>
          <w:b/>
          <w:sz w:val="24"/>
          <w:szCs w:val="24"/>
        </w:rPr>
        <w:t xml:space="preserve"> О</w:t>
      </w:r>
      <w:r w:rsidRPr="00250280">
        <w:rPr>
          <w:rFonts w:ascii="Times New Roman" w:hAnsi="Times New Roman" w:cs="Times New Roman"/>
          <w:b/>
          <w:sz w:val="24"/>
          <w:szCs w:val="24"/>
        </w:rPr>
        <w:t>бразовательная деятельность в центрах группы.</w:t>
      </w:r>
    </w:p>
    <w:p w:rsidR="00250280" w:rsidRPr="00250280" w:rsidRDefault="00250280" w:rsidP="00332539">
      <w:pPr>
        <w:pStyle w:val="ab"/>
        <w:spacing w:after="0" w:line="240" w:lineRule="auto"/>
        <w:ind w:left="0" w:firstLine="709"/>
        <w:jc w:val="both"/>
        <w:rPr>
          <w:rFonts w:ascii="Times New Roman" w:hAnsi="Times New Roman" w:cs="Times New Roman"/>
          <w:sz w:val="24"/>
          <w:szCs w:val="24"/>
        </w:rPr>
      </w:pPr>
      <w:r w:rsidRPr="00250280">
        <w:rPr>
          <w:rFonts w:ascii="Times New Roman" w:hAnsi="Times New Roman" w:cs="Times New Roman"/>
          <w:sz w:val="24"/>
          <w:szCs w:val="24"/>
        </w:rPr>
        <w:t>Для воспитанников ежедневно организуется деятельность в центрах: центр творч</w:t>
      </w:r>
      <w:r w:rsidRPr="00250280">
        <w:rPr>
          <w:rFonts w:ascii="Times New Roman" w:hAnsi="Times New Roman" w:cs="Times New Roman"/>
          <w:sz w:val="24"/>
          <w:szCs w:val="24"/>
        </w:rPr>
        <w:t>е</w:t>
      </w:r>
      <w:r w:rsidRPr="00250280">
        <w:rPr>
          <w:rFonts w:ascii="Times New Roman" w:hAnsi="Times New Roman" w:cs="Times New Roman"/>
          <w:sz w:val="24"/>
          <w:szCs w:val="24"/>
        </w:rPr>
        <w:t xml:space="preserve">ства, центр экспериментирования, познавательный центр, речевой центр, центр музыкально-театрализованной деятельности и др. </w:t>
      </w:r>
    </w:p>
    <w:p w:rsidR="00250280" w:rsidRPr="00250280" w:rsidRDefault="004E3BF1" w:rsidP="00332539">
      <w:pPr>
        <w:pStyle w:val="a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Время образовательной деятельности </w:t>
      </w:r>
      <w:r w:rsidR="00250280" w:rsidRPr="00250280">
        <w:rPr>
          <w:rFonts w:ascii="Times New Roman" w:hAnsi="Times New Roman" w:cs="Times New Roman"/>
          <w:sz w:val="24"/>
          <w:szCs w:val="24"/>
        </w:rPr>
        <w:t>соответствует требованиям СанПиНов. Во вр</w:t>
      </w:r>
      <w:r w:rsidR="00250280" w:rsidRPr="00250280">
        <w:rPr>
          <w:rFonts w:ascii="Times New Roman" w:hAnsi="Times New Roman" w:cs="Times New Roman"/>
          <w:sz w:val="24"/>
          <w:szCs w:val="24"/>
        </w:rPr>
        <w:t>е</w:t>
      </w:r>
      <w:r w:rsidR="00250280" w:rsidRPr="00250280">
        <w:rPr>
          <w:rFonts w:ascii="Times New Roman" w:hAnsi="Times New Roman" w:cs="Times New Roman"/>
          <w:sz w:val="24"/>
          <w:szCs w:val="24"/>
        </w:rPr>
        <w:t xml:space="preserve">мя </w:t>
      </w:r>
      <w:r>
        <w:rPr>
          <w:rFonts w:ascii="Times New Roman" w:hAnsi="Times New Roman" w:cs="Times New Roman"/>
          <w:sz w:val="24"/>
          <w:szCs w:val="24"/>
        </w:rPr>
        <w:t>образовательной деятельности</w:t>
      </w:r>
      <w:r w:rsidR="00250280" w:rsidRPr="00250280">
        <w:rPr>
          <w:rFonts w:ascii="Times New Roman" w:hAnsi="Times New Roman" w:cs="Times New Roman"/>
          <w:sz w:val="24"/>
          <w:szCs w:val="24"/>
        </w:rPr>
        <w:t xml:space="preserve"> предусматривается рациональное использование предме</w:t>
      </w:r>
      <w:r w:rsidR="00250280" w:rsidRPr="00250280">
        <w:rPr>
          <w:rFonts w:ascii="Times New Roman" w:hAnsi="Times New Roman" w:cs="Times New Roman"/>
          <w:sz w:val="24"/>
          <w:szCs w:val="24"/>
        </w:rPr>
        <w:t>т</w:t>
      </w:r>
      <w:r w:rsidR="00250280" w:rsidRPr="00250280">
        <w:rPr>
          <w:rFonts w:ascii="Times New Roman" w:hAnsi="Times New Roman" w:cs="Times New Roman"/>
          <w:sz w:val="24"/>
          <w:szCs w:val="24"/>
        </w:rPr>
        <w:t>но-пространственной среды группы (дети не находятся в статистическом положении, они могут передвигаться, брать, то, что им необходимо).</w:t>
      </w:r>
    </w:p>
    <w:p w:rsidR="00250280" w:rsidRPr="00250280" w:rsidRDefault="00250280" w:rsidP="00332539">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2. Совместная деятельность во время режимных моментов.</w:t>
      </w:r>
    </w:p>
    <w:p w:rsidR="00250280" w:rsidRPr="00250280" w:rsidRDefault="00250280" w:rsidP="00332539">
      <w:pPr>
        <w:pStyle w:val="ab"/>
        <w:spacing w:after="0" w:line="240" w:lineRule="auto"/>
        <w:ind w:left="0" w:firstLine="709"/>
        <w:jc w:val="both"/>
        <w:rPr>
          <w:rFonts w:ascii="Times New Roman" w:hAnsi="Times New Roman" w:cs="Times New Roman"/>
          <w:sz w:val="24"/>
          <w:szCs w:val="24"/>
        </w:rPr>
      </w:pPr>
      <w:r w:rsidRPr="00250280">
        <w:rPr>
          <w:rFonts w:ascii="Times New Roman" w:hAnsi="Times New Roman" w:cs="Times New Roman"/>
          <w:sz w:val="24"/>
          <w:szCs w:val="24"/>
        </w:rPr>
        <w:t>Количество и организация центров варьируются в зависимости от возможностей п</w:t>
      </w:r>
      <w:r w:rsidRPr="00250280">
        <w:rPr>
          <w:rFonts w:ascii="Times New Roman" w:hAnsi="Times New Roman" w:cs="Times New Roman"/>
          <w:sz w:val="24"/>
          <w:szCs w:val="24"/>
        </w:rPr>
        <w:t>о</w:t>
      </w:r>
      <w:r w:rsidRPr="00250280">
        <w:rPr>
          <w:rFonts w:ascii="Times New Roman" w:hAnsi="Times New Roman" w:cs="Times New Roman"/>
          <w:sz w:val="24"/>
          <w:szCs w:val="24"/>
        </w:rPr>
        <w:t>мещения и возраста детей. Центры ежедневно доступны детям, материалы в них дополняю</w:t>
      </w:r>
      <w:r w:rsidRPr="00250280">
        <w:rPr>
          <w:rFonts w:ascii="Times New Roman" w:hAnsi="Times New Roman" w:cs="Times New Roman"/>
          <w:sz w:val="24"/>
          <w:szCs w:val="24"/>
        </w:rPr>
        <w:t>т</w:t>
      </w:r>
      <w:r w:rsidRPr="00250280">
        <w:rPr>
          <w:rFonts w:ascii="Times New Roman" w:hAnsi="Times New Roman" w:cs="Times New Roman"/>
          <w:sz w:val="24"/>
          <w:szCs w:val="24"/>
        </w:rPr>
        <w:t>ся, заменяются в зависимости от комплексн</w:t>
      </w:r>
      <w:r w:rsidR="00F1483E">
        <w:rPr>
          <w:rFonts w:ascii="Times New Roman" w:hAnsi="Times New Roman" w:cs="Times New Roman"/>
          <w:sz w:val="24"/>
          <w:szCs w:val="24"/>
        </w:rPr>
        <w:t>о-тематического планирования ДОО</w:t>
      </w:r>
      <w:r w:rsidRPr="00250280">
        <w:rPr>
          <w:rFonts w:ascii="Times New Roman" w:hAnsi="Times New Roman" w:cs="Times New Roman"/>
          <w:sz w:val="24"/>
          <w:szCs w:val="24"/>
        </w:rPr>
        <w:t>.</w:t>
      </w:r>
    </w:p>
    <w:p w:rsidR="00250280" w:rsidRPr="00250280" w:rsidRDefault="00250280" w:rsidP="00332539">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3. Групповой круг</w:t>
      </w:r>
    </w:p>
    <w:p w:rsidR="00250280" w:rsidRPr="00250280" w:rsidRDefault="00250280" w:rsidP="00332539">
      <w:pPr>
        <w:pStyle w:val="ab"/>
        <w:spacing w:after="0" w:line="240" w:lineRule="auto"/>
        <w:ind w:left="0" w:firstLine="709"/>
        <w:jc w:val="both"/>
        <w:rPr>
          <w:rFonts w:ascii="Times New Roman" w:hAnsi="Times New Roman" w:cs="Times New Roman"/>
          <w:sz w:val="24"/>
          <w:szCs w:val="24"/>
        </w:rPr>
      </w:pPr>
      <w:r w:rsidRPr="00250280">
        <w:rPr>
          <w:rFonts w:ascii="Times New Roman" w:hAnsi="Times New Roman" w:cs="Times New Roman"/>
          <w:sz w:val="24"/>
          <w:szCs w:val="24"/>
        </w:rPr>
        <w:t>Групповым сбором (утренний, вечерний) называется такое время, когда все дети с</w:t>
      </w:r>
      <w:r w:rsidRPr="00250280">
        <w:rPr>
          <w:rFonts w:ascii="Times New Roman" w:hAnsi="Times New Roman" w:cs="Times New Roman"/>
          <w:sz w:val="24"/>
          <w:szCs w:val="24"/>
        </w:rPr>
        <w:t>о</w:t>
      </w:r>
      <w:r w:rsidRPr="00250280">
        <w:rPr>
          <w:rFonts w:ascii="Times New Roman" w:hAnsi="Times New Roman" w:cs="Times New Roman"/>
          <w:sz w:val="24"/>
          <w:szCs w:val="24"/>
        </w:rPr>
        <w:t>бираются вместе и занимаются каким-то общим делом. Это может быть приветствие друг друга, игра, пение песни, чтение книги, ситуативный разговор, планирование деятельности и демонстрация ее результатов. Групповой сбор должен быть коротким, деловым, веселым и создавать атмосферу общения.</w:t>
      </w:r>
    </w:p>
    <w:p w:rsidR="00250280" w:rsidRPr="00250280" w:rsidRDefault="00250280" w:rsidP="00332539">
      <w:pPr>
        <w:pStyle w:val="ab"/>
        <w:spacing w:after="0" w:line="240" w:lineRule="auto"/>
        <w:ind w:left="0" w:firstLine="709"/>
        <w:jc w:val="both"/>
        <w:rPr>
          <w:rFonts w:ascii="Times New Roman" w:hAnsi="Times New Roman" w:cs="Times New Roman"/>
          <w:sz w:val="24"/>
          <w:szCs w:val="24"/>
        </w:rPr>
      </w:pPr>
      <w:r w:rsidRPr="00250280">
        <w:rPr>
          <w:rFonts w:ascii="Times New Roman" w:hAnsi="Times New Roman" w:cs="Times New Roman"/>
          <w:sz w:val="24"/>
          <w:szCs w:val="24"/>
        </w:rPr>
        <w:t>Места для проведения сбора должно быть достаточно, чтобы сесть свободно в круг (детям и взрослым необходимо видеть лица друг друга). Дети могут сидеть на ковре, на сп</w:t>
      </w:r>
      <w:r w:rsidRPr="00250280">
        <w:rPr>
          <w:rFonts w:ascii="Times New Roman" w:hAnsi="Times New Roman" w:cs="Times New Roman"/>
          <w:sz w:val="24"/>
          <w:szCs w:val="24"/>
        </w:rPr>
        <w:t>е</w:t>
      </w:r>
      <w:r w:rsidRPr="00250280">
        <w:rPr>
          <w:rFonts w:ascii="Times New Roman" w:hAnsi="Times New Roman" w:cs="Times New Roman"/>
          <w:sz w:val="24"/>
          <w:szCs w:val="24"/>
        </w:rPr>
        <w:t>циальных подушках или ковриках, на стульях. Взрослым необходимо создать условия, чтобы все дети чувствовали себя комфортно. Также необходимо предусмотреть место для рабочей панели: вывешивание календаря, иллюстраций, фотографий и т.д.</w:t>
      </w:r>
    </w:p>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Совместная деятельность во время кругов</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536"/>
        <w:gridCol w:w="3543"/>
      </w:tblGrid>
      <w:tr w:rsidR="00250280" w:rsidRPr="00250280" w:rsidTr="00332539">
        <w:tc>
          <w:tcPr>
            <w:tcW w:w="1560"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Утренний круг</w:t>
            </w:r>
          </w:p>
        </w:tc>
        <w:tc>
          <w:tcPr>
            <w:tcW w:w="3543"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Вечерний круг</w:t>
            </w:r>
          </w:p>
        </w:tc>
      </w:tr>
      <w:tr w:rsidR="00250280" w:rsidRPr="00250280" w:rsidTr="00332539">
        <w:tc>
          <w:tcPr>
            <w:tcW w:w="1560"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D34010">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Требования</w:t>
            </w:r>
          </w:p>
        </w:tc>
        <w:tc>
          <w:tcPr>
            <w:tcW w:w="4536" w:type="dxa"/>
            <w:tcBorders>
              <w:top w:val="single" w:sz="4" w:space="0" w:color="000000"/>
              <w:left w:val="single" w:sz="4" w:space="0" w:color="000000"/>
              <w:bottom w:val="single" w:sz="4" w:space="0" w:color="000000"/>
              <w:right w:val="single" w:sz="4" w:space="0" w:color="000000"/>
            </w:tcBorders>
            <w:hideMark/>
          </w:tcPr>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Проводи</w:t>
            </w:r>
            <w:r w:rsidR="00D34010" w:rsidRPr="00D34010">
              <w:rPr>
                <w:rFonts w:ascii="Times New Roman" w:hAnsi="Times New Roman" w:cs="Times New Roman"/>
                <w:sz w:val="24"/>
                <w:szCs w:val="24"/>
              </w:rPr>
              <w:t>тся в свободной форме перед з</w:t>
            </w:r>
            <w:r w:rsidR="00D34010" w:rsidRPr="00D34010">
              <w:rPr>
                <w:rFonts w:ascii="Times New Roman" w:hAnsi="Times New Roman" w:cs="Times New Roman"/>
                <w:sz w:val="24"/>
                <w:szCs w:val="24"/>
              </w:rPr>
              <w:t>а</w:t>
            </w:r>
            <w:r w:rsidR="00D34010" w:rsidRPr="00D34010">
              <w:rPr>
                <w:rFonts w:ascii="Times New Roman" w:hAnsi="Times New Roman" w:cs="Times New Roman"/>
                <w:sz w:val="24"/>
                <w:szCs w:val="24"/>
              </w:rPr>
              <w:t>нятием</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Продолжительность 5-20 мин</w:t>
            </w:r>
          </w:p>
        </w:tc>
        <w:tc>
          <w:tcPr>
            <w:tcW w:w="3543" w:type="dxa"/>
            <w:tcBorders>
              <w:top w:val="single" w:sz="4" w:space="0" w:color="000000"/>
              <w:left w:val="single" w:sz="4" w:space="0" w:color="000000"/>
              <w:bottom w:val="single" w:sz="4" w:space="0" w:color="000000"/>
              <w:right w:val="single" w:sz="4" w:space="0" w:color="000000"/>
            </w:tcBorders>
            <w:hideMark/>
          </w:tcPr>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Проводится во второй половине дня</w:t>
            </w:r>
          </w:p>
          <w:p w:rsidR="00250280" w:rsidRPr="00D34010" w:rsidRDefault="00250280" w:rsidP="00D34010">
            <w:pPr>
              <w:spacing w:after="0" w:line="240" w:lineRule="auto"/>
              <w:jc w:val="both"/>
              <w:rPr>
                <w:rFonts w:ascii="Times New Roman" w:hAnsi="Times New Roman" w:cs="Times New Roman"/>
                <w:b/>
                <w:sz w:val="24"/>
                <w:szCs w:val="24"/>
              </w:rPr>
            </w:pPr>
            <w:r w:rsidRPr="00D34010">
              <w:rPr>
                <w:rFonts w:ascii="Times New Roman" w:hAnsi="Times New Roman" w:cs="Times New Roman"/>
                <w:sz w:val="24"/>
                <w:szCs w:val="24"/>
              </w:rPr>
              <w:t>Продолжительность 5-20 мин</w:t>
            </w:r>
          </w:p>
        </w:tc>
      </w:tr>
      <w:tr w:rsidR="00250280" w:rsidRPr="00250280" w:rsidTr="00332539">
        <w:tc>
          <w:tcPr>
            <w:tcW w:w="1560"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D34010">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Задачи</w:t>
            </w:r>
          </w:p>
        </w:tc>
        <w:tc>
          <w:tcPr>
            <w:tcW w:w="4536" w:type="dxa"/>
            <w:tcBorders>
              <w:top w:val="single" w:sz="4" w:space="0" w:color="000000"/>
              <w:left w:val="single" w:sz="4" w:space="0" w:color="000000"/>
              <w:bottom w:val="single" w:sz="4" w:space="0" w:color="000000"/>
              <w:right w:val="single" w:sz="4" w:space="0" w:color="000000"/>
            </w:tcBorders>
            <w:hideMark/>
          </w:tcPr>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Создать комфортный социально-психологический климат в группе   (св</w:t>
            </w:r>
            <w:r w:rsidRPr="00D34010">
              <w:rPr>
                <w:rFonts w:ascii="Times New Roman" w:hAnsi="Times New Roman" w:cs="Times New Roman"/>
                <w:sz w:val="24"/>
                <w:szCs w:val="24"/>
              </w:rPr>
              <w:t>о</w:t>
            </w:r>
            <w:r w:rsidRPr="00D34010">
              <w:rPr>
                <w:rFonts w:ascii="Times New Roman" w:hAnsi="Times New Roman" w:cs="Times New Roman"/>
                <w:sz w:val="24"/>
                <w:szCs w:val="24"/>
              </w:rPr>
              <w:t>бодное общение в кругу сверстников, умение говорить и слушать друг друга, доброжелательное отношение со сверс</w:t>
            </w:r>
            <w:r w:rsidRPr="00D34010">
              <w:rPr>
                <w:rFonts w:ascii="Times New Roman" w:hAnsi="Times New Roman" w:cs="Times New Roman"/>
                <w:sz w:val="24"/>
                <w:szCs w:val="24"/>
              </w:rPr>
              <w:t>т</w:t>
            </w:r>
            <w:r w:rsidRPr="00D34010">
              <w:rPr>
                <w:rFonts w:ascii="Times New Roman" w:hAnsi="Times New Roman" w:cs="Times New Roman"/>
                <w:sz w:val="24"/>
                <w:szCs w:val="24"/>
              </w:rPr>
              <w:t>никами, выбор партнера для сотруднич</w:t>
            </w:r>
            <w:r w:rsidRPr="00D34010">
              <w:rPr>
                <w:rFonts w:ascii="Times New Roman" w:hAnsi="Times New Roman" w:cs="Times New Roman"/>
                <w:sz w:val="24"/>
                <w:szCs w:val="24"/>
              </w:rPr>
              <w:t>е</w:t>
            </w:r>
            <w:r w:rsidRPr="00D34010">
              <w:rPr>
                <w:rFonts w:ascii="Times New Roman" w:hAnsi="Times New Roman" w:cs="Times New Roman"/>
                <w:sz w:val="24"/>
                <w:szCs w:val="24"/>
              </w:rPr>
              <w:t>ства)</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Познакомить с новой темой и обсудить ее с детьми</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Развивать самостоятельность, инициат</w:t>
            </w:r>
            <w:r w:rsidRPr="00D34010">
              <w:rPr>
                <w:rFonts w:ascii="Times New Roman" w:hAnsi="Times New Roman" w:cs="Times New Roman"/>
                <w:sz w:val="24"/>
                <w:szCs w:val="24"/>
              </w:rPr>
              <w:t>и</w:t>
            </w:r>
            <w:r w:rsidRPr="00D34010">
              <w:rPr>
                <w:rFonts w:ascii="Times New Roman" w:hAnsi="Times New Roman" w:cs="Times New Roman"/>
                <w:sz w:val="24"/>
                <w:szCs w:val="24"/>
              </w:rPr>
              <w:t>ву</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Способствовать получению информации о развитии детей, их интересах и других особенностях</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Мотивировать детей на дальнейшую де</w:t>
            </w:r>
            <w:r w:rsidRPr="00D34010">
              <w:rPr>
                <w:rFonts w:ascii="Times New Roman" w:hAnsi="Times New Roman" w:cs="Times New Roman"/>
                <w:sz w:val="24"/>
                <w:szCs w:val="24"/>
              </w:rPr>
              <w:t>я</w:t>
            </w:r>
            <w:r w:rsidRPr="00D34010">
              <w:rPr>
                <w:rFonts w:ascii="Times New Roman" w:hAnsi="Times New Roman" w:cs="Times New Roman"/>
                <w:sz w:val="24"/>
                <w:szCs w:val="24"/>
              </w:rPr>
              <w:t>тельность</w:t>
            </w:r>
          </w:p>
        </w:tc>
        <w:tc>
          <w:tcPr>
            <w:tcW w:w="3543" w:type="dxa"/>
            <w:tcBorders>
              <w:top w:val="single" w:sz="4" w:space="0" w:color="000000"/>
              <w:left w:val="single" w:sz="4" w:space="0" w:color="000000"/>
              <w:bottom w:val="single" w:sz="4" w:space="0" w:color="000000"/>
              <w:right w:val="single" w:sz="4" w:space="0" w:color="000000"/>
            </w:tcBorders>
            <w:hideMark/>
          </w:tcPr>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Формировать правильную ус</w:t>
            </w:r>
            <w:r w:rsidRPr="00D34010">
              <w:rPr>
                <w:rFonts w:ascii="Times New Roman" w:hAnsi="Times New Roman" w:cs="Times New Roman"/>
                <w:sz w:val="24"/>
                <w:szCs w:val="24"/>
              </w:rPr>
              <w:t>т</w:t>
            </w:r>
            <w:r w:rsidRPr="00D34010">
              <w:rPr>
                <w:rFonts w:ascii="Times New Roman" w:hAnsi="Times New Roman" w:cs="Times New Roman"/>
                <w:sz w:val="24"/>
                <w:szCs w:val="24"/>
              </w:rPr>
              <w:t>ную речь и навыки речевого общения с окружающими</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Познакомить с окружающим и социальной действительностью</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Познакомить с правилами бе</w:t>
            </w:r>
            <w:r w:rsidRPr="00D34010">
              <w:rPr>
                <w:rFonts w:ascii="Times New Roman" w:hAnsi="Times New Roman" w:cs="Times New Roman"/>
                <w:sz w:val="24"/>
                <w:szCs w:val="24"/>
              </w:rPr>
              <w:t>з</w:t>
            </w:r>
            <w:r w:rsidRPr="00D34010">
              <w:rPr>
                <w:rFonts w:ascii="Times New Roman" w:hAnsi="Times New Roman" w:cs="Times New Roman"/>
                <w:sz w:val="24"/>
                <w:szCs w:val="24"/>
              </w:rPr>
              <w:t>опасности жизнедеятельности</w:t>
            </w:r>
          </w:p>
        </w:tc>
      </w:tr>
      <w:tr w:rsidR="00250280" w:rsidRPr="00250280" w:rsidTr="00332539">
        <w:trPr>
          <w:trHeight w:val="2649"/>
        </w:trPr>
        <w:tc>
          <w:tcPr>
            <w:tcW w:w="1560" w:type="dxa"/>
            <w:tcBorders>
              <w:top w:val="single" w:sz="4" w:space="0" w:color="000000"/>
              <w:left w:val="single" w:sz="4" w:space="0" w:color="000000"/>
              <w:bottom w:val="single" w:sz="4" w:space="0" w:color="000000"/>
              <w:right w:val="single" w:sz="4" w:space="0" w:color="000000"/>
            </w:tcBorders>
          </w:tcPr>
          <w:p w:rsidR="00250280" w:rsidRPr="00250280" w:rsidRDefault="00250280" w:rsidP="00D34010">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lastRenderedPageBreak/>
              <w:t>Формы пр</w:t>
            </w:r>
            <w:r w:rsidRPr="00250280">
              <w:rPr>
                <w:rFonts w:ascii="Times New Roman" w:hAnsi="Times New Roman" w:cs="Times New Roman"/>
                <w:sz w:val="24"/>
                <w:szCs w:val="24"/>
              </w:rPr>
              <w:t>о</w:t>
            </w:r>
            <w:r w:rsidRPr="00250280">
              <w:rPr>
                <w:rFonts w:ascii="Times New Roman" w:hAnsi="Times New Roman" w:cs="Times New Roman"/>
                <w:sz w:val="24"/>
                <w:szCs w:val="24"/>
              </w:rPr>
              <w:t>ведения сбора</w:t>
            </w:r>
          </w:p>
        </w:tc>
        <w:tc>
          <w:tcPr>
            <w:tcW w:w="4536" w:type="dxa"/>
            <w:tcBorders>
              <w:top w:val="single" w:sz="4" w:space="0" w:color="000000"/>
              <w:left w:val="single" w:sz="4" w:space="0" w:color="000000"/>
              <w:bottom w:val="single" w:sz="4" w:space="0" w:color="000000"/>
              <w:right w:val="single" w:sz="4" w:space="0" w:color="000000"/>
            </w:tcBorders>
          </w:tcPr>
          <w:p w:rsidR="00250280" w:rsidRPr="00250280" w:rsidRDefault="00250280" w:rsidP="00D34010">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Утренний сбор проходит по сюжету в и</w:t>
            </w:r>
            <w:r w:rsidRPr="00250280">
              <w:rPr>
                <w:rFonts w:ascii="Times New Roman" w:hAnsi="Times New Roman" w:cs="Times New Roman"/>
                <w:sz w:val="24"/>
                <w:szCs w:val="24"/>
              </w:rPr>
              <w:t>г</w:t>
            </w:r>
            <w:r w:rsidRPr="00250280">
              <w:rPr>
                <w:rFonts w:ascii="Times New Roman" w:hAnsi="Times New Roman" w:cs="Times New Roman"/>
                <w:sz w:val="24"/>
                <w:szCs w:val="24"/>
              </w:rPr>
              <w:t>ровой форме</w:t>
            </w:r>
          </w:p>
        </w:tc>
        <w:tc>
          <w:tcPr>
            <w:tcW w:w="3543" w:type="dxa"/>
            <w:tcBorders>
              <w:top w:val="single" w:sz="4" w:space="0" w:color="000000"/>
              <w:left w:val="single" w:sz="4" w:space="0" w:color="000000"/>
              <w:bottom w:val="single" w:sz="4" w:space="0" w:color="000000"/>
              <w:right w:val="single" w:sz="4" w:space="0" w:color="000000"/>
            </w:tcBorders>
            <w:hideMark/>
          </w:tcPr>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Беседы</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Речевые игры и упражнения, направленные на решение ра</w:t>
            </w:r>
            <w:r w:rsidRPr="00D34010">
              <w:rPr>
                <w:rFonts w:ascii="Times New Roman" w:hAnsi="Times New Roman" w:cs="Times New Roman"/>
                <w:sz w:val="24"/>
                <w:szCs w:val="24"/>
              </w:rPr>
              <w:t>з</w:t>
            </w:r>
            <w:r w:rsidRPr="00D34010">
              <w:rPr>
                <w:rFonts w:ascii="Times New Roman" w:hAnsi="Times New Roman" w:cs="Times New Roman"/>
                <w:sz w:val="24"/>
                <w:szCs w:val="24"/>
              </w:rPr>
              <w:t>личных задач развития речи в соответствии с программой О.С. Ушаковой</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Конкурсы  чтецов</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КВН</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Викторины</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Тематические вечера</w:t>
            </w:r>
          </w:p>
          <w:p w:rsidR="00250280" w:rsidRPr="00D34010" w:rsidRDefault="00250280" w:rsidP="00D34010">
            <w:pPr>
              <w:spacing w:after="0" w:line="240" w:lineRule="auto"/>
              <w:jc w:val="both"/>
              <w:rPr>
                <w:rFonts w:ascii="Times New Roman" w:hAnsi="Times New Roman" w:cs="Times New Roman"/>
                <w:sz w:val="24"/>
                <w:szCs w:val="24"/>
              </w:rPr>
            </w:pPr>
            <w:r w:rsidRPr="00D34010">
              <w:rPr>
                <w:rFonts w:ascii="Times New Roman" w:hAnsi="Times New Roman" w:cs="Times New Roman"/>
                <w:sz w:val="24"/>
                <w:szCs w:val="24"/>
              </w:rPr>
              <w:t>Интеллектуальные викторины и т.д.</w:t>
            </w:r>
          </w:p>
        </w:tc>
      </w:tr>
    </w:tbl>
    <w:p w:rsidR="00250280" w:rsidRPr="00250280" w:rsidRDefault="00250280" w:rsidP="00250280">
      <w:pPr>
        <w:autoSpaceDE w:val="0"/>
        <w:spacing w:after="0" w:line="240" w:lineRule="auto"/>
        <w:ind w:firstLine="709"/>
        <w:jc w:val="both"/>
        <w:rPr>
          <w:rFonts w:ascii="Times New Roman" w:hAnsi="Times New Roman" w:cs="Times New Roman"/>
          <w:color w:val="000000"/>
          <w:spacing w:val="-2"/>
          <w:sz w:val="24"/>
          <w:szCs w:val="24"/>
          <w:lang w:eastAsia="ar-SA"/>
        </w:rPr>
      </w:pPr>
    </w:p>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Структура утреннего круга</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86"/>
        <w:gridCol w:w="5105"/>
        <w:gridCol w:w="1839"/>
      </w:tblGrid>
      <w:tr w:rsidR="00250280" w:rsidRPr="00250280" w:rsidTr="00332539">
        <w:tc>
          <w:tcPr>
            <w:tcW w:w="709"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 п/п</w:t>
            </w:r>
          </w:p>
        </w:tc>
        <w:tc>
          <w:tcPr>
            <w:tcW w:w="1986"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Часть</w:t>
            </w:r>
          </w:p>
        </w:tc>
        <w:tc>
          <w:tcPr>
            <w:tcW w:w="510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Методические рекомендации</w:t>
            </w:r>
          </w:p>
        </w:tc>
        <w:tc>
          <w:tcPr>
            <w:tcW w:w="1839"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7F19C6">
            <w:pPr>
              <w:pStyle w:val="ab"/>
              <w:spacing w:after="0" w:line="240" w:lineRule="auto"/>
              <w:ind w:left="0"/>
              <w:jc w:val="both"/>
              <w:rPr>
                <w:rFonts w:ascii="Times New Roman" w:hAnsi="Times New Roman" w:cs="Times New Roman"/>
                <w:b/>
                <w:sz w:val="24"/>
                <w:szCs w:val="24"/>
              </w:rPr>
            </w:pPr>
            <w:r w:rsidRPr="00250280">
              <w:rPr>
                <w:rFonts w:ascii="Times New Roman" w:hAnsi="Times New Roman" w:cs="Times New Roman"/>
                <w:b/>
                <w:sz w:val="24"/>
                <w:szCs w:val="24"/>
              </w:rPr>
              <w:t>Длительность</w:t>
            </w:r>
          </w:p>
        </w:tc>
      </w:tr>
      <w:tr w:rsidR="00250280" w:rsidRPr="00250280" w:rsidTr="00332539">
        <w:tc>
          <w:tcPr>
            <w:tcW w:w="709" w:type="dxa"/>
            <w:tcBorders>
              <w:top w:val="single" w:sz="4" w:space="0" w:color="000000"/>
              <w:left w:val="single" w:sz="4" w:space="0" w:color="000000"/>
              <w:bottom w:val="single" w:sz="4" w:space="0" w:color="000000"/>
              <w:right w:val="single" w:sz="4" w:space="0" w:color="000000"/>
            </w:tcBorders>
            <w:hideMark/>
          </w:tcPr>
          <w:p w:rsidR="00250280" w:rsidRPr="00250280" w:rsidRDefault="00514A12" w:rsidP="00250280">
            <w:pPr>
              <w:pStyle w:val="a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1986"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Приветствие</w:t>
            </w:r>
          </w:p>
        </w:tc>
        <w:tc>
          <w:tcPr>
            <w:tcW w:w="510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Выбирается с детьми, соответствует возрасту</w:t>
            </w:r>
          </w:p>
        </w:tc>
        <w:tc>
          <w:tcPr>
            <w:tcW w:w="1839" w:type="dxa"/>
            <w:tcBorders>
              <w:top w:val="single" w:sz="4" w:space="0" w:color="000000"/>
              <w:left w:val="single" w:sz="4" w:space="0" w:color="000000"/>
              <w:bottom w:val="single" w:sz="4" w:space="0" w:color="000000"/>
              <w:right w:val="single" w:sz="4" w:space="0" w:color="000000"/>
            </w:tcBorders>
            <w:hideMark/>
          </w:tcPr>
          <w:p w:rsidR="00250280" w:rsidRPr="004563F2" w:rsidRDefault="00250280" w:rsidP="004563F2">
            <w:pPr>
              <w:spacing w:after="0" w:line="240" w:lineRule="auto"/>
              <w:jc w:val="both"/>
              <w:rPr>
                <w:rFonts w:ascii="Times New Roman" w:hAnsi="Times New Roman" w:cs="Times New Roman"/>
                <w:sz w:val="24"/>
                <w:szCs w:val="24"/>
              </w:rPr>
            </w:pPr>
            <w:r w:rsidRPr="004563F2">
              <w:rPr>
                <w:rFonts w:ascii="Times New Roman" w:hAnsi="Times New Roman" w:cs="Times New Roman"/>
                <w:sz w:val="24"/>
                <w:szCs w:val="24"/>
              </w:rPr>
              <w:t>2 мин</w:t>
            </w:r>
          </w:p>
        </w:tc>
      </w:tr>
      <w:tr w:rsidR="00250280" w:rsidRPr="00250280" w:rsidTr="00332539">
        <w:trPr>
          <w:trHeight w:val="948"/>
        </w:trPr>
        <w:tc>
          <w:tcPr>
            <w:tcW w:w="709"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514A12" w:rsidP="00250280">
            <w:pPr>
              <w:pStyle w:val="a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1986" w:type="dxa"/>
            <w:tcBorders>
              <w:top w:val="single" w:sz="4" w:space="0" w:color="000000"/>
              <w:left w:val="single" w:sz="4" w:space="0" w:color="000000"/>
              <w:bottom w:val="single" w:sz="4" w:space="0" w:color="000000"/>
              <w:right w:val="single" w:sz="4" w:space="0" w:color="000000"/>
            </w:tcBorders>
          </w:tcPr>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Работа с кале</w:t>
            </w:r>
            <w:r w:rsidRPr="00250280">
              <w:rPr>
                <w:rFonts w:ascii="Times New Roman" w:hAnsi="Times New Roman" w:cs="Times New Roman"/>
                <w:sz w:val="24"/>
                <w:szCs w:val="24"/>
              </w:rPr>
              <w:t>н</w:t>
            </w:r>
            <w:r w:rsidRPr="00250280">
              <w:rPr>
                <w:rFonts w:ascii="Times New Roman" w:hAnsi="Times New Roman" w:cs="Times New Roman"/>
                <w:sz w:val="24"/>
                <w:szCs w:val="24"/>
              </w:rPr>
              <w:t>дарем</w:t>
            </w:r>
          </w:p>
        </w:tc>
        <w:tc>
          <w:tcPr>
            <w:tcW w:w="510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Участвуют все дети, обсуждают, выбирают нужные карточки, один ребенок работает с к</w:t>
            </w:r>
            <w:r w:rsidRPr="00250280">
              <w:rPr>
                <w:rFonts w:ascii="Times New Roman" w:hAnsi="Times New Roman" w:cs="Times New Roman"/>
                <w:sz w:val="24"/>
                <w:szCs w:val="24"/>
              </w:rPr>
              <w:t>а</w:t>
            </w:r>
            <w:r w:rsidRPr="00250280">
              <w:rPr>
                <w:rFonts w:ascii="Times New Roman" w:hAnsi="Times New Roman" w:cs="Times New Roman"/>
                <w:sz w:val="24"/>
                <w:szCs w:val="24"/>
              </w:rPr>
              <w:t>лендарем</w:t>
            </w:r>
          </w:p>
        </w:tc>
        <w:tc>
          <w:tcPr>
            <w:tcW w:w="1839"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3-5 мин</w:t>
            </w:r>
          </w:p>
        </w:tc>
      </w:tr>
      <w:tr w:rsidR="00250280" w:rsidRPr="00250280" w:rsidTr="00332539">
        <w:tc>
          <w:tcPr>
            <w:tcW w:w="709"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514A12" w:rsidP="00250280">
            <w:pPr>
              <w:pStyle w:val="a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1986"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Новости дня</w:t>
            </w:r>
          </w:p>
        </w:tc>
        <w:tc>
          <w:tcPr>
            <w:tcW w:w="510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Дети называют какое-либо событие из личного опыта (используются приемы регламентиров</w:t>
            </w:r>
            <w:r w:rsidRPr="00250280">
              <w:rPr>
                <w:rFonts w:ascii="Times New Roman" w:hAnsi="Times New Roman" w:cs="Times New Roman"/>
                <w:sz w:val="24"/>
                <w:szCs w:val="24"/>
              </w:rPr>
              <w:t>а</w:t>
            </w:r>
            <w:r w:rsidRPr="00250280">
              <w:rPr>
                <w:rFonts w:ascii="Times New Roman" w:hAnsi="Times New Roman" w:cs="Times New Roman"/>
                <w:sz w:val="24"/>
                <w:szCs w:val="24"/>
              </w:rPr>
              <w:t>ния данной части утреннего сбора: «Волше</w:t>
            </w:r>
            <w:r w:rsidRPr="00250280">
              <w:rPr>
                <w:rFonts w:ascii="Times New Roman" w:hAnsi="Times New Roman" w:cs="Times New Roman"/>
                <w:sz w:val="24"/>
                <w:szCs w:val="24"/>
              </w:rPr>
              <w:t>б</w:t>
            </w:r>
            <w:r w:rsidRPr="00250280">
              <w:rPr>
                <w:rFonts w:ascii="Times New Roman" w:hAnsi="Times New Roman" w:cs="Times New Roman"/>
                <w:sz w:val="24"/>
                <w:szCs w:val="24"/>
              </w:rPr>
              <w:t>ный мешочек», «Волшебная стрелка» и т.д.). В течение первой половины дня необходимо в</w:t>
            </w:r>
            <w:r w:rsidRPr="00250280">
              <w:rPr>
                <w:rFonts w:ascii="Times New Roman" w:hAnsi="Times New Roman" w:cs="Times New Roman"/>
                <w:sz w:val="24"/>
                <w:szCs w:val="24"/>
              </w:rPr>
              <w:t>ы</w:t>
            </w:r>
            <w:r w:rsidRPr="00250280">
              <w:rPr>
                <w:rFonts w:ascii="Times New Roman" w:hAnsi="Times New Roman" w:cs="Times New Roman"/>
                <w:sz w:val="24"/>
                <w:szCs w:val="24"/>
              </w:rPr>
              <w:t>слушать все новости детей.</w:t>
            </w:r>
          </w:p>
        </w:tc>
        <w:tc>
          <w:tcPr>
            <w:tcW w:w="1839"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4563F2" w:rsidRDefault="00250280" w:rsidP="004563F2">
            <w:pPr>
              <w:spacing w:after="0" w:line="240" w:lineRule="auto"/>
              <w:jc w:val="both"/>
              <w:rPr>
                <w:rFonts w:ascii="Times New Roman" w:hAnsi="Times New Roman" w:cs="Times New Roman"/>
                <w:sz w:val="24"/>
                <w:szCs w:val="24"/>
              </w:rPr>
            </w:pPr>
            <w:r w:rsidRPr="004563F2">
              <w:rPr>
                <w:rFonts w:ascii="Times New Roman" w:hAnsi="Times New Roman" w:cs="Times New Roman"/>
                <w:sz w:val="24"/>
                <w:szCs w:val="24"/>
              </w:rPr>
              <w:t>3 мин</w:t>
            </w:r>
          </w:p>
        </w:tc>
      </w:tr>
      <w:tr w:rsidR="00250280" w:rsidRPr="00250280" w:rsidTr="00332539">
        <w:tc>
          <w:tcPr>
            <w:tcW w:w="709"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514A12" w:rsidP="00250280">
            <w:pPr>
              <w:pStyle w:val="a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44</w:t>
            </w:r>
          </w:p>
        </w:tc>
        <w:tc>
          <w:tcPr>
            <w:tcW w:w="1986" w:type="dxa"/>
            <w:tcBorders>
              <w:top w:val="single" w:sz="4" w:space="0" w:color="000000"/>
              <w:left w:val="single" w:sz="4" w:space="0" w:color="000000"/>
              <w:bottom w:val="single" w:sz="4" w:space="0" w:color="000000"/>
              <w:right w:val="single" w:sz="4" w:space="0" w:color="000000"/>
            </w:tcBorders>
          </w:tcPr>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Развивающая игра</w:t>
            </w:r>
          </w:p>
        </w:tc>
        <w:tc>
          <w:tcPr>
            <w:tcW w:w="510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Коммуникативная игра, игра, направленная на развитие речи, математических способностей, артикуляционная или дыхательная гимнастика, игра на сплочение и др.</w:t>
            </w:r>
          </w:p>
        </w:tc>
        <w:tc>
          <w:tcPr>
            <w:tcW w:w="1839"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3-5 мин</w:t>
            </w:r>
          </w:p>
        </w:tc>
      </w:tr>
      <w:tr w:rsidR="00250280" w:rsidRPr="00250280" w:rsidTr="00332539">
        <w:tc>
          <w:tcPr>
            <w:tcW w:w="709" w:type="dxa"/>
            <w:tcBorders>
              <w:top w:val="single" w:sz="4" w:space="0" w:color="000000"/>
              <w:left w:val="single" w:sz="4" w:space="0" w:color="000000"/>
              <w:bottom w:val="single" w:sz="4" w:space="0" w:color="000000"/>
              <w:right w:val="single" w:sz="4" w:space="0" w:color="000000"/>
            </w:tcBorders>
            <w:hideMark/>
          </w:tcPr>
          <w:p w:rsidR="00250280" w:rsidRPr="00250280" w:rsidRDefault="00514A12" w:rsidP="00250280">
            <w:pPr>
              <w:pStyle w:val="a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55</w:t>
            </w:r>
          </w:p>
        </w:tc>
        <w:tc>
          <w:tcPr>
            <w:tcW w:w="1986"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Мотивация на предсто</w:t>
            </w:r>
            <w:r w:rsidR="004563F2">
              <w:rPr>
                <w:rFonts w:ascii="Times New Roman" w:hAnsi="Times New Roman" w:cs="Times New Roman"/>
                <w:sz w:val="24"/>
                <w:szCs w:val="24"/>
              </w:rPr>
              <w:t>ящие з</w:t>
            </w:r>
            <w:r w:rsidR="004563F2">
              <w:rPr>
                <w:rFonts w:ascii="Times New Roman" w:hAnsi="Times New Roman" w:cs="Times New Roman"/>
                <w:sz w:val="24"/>
                <w:szCs w:val="24"/>
              </w:rPr>
              <w:t>а</w:t>
            </w:r>
            <w:r w:rsidR="004563F2">
              <w:rPr>
                <w:rFonts w:ascii="Times New Roman" w:hAnsi="Times New Roman" w:cs="Times New Roman"/>
                <w:sz w:val="24"/>
                <w:szCs w:val="24"/>
              </w:rPr>
              <w:t>нятия</w:t>
            </w:r>
          </w:p>
        </w:tc>
        <w:tc>
          <w:tcPr>
            <w:tcW w:w="510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Педагогические работники мотивируют детей на предстоящую НОД, происходит постановка детской цели</w:t>
            </w:r>
          </w:p>
        </w:tc>
        <w:tc>
          <w:tcPr>
            <w:tcW w:w="1839"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563F2">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2-5 мин</w:t>
            </w:r>
          </w:p>
        </w:tc>
      </w:tr>
    </w:tbl>
    <w:p w:rsidR="00250280" w:rsidRPr="00250280" w:rsidRDefault="00250280" w:rsidP="00250280">
      <w:pPr>
        <w:pStyle w:val="ab"/>
        <w:spacing w:after="0" w:line="240" w:lineRule="auto"/>
        <w:ind w:left="0" w:firstLine="709"/>
        <w:jc w:val="both"/>
        <w:rPr>
          <w:rFonts w:ascii="Times New Roman" w:hAnsi="Times New Roman" w:cs="Times New Roman"/>
          <w:b/>
          <w:sz w:val="24"/>
          <w:szCs w:val="24"/>
          <w:lang w:eastAsia="ar-SA"/>
        </w:rPr>
      </w:pPr>
    </w:p>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Структура вечернего круга</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86"/>
        <w:gridCol w:w="5105"/>
        <w:gridCol w:w="1839"/>
      </w:tblGrid>
      <w:tr w:rsidR="00250280" w:rsidRPr="00250280" w:rsidTr="00332539">
        <w:tc>
          <w:tcPr>
            <w:tcW w:w="709"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 п/п</w:t>
            </w:r>
          </w:p>
        </w:tc>
        <w:tc>
          <w:tcPr>
            <w:tcW w:w="1986"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Часть</w:t>
            </w:r>
          </w:p>
        </w:tc>
        <w:tc>
          <w:tcPr>
            <w:tcW w:w="510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Методические рекомендации</w:t>
            </w:r>
          </w:p>
        </w:tc>
        <w:tc>
          <w:tcPr>
            <w:tcW w:w="1839"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7F19C6">
            <w:pPr>
              <w:pStyle w:val="ab"/>
              <w:spacing w:after="0" w:line="240" w:lineRule="auto"/>
              <w:ind w:left="0"/>
              <w:jc w:val="both"/>
              <w:rPr>
                <w:rFonts w:ascii="Times New Roman" w:hAnsi="Times New Roman" w:cs="Times New Roman"/>
                <w:b/>
                <w:sz w:val="24"/>
                <w:szCs w:val="24"/>
              </w:rPr>
            </w:pPr>
            <w:r w:rsidRPr="00250280">
              <w:rPr>
                <w:rFonts w:ascii="Times New Roman" w:hAnsi="Times New Roman" w:cs="Times New Roman"/>
                <w:b/>
                <w:sz w:val="24"/>
                <w:szCs w:val="24"/>
              </w:rPr>
              <w:t>Длительность</w:t>
            </w:r>
          </w:p>
        </w:tc>
      </w:tr>
      <w:tr w:rsidR="00250280" w:rsidRPr="00250280" w:rsidTr="00332539">
        <w:tc>
          <w:tcPr>
            <w:tcW w:w="709" w:type="dxa"/>
            <w:tcBorders>
              <w:top w:val="single" w:sz="4" w:space="0" w:color="000000"/>
              <w:left w:val="single" w:sz="4" w:space="0" w:color="000000"/>
              <w:bottom w:val="single" w:sz="4" w:space="0" w:color="000000"/>
              <w:right w:val="single" w:sz="4" w:space="0" w:color="000000"/>
            </w:tcBorders>
            <w:hideMark/>
          </w:tcPr>
          <w:p w:rsidR="00250280" w:rsidRPr="00250280" w:rsidRDefault="004B2CF0" w:rsidP="00250280">
            <w:pPr>
              <w:pStyle w:val="a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11</w:t>
            </w:r>
          </w:p>
        </w:tc>
        <w:tc>
          <w:tcPr>
            <w:tcW w:w="1986"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B2CF0">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Игра на развитие речи</w:t>
            </w:r>
          </w:p>
        </w:tc>
        <w:tc>
          <w:tcPr>
            <w:tcW w:w="510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7F19C6">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Используются различные игры, входящие в содержание программы О.С. Ушаковой «Ра</w:t>
            </w:r>
            <w:r w:rsidRPr="00250280">
              <w:rPr>
                <w:rFonts w:ascii="Times New Roman" w:hAnsi="Times New Roman" w:cs="Times New Roman"/>
                <w:sz w:val="24"/>
                <w:szCs w:val="24"/>
              </w:rPr>
              <w:t>з</w:t>
            </w:r>
            <w:r w:rsidRPr="00250280">
              <w:rPr>
                <w:rFonts w:ascii="Times New Roman" w:hAnsi="Times New Roman" w:cs="Times New Roman"/>
                <w:sz w:val="24"/>
                <w:szCs w:val="24"/>
              </w:rPr>
              <w:t>витие речи детей дошкольного возраста»</w:t>
            </w:r>
          </w:p>
        </w:tc>
        <w:tc>
          <w:tcPr>
            <w:tcW w:w="1839"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7F19C6">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3  мин</w:t>
            </w:r>
          </w:p>
        </w:tc>
      </w:tr>
      <w:tr w:rsidR="00250280" w:rsidRPr="00250280" w:rsidTr="00332539">
        <w:tc>
          <w:tcPr>
            <w:tcW w:w="709" w:type="dxa"/>
            <w:tcBorders>
              <w:top w:val="single" w:sz="4" w:space="0" w:color="000000"/>
              <w:left w:val="single" w:sz="4" w:space="0" w:color="000000"/>
              <w:bottom w:val="single" w:sz="4" w:space="0" w:color="000000"/>
              <w:right w:val="single" w:sz="4" w:space="0" w:color="000000"/>
            </w:tcBorders>
            <w:hideMark/>
          </w:tcPr>
          <w:p w:rsidR="00250280" w:rsidRPr="00250280" w:rsidRDefault="004B2CF0" w:rsidP="00250280">
            <w:pPr>
              <w:pStyle w:val="a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22</w:t>
            </w:r>
          </w:p>
        </w:tc>
        <w:tc>
          <w:tcPr>
            <w:tcW w:w="1986"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4B2CF0">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Стихотворение недели</w:t>
            </w:r>
          </w:p>
        </w:tc>
        <w:tc>
          <w:tcPr>
            <w:tcW w:w="510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7F19C6">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Использование различных приемов для зауч</w:t>
            </w:r>
            <w:r w:rsidRPr="00250280">
              <w:rPr>
                <w:rFonts w:ascii="Times New Roman" w:hAnsi="Times New Roman" w:cs="Times New Roman"/>
                <w:sz w:val="24"/>
                <w:szCs w:val="24"/>
              </w:rPr>
              <w:t>и</w:t>
            </w:r>
            <w:r w:rsidRPr="00250280">
              <w:rPr>
                <w:rFonts w:ascii="Times New Roman" w:hAnsi="Times New Roman" w:cs="Times New Roman"/>
                <w:sz w:val="24"/>
                <w:szCs w:val="24"/>
              </w:rPr>
              <w:t>вания стихотворений: многократное чтение, словарная работа, кодирование картинками, построчное чтение (воспитатель – дети) и т.д.</w:t>
            </w:r>
          </w:p>
        </w:tc>
        <w:tc>
          <w:tcPr>
            <w:tcW w:w="1839"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7F19C6">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4  мин</w:t>
            </w:r>
          </w:p>
        </w:tc>
      </w:tr>
      <w:tr w:rsidR="00250280" w:rsidRPr="00250280" w:rsidTr="00332539">
        <w:tc>
          <w:tcPr>
            <w:tcW w:w="709"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4B2CF0" w:rsidP="00250280">
            <w:pPr>
              <w:pStyle w:val="a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1986"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7F19C6">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Использование игр по речевому развитию, ТРИЗ – технологии</w:t>
            </w:r>
          </w:p>
        </w:tc>
        <w:tc>
          <w:tcPr>
            <w:tcW w:w="510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7F19C6">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Работа с картиной, словотворчество, составл</w:t>
            </w:r>
            <w:r w:rsidRPr="00250280">
              <w:rPr>
                <w:rFonts w:ascii="Times New Roman" w:hAnsi="Times New Roman" w:cs="Times New Roman"/>
                <w:sz w:val="24"/>
                <w:szCs w:val="24"/>
              </w:rPr>
              <w:t>е</w:t>
            </w:r>
            <w:r w:rsidRPr="00250280">
              <w:rPr>
                <w:rFonts w:ascii="Times New Roman" w:hAnsi="Times New Roman" w:cs="Times New Roman"/>
                <w:sz w:val="24"/>
                <w:szCs w:val="24"/>
              </w:rPr>
              <w:t>ние рассказов, сказок, загадок, лимериков.</w:t>
            </w:r>
          </w:p>
        </w:tc>
        <w:tc>
          <w:tcPr>
            <w:tcW w:w="1839"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7F19C6">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7-10  мин</w:t>
            </w:r>
          </w:p>
        </w:tc>
      </w:tr>
      <w:tr w:rsidR="00250280" w:rsidRPr="00250280" w:rsidTr="00332539">
        <w:tc>
          <w:tcPr>
            <w:tcW w:w="709" w:type="dxa"/>
            <w:tcBorders>
              <w:top w:val="single" w:sz="4" w:space="0" w:color="000000"/>
              <w:left w:val="single" w:sz="4" w:space="0" w:color="000000"/>
              <w:bottom w:val="single" w:sz="4" w:space="0" w:color="000000"/>
              <w:right w:val="single" w:sz="4" w:space="0" w:color="000000"/>
            </w:tcBorders>
          </w:tcPr>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250280" w:rsidP="00250280">
            <w:pPr>
              <w:pStyle w:val="ab"/>
              <w:spacing w:after="0" w:line="240" w:lineRule="auto"/>
              <w:ind w:left="0" w:firstLine="709"/>
              <w:jc w:val="both"/>
              <w:rPr>
                <w:rFonts w:ascii="Times New Roman" w:hAnsi="Times New Roman" w:cs="Times New Roman"/>
                <w:sz w:val="24"/>
                <w:szCs w:val="24"/>
              </w:rPr>
            </w:pPr>
          </w:p>
          <w:p w:rsidR="00250280" w:rsidRPr="00250280" w:rsidRDefault="004B2CF0" w:rsidP="00250280">
            <w:pPr>
              <w:pStyle w:val="a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44</w:t>
            </w:r>
          </w:p>
        </w:tc>
        <w:tc>
          <w:tcPr>
            <w:tcW w:w="1986"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7F19C6">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lastRenderedPageBreak/>
              <w:t>Ситуативный разговор</w:t>
            </w:r>
          </w:p>
        </w:tc>
        <w:tc>
          <w:tcPr>
            <w:tcW w:w="5105"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7F19C6">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t xml:space="preserve">В процессе беседы происходит ознакомление детей с окружающей действительностью и с </w:t>
            </w:r>
            <w:r w:rsidRPr="00250280">
              <w:rPr>
                <w:rFonts w:ascii="Times New Roman" w:hAnsi="Times New Roman" w:cs="Times New Roman"/>
                <w:sz w:val="24"/>
                <w:szCs w:val="24"/>
              </w:rPr>
              <w:lastRenderedPageBreak/>
              <w:t>основами безопасности жизнедеятельности (разнообразные события в жизни страны и г</w:t>
            </w:r>
            <w:r w:rsidRPr="00250280">
              <w:rPr>
                <w:rFonts w:ascii="Times New Roman" w:hAnsi="Times New Roman" w:cs="Times New Roman"/>
                <w:sz w:val="24"/>
                <w:szCs w:val="24"/>
              </w:rPr>
              <w:t>о</w:t>
            </w:r>
            <w:r w:rsidRPr="00250280">
              <w:rPr>
                <w:rFonts w:ascii="Times New Roman" w:hAnsi="Times New Roman" w:cs="Times New Roman"/>
                <w:sz w:val="24"/>
                <w:szCs w:val="24"/>
              </w:rPr>
              <w:t>рода: спорт, строительство, праздники, трад</w:t>
            </w:r>
            <w:r w:rsidRPr="00250280">
              <w:rPr>
                <w:rFonts w:ascii="Times New Roman" w:hAnsi="Times New Roman" w:cs="Times New Roman"/>
                <w:sz w:val="24"/>
                <w:szCs w:val="24"/>
              </w:rPr>
              <w:t>и</w:t>
            </w:r>
            <w:r w:rsidRPr="00250280">
              <w:rPr>
                <w:rFonts w:ascii="Times New Roman" w:hAnsi="Times New Roman" w:cs="Times New Roman"/>
                <w:sz w:val="24"/>
                <w:szCs w:val="24"/>
              </w:rPr>
              <w:t>ции и т.д.)</w:t>
            </w:r>
          </w:p>
        </w:tc>
        <w:tc>
          <w:tcPr>
            <w:tcW w:w="1839"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7F19C6">
            <w:pPr>
              <w:pStyle w:val="ab"/>
              <w:spacing w:after="0" w:line="240" w:lineRule="auto"/>
              <w:ind w:left="0"/>
              <w:jc w:val="both"/>
              <w:rPr>
                <w:rFonts w:ascii="Times New Roman" w:hAnsi="Times New Roman" w:cs="Times New Roman"/>
                <w:sz w:val="24"/>
                <w:szCs w:val="24"/>
              </w:rPr>
            </w:pPr>
            <w:r w:rsidRPr="00250280">
              <w:rPr>
                <w:rFonts w:ascii="Times New Roman" w:hAnsi="Times New Roman" w:cs="Times New Roman"/>
                <w:sz w:val="24"/>
                <w:szCs w:val="24"/>
              </w:rPr>
              <w:lastRenderedPageBreak/>
              <w:t>3-5 мин</w:t>
            </w:r>
          </w:p>
        </w:tc>
      </w:tr>
    </w:tbl>
    <w:p w:rsidR="00250280" w:rsidRPr="00250280" w:rsidRDefault="00250280" w:rsidP="00250280">
      <w:pPr>
        <w:autoSpaceDE w:val="0"/>
        <w:spacing w:after="0" w:line="240" w:lineRule="auto"/>
        <w:ind w:firstLine="709"/>
        <w:jc w:val="both"/>
        <w:rPr>
          <w:rFonts w:ascii="Times New Roman" w:hAnsi="Times New Roman" w:cs="Times New Roman"/>
          <w:color w:val="000000"/>
          <w:spacing w:val="-2"/>
          <w:sz w:val="24"/>
          <w:szCs w:val="24"/>
          <w:lang w:eastAsia="ar-SA"/>
        </w:rPr>
      </w:pPr>
    </w:p>
    <w:p w:rsidR="00250280" w:rsidRPr="00250280" w:rsidRDefault="00250280" w:rsidP="00250280">
      <w:pPr>
        <w:pStyle w:val="ab"/>
        <w:spacing w:after="0" w:line="240" w:lineRule="auto"/>
        <w:ind w:left="0" w:firstLine="709"/>
        <w:jc w:val="both"/>
        <w:rPr>
          <w:rFonts w:ascii="Times New Roman" w:hAnsi="Times New Roman" w:cs="Times New Roman"/>
          <w:b/>
          <w:sz w:val="24"/>
          <w:szCs w:val="24"/>
        </w:rPr>
      </w:pPr>
      <w:r w:rsidRPr="00250280">
        <w:rPr>
          <w:rFonts w:ascii="Times New Roman" w:hAnsi="Times New Roman" w:cs="Times New Roman"/>
          <w:b/>
          <w:sz w:val="24"/>
          <w:szCs w:val="24"/>
        </w:rPr>
        <w:t>Основные формы организации образовательного процесса по образовательным областям</w:t>
      </w:r>
    </w:p>
    <w:tbl>
      <w:tblPr>
        <w:tblW w:w="0" w:type="auto"/>
        <w:jc w:val="center"/>
        <w:tblLayout w:type="fixed"/>
        <w:tblLook w:val="04A0" w:firstRow="1" w:lastRow="0" w:firstColumn="1" w:lastColumn="0" w:noHBand="0" w:noVBand="1"/>
      </w:tblPr>
      <w:tblGrid>
        <w:gridCol w:w="2127"/>
        <w:gridCol w:w="3633"/>
        <w:gridCol w:w="3738"/>
      </w:tblGrid>
      <w:tr w:rsidR="00250280" w:rsidRPr="00250280" w:rsidTr="00332539">
        <w:trPr>
          <w:trHeight w:val="282"/>
          <w:jc w:val="center"/>
        </w:trPr>
        <w:tc>
          <w:tcPr>
            <w:tcW w:w="2127" w:type="dxa"/>
            <w:vMerge w:val="restart"/>
            <w:tcBorders>
              <w:top w:val="single" w:sz="4" w:space="0" w:color="000000"/>
              <w:left w:val="single" w:sz="4" w:space="0" w:color="000000"/>
              <w:bottom w:val="single" w:sz="4" w:space="0" w:color="000000"/>
              <w:right w:val="nil"/>
            </w:tcBorders>
            <w:hideMark/>
          </w:tcPr>
          <w:p w:rsidR="00250280" w:rsidRPr="00250280" w:rsidRDefault="00250280" w:rsidP="00D40152">
            <w:pPr>
              <w:shd w:val="clear" w:color="auto" w:fill="FFFFFF"/>
              <w:spacing w:after="0" w:line="240" w:lineRule="auto"/>
              <w:jc w:val="both"/>
              <w:rPr>
                <w:rFonts w:ascii="Times New Roman" w:hAnsi="Times New Roman" w:cs="Times New Roman"/>
                <w:bCs/>
                <w:spacing w:val="-7"/>
                <w:sz w:val="24"/>
                <w:szCs w:val="24"/>
              </w:rPr>
            </w:pPr>
            <w:r w:rsidRPr="00250280">
              <w:rPr>
                <w:rFonts w:ascii="Times New Roman" w:hAnsi="Times New Roman" w:cs="Times New Roman"/>
                <w:color w:val="000000"/>
                <w:sz w:val="24"/>
                <w:szCs w:val="24"/>
              </w:rPr>
              <w:t>Направления ра</w:t>
            </w:r>
            <w:r w:rsidRPr="00250280">
              <w:rPr>
                <w:rFonts w:ascii="Times New Roman" w:hAnsi="Times New Roman" w:cs="Times New Roman"/>
                <w:color w:val="000000"/>
                <w:sz w:val="24"/>
                <w:szCs w:val="24"/>
              </w:rPr>
              <w:t>з</w:t>
            </w:r>
            <w:r w:rsidRPr="00250280">
              <w:rPr>
                <w:rFonts w:ascii="Times New Roman" w:hAnsi="Times New Roman" w:cs="Times New Roman"/>
                <w:color w:val="000000"/>
                <w:sz w:val="24"/>
                <w:szCs w:val="24"/>
              </w:rPr>
              <w:t>вития и образов</w:t>
            </w:r>
            <w:r w:rsidRPr="00250280">
              <w:rPr>
                <w:rFonts w:ascii="Times New Roman" w:hAnsi="Times New Roman" w:cs="Times New Roman"/>
                <w:color w:val="000000"/>
                <w:sz w:val="24"/>
                <w:szCs w:val="24"/>
              </w:rPr>
              <w:t>а</w:t>
            </w:r>
            <w:r w:rsidRPr="00250280">
              <w:rPr>
                <w:rFonts w:ascii="Times New Roman" w:hAnsi="Times New Roman" w:cs="Times New Roman"/>
                <w:color w:val="000000"/>
                <w:sz w:val="24"/>
                <w:szCs w:val="24"/>
              </w:rPr>
              <w:t>ния детей (далее - образовательные области):</w:t>
            </w:r>
          </w:p>
        </w:tc>
        <w:tc>
          <w:tcPr>
            <w:tcW w:w="7371" w:type="dxa"/>
            <w:gridSpan w:val="2"/>
            <w:tcBorders>
              <w:top w:val="single" w:sz="4" w:space="0" w:color="000000"/>
              <w:left w:val="single" w:sz="4" w:space="0" w:color="000000"/>
              <w:bottom w:val="single" w:sz="4" w:space="0" w:color="000000"/>
              <w:right w:val="single" w:sz="4" w:space="0" w:color="000000"/>
            </w:tcBorders>
            <w:hideMark/>
          </w:tcPr>
          <w:p w:rsidR="00250280" w:rsidRPr="00250280" w:rsidRDefault="00250280" w:rsidP="00250280">
            <w:pPr>
              <w:spacing w:after="0" w:line="240" w:lineRule="auto"/>
              <w:ind w:firstLine="709"/>
              <w:jc w:val="both"/>
              <w:rPr>
                <w:rFonts w:ascii="Times New Roman" w:hAnsi="Times New Roman" w:cs="Times New Roman"/>
                <w:sz w:val="24"/>
                <w:szCs w:val="24"/>
              </w:rPr>
            </w:pPr>
            <w:r w:rsidRPr="00250280">
              <w:rPr>
                <w:rFonts w:ascii="Times New Roman" w:hAnsi="Times New Roman" w:cs="Times New Roman"/>
                <w:bCs/>
                <w:spacing w:val="-7"/>
                <w:sz w:val="24"/>
                <w:szCs w:val="24"/>
              </w:rPr>
              <w:t>Формы работы</w:t>
            </w:r>
          </w:p>
        </w:tc>
      </w:tr>
      <w:tr w:rsidR="00250280" w:rsidRPr="00250280" w:rsidTr="00332539">
        <w:trPr>
          <w:trHeight w:val="143"/>
          <w:jc w:val="center"/>
        </w:trPr>
        <w:tc>
          <w:tcPr>
            <w:tcW w:w="2127" w:type="dxa"/>
            <w:vMerge/>
            <w:tcBorders>
              <w:top w:val="single" w:sz="4" w:space="0" w:color="000000"/>
              <w:left w:val="single" w:sz="4" w:space="0" w:color="000000"/>
              <w:bottom w:val="single" w:sz="4" w:space="0" w:color="000000"/>
              <w:right w:val="nil"/>
            </w:tcBorders>
            <w:vAlign w:val="center"/>
            <w:hideMark/>
          </w:tcPr>
          <w:p w:rsidR="00250280" w:rsidRPr="00250280" w:rsidRDefault="00250280" w:rsidP="00250280">
            <w:pPr>
              <w:spacing w:after="0" w:line="240" w:lineRule="auto"/>
              <w:ind w:firstLine="709"/>
              <w:jc w:val="both"/>
              <w:rPr>
                <w:rFonts w:ascii="Times New Roman" w:hAnsi="Times New Roman" w:cs="Times New Roman"/>
                <w:bCs/>
                <w:spacing w:val="-7"/>
                <w:sz w:val="24"/>
                <w:szCs w:val="24"/>
                <w:lang w:eastAsia="ar-SA"/>
              </w:rPr>
            </w:pPr>
          </w:p>
        </w:tc>
        <w:tc>
          <w:tcPr>
            <w:tcW w:w="3633" w:type="dxa"/>
            <w:tcBorders>
              <w:top w:val="single" w:sz="4" w:space="0" w:color="000000"/>
              <w:left w:val="single" w:sz="4" w:space="0" w:color="000000"/>
              <w:bottom w:val="single" w:sz="4" w:space="0" w:color="000000"/>
              <w:right w:val="nil"/>
            </w:tcBorders>
            <w:hideMark/>
          </w:tcPr>
          <w:p w:rsidR="00250280" w:rsidRPr="00250280" w:rsidRDefault="00250280" w:rsidP="00D40152">
            <w:pPr>
              <w:spacing w:after="0" w:line="240" w:lineRule="auto"/>
              <w:jc w:val="both"/>
              <w:rPr>
                <w:rFonts w:ascii="Times New Roman" w:hAnsi="Times New Roman" w:cs="Times New Roman"/>
                <w:bCs/>
                <w:spacing w:val="-7"/>
                <w:sz w:val="24"/>
                <w:szCs w:val="24"/>
              </w:rPr>
            </w:pPr>
            <w:r w:rsidRPr="00250280">
              <w:rPr>
                <w:rFonts w:ascii="Times New Roman" w:hAnsi="Times New Roman" w:cs="Times New Roman"/>
                <w:bCs/>
                <w:spacing w:val="-7"/>
                <w:sz w:val="24"/>
                <w:szCs w:val="24"/>
              </w:rPr>
              <w:t>Младший дошкольный возраст</w:t>
            </w:r>
          </w:p>
        </w:tc>
        <w:tc>
          <w:tcPr>
            <w:tcW w:w="3738"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D40152">
            <w:pPr>
              <w:spacing w:after="0" w:line="240" w:lineRule="auto"/>
              <w:jc w:val="both"/>
              <w:rPr>
                <w:rFonts w:ascii="Times New Roman" w:hAnsi="Times New Roman" w:cs="Times New Roman"/>
                <w:sz w:val="24"/>
                <w:szCs w:val="24"/>
              </w:rPr>
            </w:pPr>
            <w:r w:rsidRPr="00250280">
              <w:rPr>
                <w:rFonts w:ascii="Times New Roman" w:hAnsi="Times New Roman" w:cs="Times New Roman"/>
                <w:bCs/>
                <w:spacing w:val="-7"/>
                <w:sz w:val="24"/>
                <w:szCs w:val="24"/>
              </w:rPr>
              <w:t>Старший дошкольный возраст</w:t>
            </w:r>
          </w:p>
        </w:tc>
      </w:tr>
      <w:tr w:rsidR="00250280" w:rsidRPr="00250280" w:rsidTr="00332539">
        <w:trPr>
          <w:trHeight w:val="282"/>
          <w:jc w:val="center"/>
        </w:trPr>
        <w:tc>
          <w:tcPr>
            <w:tcW w:w="2127" w:type="dxa"/>
            <w:tcBorders>
              <w:top w:val="single" w:sz="4" w:space="0" w:color="000000"/>
              <w:left w:val="single" w:sz="4" w:space="0" w:color="000000"/>
              <w:bottom w:val="single" w:sz="4" w:space="0" w:color="000000"/>
              <w:right w:val="nil"/>
            </w:tcBorders>
            <w:hideMark/>
          </w:tcPr>
          <w:p w:rsidR="00250280" w:rsidRPr="00250280" w:rsidRDefault="00250280" w:rsidP="00D40152">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Физическое ра</w:t>
            </w:r>
            <w:r w:rsidRPr="00250280">
              <w:rPr>
                <w:rFonts w:ascii="Times New Roman" w:hAnsi="Times New Roman" w:cs="Times New Roman"/>
                <w:sz w:val="24"/>
                <w:szCs w:val="24"/>
              </w:rPr>
              <w:t>з</w:t>
            </w:r>
            <w:r w:rsidRPr="00250280">
              <w:rPr>
                <w:rFonts w:ascii="Times New Roman" w:hAnsi="Times New Roman" w:cs="Times New Roman"/>
                <w:sz w:val="24"/>
                <w:szCs w:val="24"/>
              </w:rPr>
              <w:t>витие</w:t>
            </w:r>
          </w:p>
        </w:tc>
        <w:tc>
          <w:tcPr>
            <w:tcW w:w="3633" w:type="dxa"/>
            <w:tcBorders>
              <w:top w:val="single" w:sz="4" w:space="0" w:color="000000"/>
              <w:left w:val="single" w:sz="4" w:space="0" w:color="000000"/>
              <w:bottom w:val="single" w:sz="4" w:space="0" w:color="000000"/>
              <w:right w:val="nil"/>
            </w:tcBorders>
            <w:hideMark/>
          </w:tcPr>
          <w:p w:rsidR="00250280" w:rsidRPr="00250280" w:rsidRDefault="00250280" w:rsidP="00D40152">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Игровая беседа с элементами</w:t>
            </w:r>
          </w:p>
          <w:p w:rsidR="00250280" w:rsidRPr="00250280" w:rsidRDefault="00250280" w:rsidP="00D40152">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движений</w:t>
            </w:r>
          </w:p>
          <w:p w:rsidR="00250280" w:rsidRPr="00250280" w:rsidRDefault="00250280" w:rsidP="00D40152">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Игра</w:t>
            </w:r>
          </w:p>
          <w:p w:rsidR="00250280" w:rsidRPr="00250280" w:rsidRDefault="00250280" w:rsidP="00D40152">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Утренняя гимнастика</w:t>
            </w:r>
          </w:p>
          <w:p w:rsidR="00250280" w:rsidRPr="00250280" w:rsidRDefault="00250280" w:rsidP="00D40152">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Интегративная деятельность</w:t>
            </w:r>
          </w:p>
          <w:p w:rsidR="00250280" w:rsidRPr="00250280" w:rsidRDefault="00250280" w:rsidP="00D40152">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Упражнения</w:t>
            </w:r>
          </w:p>
          <w:p w:rsidR="00250280" w:rsidRPr="00250280" w:rsidRDefault="00250280" w:rsidP="00D40152">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Экспериментирование</w:t>
            </w:r>
          </w:p>
          <w:p w:rsidR="00250280" w:rsidRPr="00250280" w:rsidRDefault="00250280" w:rsidP="00D40152">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Ситуативный разговор</w:t>
            </w:r>
          </w:p>
          <w:p w:rsidR="00250280" w:rsidRPr="00250280" w:rsidRDefault="00250280" w:rsidP="00D40152">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Беседа</w:t>
            </w:r>
          </w:p>
          <w:p w:rsidR="00250280" w:rsidRPr="00250280" w:rsidRDefault="00250280" w:rsidP="00D40152">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Проблемная ситуация</w:t>
            </w:r>
          </w:p>
          <w:p w:rsidR="00250280" w:rsidRPr="00D40152" w:rsidRDefault="00250280" w:rsidP="00D40152">
            <w:pPr>
              <w:suppressAutoHyphens/>
              <w:spacing w:after="0" w:line="240" w:lineRule="auto"/>
              <w:jc w:val="both"/>
              <w:rPr>
                <w:rFonts w:ascii="Times New Roman" w:hAnsi="Times New Roman" w:cs="Times New Roman"/>
                <w:sz w:val="24"/>
                <w:szCs w:val="24"/>
              </w:rPr>
            </w:pPr>
            <w:r w:rsidRPr="00D40152">
              <w:rPr>
                <w:rFonts w:ascii="Times New Roman" w:hAnsi="Times New Roman" w:cs="Times New Roman"/>
                <w:sz w:val="24"/>
                <w:szCs w:val="24"/>
              </w:rPr>
              <w:t>Групповые сборы</w:t>
            </w:r>
          </w:p>
        </w:tc>
        <w:tc>
          <w:tcPr>
            <w:tcW w:w="3738"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D40152">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Образовательная деятельность</w:t>
            </w:r>
          </w:p>
          <w:p w:rsidR="00250280" w:rsidRPr="00250280" w:rsidRDefault="00250280" w:rsidP="00D40152">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Утренняя гимнастика</w:t>
            </w:r>
          </w:p>
          <w:p w:rsidR="00250280" w:rsidRPr="00250280" w:rsidRDefault="00250280" w:rsidP="00D40152">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Игра</w:t>
            </w:r>
          </w:p>
          <w:p w:rsidR="00250280" w:rsidRPr="00250280" w:rsidRDefault="00250280" w:rsidP="00D40152">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Интегративная деятельность</w:t>
            </w:r>
          </w:p>
          <w:p w:rsidR="00250280" w:rsidRPr="00250280" w:rsidRDefault="00250280" w:rsidP="00D40152">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Контрольно-диагностическая</w:t>
            </w:r>
            <w:r w:rsidR="00D40152">
              <w:rPr>
                <w:rFonts w:ascii="Times New Roman" w:hAnsi="Times New Roman" w:cs="Times New Roman"/>
                <w:sz w:val="24"/>
                <w:szCs w:val="24"/>
              </w:rPr>
              <w:t xml:space="preserve"> </w:t>
            </w:r>
            <w:r w:rsidRPr="00250280">
              <w:rPr>
                <w:rFonts w:ascii="Times New Roman" w:hAnsi="Times New Roman" w:cs="Times New Roman"/>
                <w:sz w:val="24"/>
                <w:szCs w:val="24"/>
              </w:rPr>
              <w:t>деятельность</w:t>
            </w:r>
          </w:p>
          <w:p w:rsidR="00250280" w:rsidRPr="00250280" w:rsidRDefault="00250280" w:rsidP="00D40152">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Спортивные и физкультурные досуги</w:t>
            </w:r>
          </w:p>
          <w:p w:rsidR="00250280" w:rsidRPr="00250280" w:rsidRDefault="00250280" w:rsidP="00D40152">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Спортивные состязания</w:t>
            </w:r>
          </w:p>
          <w:p w:rsidR="00250280" w:rsidRPr="00250280" w:rsidRDefault="00250280" w:rsidP="00D40152">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Совместная деятельность</w:t>
            </w:r>
          </w:p>
          <w:p w:rsidR="00250280" w:rsidRPr="00250280" w:rsidRDefault="00250280" w:rsidP="00D40152">
            <w:pPr>
              <w:tabs>
                <w:tab w:val="left" w:pos="252"/>
              </w:tab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взрослого и детей</w:t>
            </w:r>
            <w:r w:rsidR="00D40152">
              <w:rPr>
                <w:rFonts w:ascii="Times New Roman" w:hAnsi="Times New Roman" w:cs="Times New Roman"/>
                <w:sz w:val="24"/>
                <w:szCs w:val="24"/>
              </w:rPr>
              <w:t xml:space="preserve"> </w:t>
            </w:r>
            <w:r w:rsidRPr="00250280">
              <w:rPr>
                <w:rFonts w:ascii="Times New Roman" w:hAnsi="Times New Roman" w:cs="Times New Roman"/>
                <w:sz w:val="24"/>
                <w:szCs w:val="24"/>
              </w:rPr>
              <w:t>тематического характера</w:t>
            </w:r>
          </w:p>
          <w:p w:rsidR="00250280" w:rsidRPr="00250280" w:rsidRDefault="00250280" w:rsidP="00D40152">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Проектная деятельность</w:t>
            </w:r>
          </w:p>
          <w:p w:rsidR="00250280" w:rsidRPr="00250280" w:rsidRDefault="00250280" w:rsidP="00D40152">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Проблемная ситуация</w:t>
            </w:r>
          </w:p>
          <w:p w:rsidR="00250280" w:rsidRPr="00250280" w:rsidRDefault="00250280" w:rsidP="00D40152">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Групповые сборы</w:t>
            </w:r>
          </w:p>
        </w:tc>
      </w:tr>
      <w:tr w:rsidR="00250280" w:rsidRPr="00250280" w:rsidTr="00332539">
        <w:trPr>
          <w:trHeight w:val="282"/>
          <w:jc w:val="center"/>
        </w:trPr>
        <w:tc>
          <w:tcPr>
            <w:tcW w:w="2127" w:type="dxa"/>
            <w:tcBorders>
              <w:top w:val="single" w:sz="4" w:space="0" w:color="000000"/>
              <w:left w:val="single" w:sz="4" w:space="0" w:color="000000"/>
              <w:bottom w:val="single" w:sz="4" w:space="0" w:color="000000"/>
              <w:right w:val="nil"/>
            </w:tcBorders>
            <w:hideMark/>
          </w:tcPr>
          <w:p w:rsidR="00250280" w:rsidRPr="00250280" w:rsidRDefault="00250280" w:rsidP="005E36D6">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Социально-коммуникативное</w:t>
            </w:r>
          </w:p>
        </w:tc>
        <w:tc>
          <w:tcPr>
            <w:tcW w:w="3633" w:type="dxa"/>
            <w:tcBorders>
              <w:top w:val="single" w:sz="4" w:space="0" w:color="000000"/>
              <w:left w:val="single" w:sz="4" w:space="0" w:color="000000"/>
              <w:bottom w:val="single" w:sz="4" w:space="0" w:color="000000"/>
              <w:right w:val="nil"/>
            </w:tcBorders>
            <w:hideMark/>
          </w:tcPr>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Игровое упражнение</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Индивидуальная игра</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Совместная с воспитателем игра</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Совместная со сверстниками игра (парная, в малой группе)</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Игра</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Чтение</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Беседа</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Наблюдение</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Рассматривание</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Чтение</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Педагогическая ситуация</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Праздник</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Экскурсия</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Ситуация морального выбора</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Поручение</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Дежурство.</w:t>
            </w:r>
          </w:p>
          <w:p w:rsidR="00250280" w:rsidRPr="00250280" w:rsidRDefault="00250280" w:rsidP="005E36D6">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Групповые сборы</w:t>
            </w:r>
          </w:p>
        </w:tc>
        <w:tc>
          <w:tcPr>
            <w:tcW w:w="3738"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Индивидуальная игра.</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Совместная с воспитателем игра.</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Совместная со сверстниками игра</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Игра</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Чтение</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Беседа</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Наблюдение</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Педагогическая ситуация.</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Экскурсия</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Ситуация морального выбора.</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Проектная деятельность   Интегративная деятельность</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Праздник</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Совместные действия</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Рассматривание.</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Проектная деятельность</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Просмотр и анализ мультфильмов,</w:t>
            </w:r>
            <w:r w:rsidR="005E36D6">
              <w:rPr>
                <w:rFonts w:ascii="Times New Roman" w:hAnsi="Times New Roman" w:cs="Times New Roman"/>
                <w:sz w:val="24"/>
                <w:szCs w:val="24"/>
              </w:rPr>
              <w:t xml:space="preserve"> </w:t>
            </w:r>
            <w:r w:rsidRPr="00250280">
              <w:rPr>
                <w:rFonts w:ascii="Times New Roman" w:hAnsi="Times New Roman" w:cs="Times New Roman"/>
                <w:sz w:val="24"/>
                <w:szCs w:val="24"/>
              </w:rPr>
              <w:t>видеофильмов, телепередач.</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Экспериментирование</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Поручение и задание</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Дежурство.</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Совместная деятельность</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взрослого и детей тематического</w:t>
            </w:r>
            <w:r w:rsidR="005E36D6">
              <w:rPr>
                <w:rFonts w:ascii="Times New Roman" w:hAnsi="Times New Roman" w:cs="Times New Roman"/>
                <w:sz w:val="24"/>
                <w:szCs w:val="24"/>
              </w:rPr>
              <w:t xml:space="preserve"> </w:t>
            </w:r>
            <w:r w:rsidRPr="00250280">
              <w:rPr>
                <w:rFonts w:ascii="Times New Roman" w:hAnsi="Times New Roman" w:cs="Times New Roman"/>
                <w:sz w:val="24"/>
                <w:szCs w:val="24"/>
              </w:rPr>
              <w:t>характера</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lastRenderedPageBreak/>
              <w:t>Проектная деятельность</w:t>
            </w:r>
          </w:p>
          <w:p w:rsidR="00250280" w:rsidRPr="00250280" w:rsidRDefault="00250280" w:rsidP="005E36D6">
            <w:pPr>
              <w:tabs>
                <w:tab w:val="left" w:pos="0"/>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Групповые сборы</w:t>
            </w:r>
          </w:p>
        </w:tc>
      </w:tr>
      <w:tr w:rsidR="00250280" w:rsidRPr="00250280" w:rsidTr="00332539">
        <w:trPr>
          <w:trHeight w:val="282"/>
          <w:jc w:val="center"/>
        </w:trPr>
        <w:tc>
          <w:tcPr>
            <w:tcW w:w="2127" w:type="dxa"/>
            <w:tcBorders>
              <w:top w:val="single" w:sz="4" w:space="0" w:color="000000"/>
              <w:left w:val="single" w:sz="4" w:space="0" w:color="000000"/>
              <w:bottom w:val="single" w:sz="4" w:space="0" w:color="000000"/>
              <w:right w:val="nil"/>
            </w:tcBorders>
          </w:tcPr>
          <w:p w:rsidR="00250280" w:rsidRPr="00250280" w:rsidRDefault="00250280" w:rsidP="00332539">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lastRenderedPageBreak/>
              <w:t>Речевое развитие</w:t>
            </w:r>
          </w:p>
          <w:p w:rsidR="00250280" w:rsidRPr="00250280" w:rsidRDefault="00250280" w:rsidP="00250280">
            <w:pPr>
              <w:spacing w:after="0" w:line="240" w:lineRule="auto"/>
              <w:ind w:firstLine="709"/>
              <w:jc w:val="both"/>
              <w:rPr>
                <w:rFonts w:ascii="Times New Roman" w:hAnsi="Times New Roman" w:cs="Times New Roman"/>
                <w:sz w:val="24"/>
                <w:szCs w:val="24"/>
              </w:rPr>
            </w:pPr>
          </w:p>
          <w:p w:rsidR="00250280" w:rsidRPr="00250280" w:rsidRDefault="00250280" w:rsidP="00250280">
            <w:pPr>
              <w:spacing w:after="0" w:line="240" w:lineRule="auto"/>
              <w:ind w:firstLine="709"/>
              <w:jc w:val="both"/>
              <w:rPr>
                <w:rFonts w:ascii="Times New Roman" w:hAnsi="Times New Roman" w:cs="Times New Roman"/>
                <w:sz w:val="24"/>
                <w:szCs w:val="24"/>
              </w:rPr>
            </w:pPr>
          </w:p>
          <w:p w:rsidR="00250280" w:rsidRPr="00250280" w:rsidRDefault="00250280" w:rsidP="00250280">
            <w:pPr>
              <w:spacing w:after="0" w:line="240" w:lineRule="auto"/>
              <w:ind w:firstLine="709"/>
              <w:jc w:val="both"/>
              <w:rPr>
                <w:rFonts w:ascii="Times New Roman" w:hAnsi="Times New Roman" w:cs="Times New Roman"/>
                <w:sz w:val="24"/>
                <w:szCs w:val="24"/>
              </w:rPr>
            </w:pPr>
          </w:p>
          <w:p w:rsidR="00250280" w:rsidRPr="00250280" w:rsidRDefault="00250280" w:rsidP="00250280">
            <w:pPr>
              <w:spacing w:after="0" w:line="240" w:lineRule="auto"/>
              <w:ind w:firstLine="709"/>
              <w:jc w:val="both"/>
              <w:rPr>
                <w:rFonts w:ascii="Times New Roman" w:hAnsi="Times New Roman" w:cs="Times New Roman"/>
                <w:sz w:val="24"/>
                <w:szCs w:val="24"/>
              </w:rPr>
            </w:pPr>
          </w:p>
          <w:p w:rsidR="00250280" w:rsidRPr="00250280" w:rsidRDefault="00250280" w:rsidP="00250280">
            <w:pPr>
              <w:spacing w:after="0" w:line="240" w:lineRule="auto"/>
              <w:ind w:firstLine="709"/>
              <w:jc w:val="both"/>
              <w:rPr>
                <w:rFonts w:ascii="Times New Roman" w:hAnsi="Times New Roman" w:cs="Times New Roman"/>
                <w:sz w:val="24"/>
                <w:szCs w:val="24"/>
              </w:rPr>
            </w:pPr>
          </w:p>
          <w:p w:rsidR="00250280" w:rsidRPr="00250280" w:rsidRDefault="00250280" w:rsidP="00250280">
            <w:pPr>
              <w:spacing w:after="0" w:line="240" w:lineRule="auto"/>
              <w:ind w:firstLine="709"/>
              <w:jc w:val="both"/>
              <w:rPr>
                <w:rFonts w:ascii="Times New Roman" w:hAnsi="Times New Roman" w:cs="Times New Roman"/>
                <w:sz w:val="24"/>
                <w:szCs w:val="24"/>
              </w:rPr>
            </w:pPr>
          </w:p>
          <w:p w:rsidR="00250280" w:rsidRPr="00250280" w:rsidRDefault="00250280" w:rsidP="00250280">
            <w:pPr>
              <w:spacing w:after="0" w:line="240" w:lineRule="auto"/>
              <w:ind w:firstLine="709"/>
              <w:jc w:val="both"/>
              <w:rPr>
                <w:rFonts w:ascii="Times New Roman" w:hAnsi="Times New Roman" w:cs="Times New Roman"/>
                <w:sz w:val="24"/>
                <w:szCs w:val="24"/>
              </w:rPr>
            </w:pPr>
          </w:p>
          <w:p w:rsidR="00250280" w:rsidRPr="00250280" w:rsidRDefault="00250280" w:rsidP="00250280">
            <w:pPr>
              <w:spacing w:after="0" w:line="240" w:lineRule="auto"/>
              <w:ind w:firstLine="709"/>
              <w:jc w:val="both"/>
              <w:rPr>
                <w:rFonts w:ascii="Times New Roman" w:hAnsi="Times New Roman" w:cs="Times New Roman"/>
                <w:sz w:val="24"/>
                <w:szCs w:val="24"/>
              </w:rPr>
            </w:pPr>
          </w:p>
          <w:p w:rsidR="00250280" w:rsidRPr="00250280" w:rsidRDefault="00250280" w:rsidP="00250280">
            <w:pPr>
              <w:spacing w:after="0" w:line="240" w:lineRule="auto"/>
              <w:ind w:firstLine="709"/>
              <w:jc w:val="both"/>
              <w:rPr>
                <w:rFonts w:ascii="Times New Roman" w:hAnsi="Times New Roman" w:cs="Times New Roman"/>
                <w:sz w:val="24"/>
                <w:szCs w:val="24"/>
              </w:rPr>
            </w:pPr>
          </w:p>
          <w:p w:rsidR="00250280" w:rsidRPr="00250280" w:rsidRDefault="00250280" w:rsidP="00250280">
            <w:pPr>
              <w:spacing w:after="0" w:line="240" w:lineRule="auto"/>
              <w:ind w:firstLine="709"/>
              <w:jc w:val="both"/>
              <w:rPr>
                <w:rFonts w:ascii="Times New Roman" w:hAnsi="Times New Roman" w:cs="Times New Roman"/>
                <w:sz w:val="24"/>
                <w:szCs w:val="24"/>
              </w:rPr>
            </w:pPr>
          </w:p>
        </w:tc>
        <w:tc>
          <w:tcPr>
            <w:tcW w:w="3633" w:type="dxa"/>
            <w:tcBorders>
              <w:top w:val="single" w:sz="4" w:space="0" w:color="000000"/>
              <w:left w:val="single" w:sz="4" w:space="0" w:color="000000"/>
              <w:bottom w:val="single" w:sz="4" w:space="0" w:color="000000"/>
              <w:right w:val="nil"/>
            </w:tcBorders>
          </w:tcPr>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Рассматривание</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Игровая ситуация</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Дидактическая  игра</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Ситуация общения.</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Интегративная деятельность</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Хороводная игра с пением</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Игра-драматизация</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Чтение</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Обсуждение</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Рассказ</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Игра</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Групповые сборы</w:t>
            </w:r>
          </w:p>
          <w:p w:rsidR="00250280" w:rsidRPr="00250280" w:rsidRDefault="00250280" w:rsidP="00250280">
            <w:pPr>
              <w:spacing w:after="0" w:line="240" w:lineRule="auto"/>
              <w:ind w:firstLine="709"/>
              <w:jc w:val="both"/>
              <w:rPr>
                <w:rFonts w:ascii="Times New Roman" w:hAnsi="Times New Roman" w:cs="Times New Roman"/>
                <w:sz w:val="24"/>
                <w:szCs w:val="24"/>
              </w:rPr>
            </w:pPr>
          </w:p>
          <w:p w:rsidR="00250280" w:rsidRPr="00250280" w:rsidRDefault="00250280" w:rsidP="00250280">
            <w:pPr>
              <w:spacing w:after="0" w:line="240" w:lineRule="auto"/>
              <w:ind w:firstLine="709"/>
              <w:jc w:val="both"/>
              <w:rPr>
                <w:rFonts w:ascii="Times New Roman" w:hAnsi="Times New Roman" w:cs="Times New Roman"/>
                <w:sz w:val="24"/>
                <w:szCs w:val="24"/>
              </w:rPr>
            </w:pPr>
          </w:p>
        </w:tc>
        <w:tc>
          <w:tcPr>
            <w:tcW w:w="3738"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Чтение.</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Беседа</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Рассматривание</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Решение проблемных ситуаций.</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Разговор с детьми</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Игра</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Проектная деятельность</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Создание коллекций</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Интегративная деятельность</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Обсуждение.</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Рассказ.</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Инсценирование</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Ситуативный разговор с детьми</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Сочинение загадок</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Проблемная ситуация</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Использование</w:t>
            </w:r>
            <w:r w:rsidR="00332539">
              <w:rPr>
                <w:rFonts w:ascii="Times New Roman" w:hAnsi="Times New Roman" w:cs="Times New Roman"/>
                <w:sz w:val="24"/>
                <w:szCs w:val="24"/>
              </w:rPr>
              <w:t xml:space="preserve"> </w:t>
            </w:r>
            <w:r w:rsidRPr="00250280">
              <w:rPr>
                <w:rFonts w:ascii="Times New Roman" w:hAnsi="Times New Roman" w:cs="Times New Roman"/>
                <w:sz w:val="24"/>
                <w:szCs w:val="24"/>
              </w:rPr>
              <w:t>различных видов театра</w:t>
            </w:r>
          </w:p>
          <w:p w:rsidR="00250280" w:rsidRPr="00250280" w:rsidRDefault="00250280" w:rsidP="00332539">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Групповые сборы</w:t>
            </w:r>
          </w:p>
        </w:tc>
      </w:tr>
      <w:tr w:rsidR="00250280" w:rsidRPr="00250280" w:rsidTr="00332539">
        <w:trPr>
          <w:trHeight w:val="297"/>
          <w:jc w:val="center"/>
        </w:trPr>
        <w:tc>
          <w:tcPr>
            <w:tcW w:w="2127" w:type="dxa"/>
            <w:tcBorders>
              <w:top w:val="single" w:sz="4" w:space="0" w:color="000000"/>
              <w:left w:val="single" w:sz="4" w:space="0" w:color="000000"/>
              <w:bottom w:val="single" w:sz="4" w:space="0" w:color="000000"/>
              <w:right w:val="nil"/>
            </w:tcBorders>
            <w:hideMark/>
          </w:tcPr>
          <w:p w:rsidR="00250280" w:rsidRPr="00250280" w:rsidRDefault="00250280" w:rsidP="00332539">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Познавательное развитие</w:t>
            </w:r>
          </w:p>
        </w:tc>
        <w:tc>
          <w:tcPr>
            <w:tcW w:w="3633" w:type="dxa"/>
            <w:tcBorders>
              <w:top w:val="single" w:sz="4" w:space="0" w:color="000000"/>
              <w:left w:val="single" w:sz="4" w:space="0" w:color="000000"/>
              <w:bottom w:val="single" w:sz="4" w:space="0" w:color="000000"/>
              <w:right w:val="nil"/>
            </w:tcBorders>
            <w:hideMark/>
          </w:tcPr>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Рассматривание</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Наблюдение</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Игра-экспериментирование.</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Исследовательская</w:t>
            </w:r>
            <w:r w:rsidR="00332539">
              <w:rPr>
                <w:rFonts w:ascii="Times New Roman" w:hAnsi="Times New Roman" w:cs="Times New Roman"/>
                <w:sz w:val="24"/>
                <w:szCs w:val="24"/>
              </w:rPr>
              <w:t xml:space="preserve"> </w:t>
            </w:r>
            <w:r w:rsidRPr="00250280">
              <w:rPr>
                <w:rFonts w:ascii="Times New Roman" w:hAnsi="Times New Roman" w:cs="Times New Roman"/>
                <w:sz w:val="24"/>
                <w:szCs w:val="24"/>
              </w:rPr>
              <w:t>деятельность</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Конструирование.</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Развивающая игра</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Экскурсия</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Ситуативный разговор</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Рассказ</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Интегративная деятельность</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Беседа</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Проблемная ситуация</w:t>
            </w:r>
          </w:p>
          <w:p w:rsidR="00250280" w:rsidRPr="00250280" w:rsidRDefault="00250280" w:rsidP="00332539">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Групповые сборы</w:t>
            </w:r>
          </w:p>
        </w:tc>
        <w:tc>
          <w:tcPr>
            <w:tcW w:w="3738"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Создание коллекций</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Проектная деятельность</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Исследовательская деятельность.</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Конструирование</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Экспериментирование</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Развивающая игра</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Наблюдение</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Проблемная ситуация</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Рассказ</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Беседа</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Интегративная  деятельность</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 xml:space="preserve">Экскурсии </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 xml:space="preserve">Коллекционирование </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 xml:space="preserve">Моделирование </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 xml:space="preserve">Реализация проекта </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 xml:space="preserve">Игры с правилами </w:t>
            </w:r>
          </w:p>
          <w:p w:rsidR="00250280" w:rsidRPr="00250280" w:rsidRDefault="00250280" w:rsidP="00332539">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Групповые сборы</w:t>
            </w:r>
          </w:p>
        </w:tc>
      </w:tr>
      <w:tr w:rsidR="00250280" w:rsidRPr="00250280" w:rsidTr="00332539">
        <w:trPr>
          <w:trHeight w:val="594"/>
          <w:jc w:val="center"/>
        </w:trPr>
        <w:tc>
          <w:tcPr>
            <w:tcW w:w="2127" w:type="dxa"/>
            <w:tcBorders>
              <w:top w:val="single" w:sz="4" w:space="0" w:color="000000"/>
              <w:left w:val="single" w:sz="4" w:space="0" w:color="000000"/>
              <w:bottom w:val="single" w:sz="4" w:space="0" w:color="000000"/>
              <w:right w:val="nil"/>
            </w:tcBorders>
            <w:hideMark/>
          </w:tcPr>
          <w:p w:rsidR="00250280" w:rsidRPr="00250280" w:rsidRDefault="00250280" w:rsidP="00332539">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Художественное – эстетическое</w:t>
            </w:r>
          </w:p>
          <w:p w:rsidR="00250280" w:rsidRPr="00250280" w:rsidRDefault="00250280" w:rsidP="00332539">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развитие</w:t>
            </w:r>
          </w:p>
        </w:tc>
        <w:tc>
          <w:tcPr>
            <w:tcW w:w="3633" w:type="dxa"/>
            <w:tcBorders>
              <w:top w:val="single" w:sz="4" w:space="0" w:color="000000"/>
              <w:left w:val="single" w:sz="4" w:space="0" w:color="000000"/>
              <w:bottom w:val="single" w:sz="4" w:space="0" w:color="000000"/>
              <w:right w:val="nil"/>
            </w:tcBorders>
          </w:tcPr>
          <w:p w:rsidR="00250280" w:rsidRPr="00250280" w:rsidRDefault="00250280" w:rsidP="00BD5ECF">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Рассматривание эстетически</w:t>
            </w:r>
          </w:p>
          <w:p w:rsidR="00250280" w:rsidRPr="00250280" w:rsidRDefault="00250280" w:rsidP="00BD5ECF">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 xml:space="preserve">привлекательных предметов </w:t>
            </w:r>
          </w:p>
          <w:p w:rsidR="00250280" w:rsidRPr="00250280" w:rsidRDefault="00250280" w:rsidP="00BD5ECF">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Игра</w:t>
            </w:r>
          </w:p>
          <w:p w:rsidR="00250280" w:rsidRPr="00250280" w:rsidRDefault="00250280" w:rsidP="00BD5ECF">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Организация выставок</w:t>
            </w:r>
          </w:p>
          <w:p w:rsidR="00250280" w:rsidRPr="00250280" w:rsidRDefault="00250280" w:rsidP="00BD5ECF">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Изготовление украшений</w:t>
            </w:r>
          </w:p>
          <w:p w:rsidR="00250280" w:rsidRPr="00250280" w:rsidRDefault="00250280" w:rsidP="00BD5ECF">
            <w:pPr>
              <w:tabs>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Слушание соответствующей</w:t>
            </w:r>
          </w:p>
          <w:p w:rsidR="00250280" w:rsidRPr="00250280" w:rsidRDefault="00250280" w:rsidP="00BD5ECF">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возрасту народной,</w:t>
            </w:r>
            <w:r w:rsidR="00BD5ECF">
              <w:rPr>
                <w:rFonts w:ascii="Times New Roman" w:hAnsi="Times New Roman" w:cs="Times New Roman"/>
                <w:sz w:val="24"/>
                <w:szCs w:val="24"/>
              </w:rPr>
              <w:t xml:space="preserve"> </w:t>
            </w:r>
            <w:r w:rsidRPr="00250280">
              <w:rPr>
                <w:rFonts w:ascii="Times New Roman" w:hAnsi="Times New Roman" w:cs="Times New Roman"/>
                <w:sz w:val="24"/>
                <w:szCs w:val="24"/>
              </w:rPr>
              <w:t>классич</w:t>
            </w:r>
            <w:r w:rsidRPr="00250280">
              <w:rPr>
                <w:rFonts w:ascii="Times New Roman" w:hAnsi="Times New Roman" w:cs="Times New Roman"/>
                <w:sz w:val="24"/>
                <w:szCs w:val="24"/>
              </w:rPr>
              <w:t>е</w:t>
            </w:r>
            <w:r w:rsidRPr="00250280">
              <w:rPr>
                <w:rFonts w:ascii="Times New Roman" w:hAnsi="Times New Roman" w:cs="Times New Roman"/>
                <w:sz w:val="24"/>
                <w:szCs w:val="24"/>
              </w:rPr>
              <w:t>ской, детской музыки</w:t>
            </w:r>
          </w:p>
          <w:p w:rsidR="00250280" w:rsidRPr="00250280" w:rsidRDefault="00250280" w:rsidP="00BD5ECF">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Экспериментирование со</w:t>
            </w:r>
            <w:r w:rsidR="00BD5ECF">
              <w:rPr>
                <w:rFonts w:ascii="Times New Roman" w:hAnsi="Times New Roman" w:cs="Times New Roman"/>
                <w:sz w:val="24"/>
                <w:szCs w:val="24"/>
              </w:rPr>
              <w:t xml:space="preserve"> </w:t>
            </w:r>
            <w:r w:rsidRPr="00250280">
              <w:rPr>
                <w:rFonts w:ascii="Times New Roman" w:hAnsi="Times New Roman" w:cs="Times New Roman"/>
                <w:sz w:val="24"/>
                <w:szCs w:val="24"/>
              </w:rPr>
              <w:t>звуками</w:t>
            </w:r>
          </w:p>
          <w:p w:rsidR="00250280" w:rsidRPr="00250280" w:rsidRDefault="00250280" w:rsidP="00BD5ECF">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Музыкально-дидактическая игра</w:t>
            </w:r>
          </w:p>
          <w:p w:rsidR="00250280" w:rsidRPr="00250280" w:rsidRDefault="00250280" w:rsidP="00BD5ECF">
            <w:pPr>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Разучивание музыкальных игр и танцев</w:t>
            </w:r>
          </w:p>
          <w:p w:rsidR="00250280" w:rsidRPr="00250280" w:rsidRDefault="00250280" w:rsidP="00BD5ECF">
            <w:pPr>
              <w:tabs>
                <w:tab w:val="left" w:pos="0"/>
                <w:tab w:val="left" w:pos="285"/>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Совместное пение</w:t>
            </w:r>
          </w:p>
          <w:p w:rsidR="00250280" w:rsidRPr="00250280" w:rsidRDefault="00250280" w:rsidP="00250280">
            <w:pPr>
              <w:tabs>
                <w:tab w:val="left" w:pos="0"/>
              </w:tabs>
              <w:spacing w:after="0" w:line="240" w:lineRule="auto"/>
              <w:ind w:firstLine="709"/>
              <w:jc w:val="both"/>
              <w:rPr>
                <w:rFonts w:ascii="Times New Roman" w:hAnsi="Times New Roman" w:cs="Times New Roman"/>
                <w:sz w:val="24"/>
                <w:szCs w:val="24"/>
              </w:rPr>
            </w:pPr>
          </w:p>
          <w:p w:rsidR="00250280" w:rsidRPr="00250280" w:rsidRDefault="00250280" w:rsidP="00250280">
            <w:pPr>
              <w:spacing w:after="0" w:line="240" w:lineRule="auto"/>
              <w:ind w:firstLine="709"/>
              <w:jc w:val="both"/>
              <w:rPr>
                <w:rFonts w:ascii="Times New Roman" w:hAnsi="Times New Roman" w:cs="Times New Roman"/>
                <w:sz w:val="24"/>
                <w:szCs w:val="24"/>
              </w:rPr>
            </w:pPr>
          </w:p>
        </w:tc>
        <w:tc>
          <w:tcPr>
            <w:tcW w:w="3738" w:type="dxa"/>
            <w:tcBorders>
              <w:top w:val="single" w:sz="4" w:space="0" w:color="000000"/>
              <w:left w:val="single" w:sz="4" w:space="0" w:color="000000"/>
              <w:bottom w:val="single" w:sz="4" w:space="0" w:color="000000"/>
              <w:right w:val="single" w:sz="4" w:space="0" w:color="000000"/>
            </w:tcBorders>
            <w:hideMark/>
          </w:tcPr>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lastRenderedPageBreak/>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Создание макетов, коллекций и их</w:t>
            </w:r>
            <w:r w:rsidR="00BD5ECF">
              <w:rPr>
                <w:rFonts w:ascii="Times New Roman" w:hAnsi="Times New Roman" w:cs="Times New Roman"/>
                <w:sz w:val="24"/>
                <w:szCs w:val="24"/>
              </w:rPr>
              <w:t xml:space="preserve"> </w:t>
            </w:r>
            <w:r w:rsidRPr="00250280">
              <w:rPr>
                <w:rFonts w:ascii="Times New Roman" w:hAnsi="Times New Roman" w:cs="Times New Roman"/>
                <w:sz w:val="24"/>
                <w:szCs w:val="24"/>
              </w:rPr>
              <w:t>оформление</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Рассматривание эстетически</w:t>
            </w:r>
          </w:p>
          <w:p w:rsidR="00250280" w:rsidRPr="00250280" w:rsidRDefault="00250280" w:rsidP="00BD5ECF">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 xml:space="preserve">привлекательных предметов </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Игра</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Организация выставок</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Слушание соответствующей</w:t>
            </w:r>
          </w:p>
          <w:p w:rsidR="00250280" w:rsidRPr="00250280" w:rsidRDefault="00250280" w:rsidP="00BD5ECF">
            <w:pPr>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возрасту народной, классической, детской музыки</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lastRenderedPageBreak/>
              <w:t>Музыкально - дидактическая игра</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Беседа интегративного характера, элементарного музыковедческого содержания)</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Интегративная деятельность</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Совместное и индивидуальное</w:t>
            </w:r>
            <w:r w:rsidR="00BD5ECF">
              <w:rPr>
                <w:rFonts w:ascii="Times New Roman" w:hAnsi="Times New Roman" w:cs="Times New Roman"/>
                <w:sz w:val="24"/>
                <w:szCs w:val="24"/>
              </w:rPr>
              <w:t xml:space="preserve"> </w:t>
            </w:r>
            <w:r w:rsidRPr="00250280">
              <w:rPr>
                <w:rFonts w:ascii="Times New Roman" w:hAnsi="Times New Roman" w:cs="Times New Roman"/>
                <w:sz w:val="24"/>
                <w:szCs w:val="24"/>
              </w:rPr>
              <w:t>музыкальное  исполнение</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Музыкальное упражнение.</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Попевка. Распевка</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Двигательный, пластический</w:t>
            </w:r>
          </w:p>
          <w:p w:rsidR="00250280" w:rsidRPr="00250280" w:rsidRDefault="00250280" w:rsidP="00BD5ECF">
            <w:pPr>
              <w:tabs>
                <w:tab w:val="left" w:pos="252"/>
              </w:tab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танцевальный этюд</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Танец</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Творческое задание</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Концерт - импровизация</w:t>
            </w:r>
          </w:p>
          <w:p w:rsidR="00250280" w:rsidRPr="00250280" w:rsidRDefault="00250280" w:rsidP="00BD5ECF">
            <w:pPr>
              <w:tabs>
                <w:tab w:val="left" w:pos="252"/>
              </w:tabs>
              <w:suppressAutoHyphens/>
              <w:spacing w:after="0" w:line="240" w:lineRule="auto"/>
              <w:jc w:val="both"/>
              <w:rPr>
                <w:rFonts w:ascii="Times New Roman" w:hAnsi="Times New Roman" w:cs="Times New Roman"/>
                <w:sz w:val="24"/>
                <w:szCs w:val="24"/>
              </w:rPr>
            </w:pPr>
            <w:r w:rsidRPr="00250280">
              <w:rPr>
                <w:rFonts w:ascii="Times New Roman" w:hAnsi="Times New Roman" w:cs="Times New Roman"/>
                <w:sz w:val="24"/>
                <w:szCs w:val="24"/>
              </w:rPr>
              <w:t>Музыкальная  сюжетная игра</w:t>
            </w:r>
          </w:p>
        </w:tc>
      </w:tr>
    </w:tbl>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lastRenderedPageBreak/>
        <w:t>Реализуемая Программа предполагает использование следующих образовательных технологий:</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b/>
          <w:bCs/>
          <w:sz w:val="24"/>
          <w:szCs w:val="24"/>
        </w:rPr>
        <w:t>Эвристическая технология</w:t>
      </w:r>
      <w:r w:rsidRPr="00461BD5">
        <w:rPr>
          <w:rFonts w:ascii="Times New Roman" w:hAnsi="Times New Roman" w:cs="Times New Roman"/>
          <w:sz w:val="24"/>
          <w:szCs w:val="24"/>
        </w:rPr>
        <w:t xml:space="preserve"> ориентирует детей на достижение неизвестного им ранее результата. Целью эвристической технологии является  создание детьми личного  опыта и собственного продукта.</w:t>
      </w:r>
    </w:p>
    <w:p w:rsidR="00461BD5" w:rsidRPr="00461BD5" w:rsidRDefault="00461BD5" w:rsidP="00461BD5">
      <w:pPr>
        <w:pStyle w:val="ab"/>
        <w:spacing w:after="0" w:line="240" w:lineRule="auto"/>
        <w:ind w:left="0" w:firstLine="709"/>
        <w:jc w:val="both"/>
        <w:rPr>
          <w:rFonts w:ascii="Times New Roman" w:hAnsi="Times New Roman" w:cs="Times New Roman"/>
          <w:bCs/>
          <w:sz w:val="24"/>
          <w:szCs w:val="24"/>
        </w:rPr>
      </w:pPr>
      <w:r w:rsidRPr="00461BD5">
        <w:rPr>
          <w:rFonts w:ascii="Times New Roman" w:hAnsi="Times New Roman" w:cs="Times New Roman"/>
          <w:sz w:val="24"/>
          <w:szCs w:val="24"/>
        </w:rPr>
        <w:t xml:space="preserve">Основа эвристической технологии – </w:t>
      </w:r>
      <w:r w:rsidRPr="00461BD5">
        <w:rPr>
          <w:rFonts w:ascii="Times New Roman" w:hAnsi="Times New Roman" w:cs="Times New Roman"/>
          <w:bCs/>
          <w:sz w:val="24"/>
          <w:szCs w:val="24"/>
        </w:rPr>
        <w:t xml:space="preserve">эвристическая образовательная ситуация, </w:t>
      </w:r>
      <w:r w:rsidRPr="00461BD5">
        <w:rPr>
          <w:rFonts w:ascii="Times New Roman" w:hAnsi="Times New Roman" w:cs="Times New Roman"/>
          <w:sz w:val="24"/>
          <w:szCs w:val="24"/>
        </w:rPr>
        <w:t>возн</w:t>
      </w:r>
      <w:r w:rsidRPr="00461BD5">
        <w:rPr>
          <w:rFonts w:ascii="Times New Roman" w:hAnsi="Times New Roman" w:cs="Times New Roman"/>
          <w:sz w:val="24"/>
          <w:szCs w:val="24"/>
        </w:rPr>
        <w:t>и</w:t>
      </w:r>
      <w:r w:rsidRPr="00461BD5">
        <w:rPr>
          <w:rFonts w:ascii="Times New Roman" w:hAnsi="Times New Roman" w:cs="Times New Roman"/>
          <w:sz w:val="24"/>
          <w:szCs w:val="24"/>
        </w:rPr>
        <w:t>кающая спонтанно или организуемая педагогом.</w:t>
      </w:r>
    </w:p>
    <w:p w:rsidR="00461BD5" w:rsidRPr="00461BD5" w:rsidRDefault="00461BD5" w:rsidP="00461BD5">
      <w:pPr>
        <w:pStyle w:val="ab"/>
        <w:spacing w:after="0" w:line="240" w:lineRule="auto"/>
        <w:ind w:left="0" w:firstLine="709"/>
        <w:jc w:val="both"/>
        <w:rPr>
          <w:rFonts w:ascii="Times New Roman" w:hAnsi="Times New Roman" w:cs="Times New Roman"/>
          <w:bCs/>
          <w:sz w:val="24"/>
          <w:szCs w:val="24"/>
        </w:rPr>
      </w:pPr>
      <w:r w:rsidRPr="00461BD5">
        <w:rPr>
          <w:rFonts w:ascii="Times New Roman" w:hAnsi="Times New Roman" w:cs="Times New Roman"/>
          <w:b/>
          <w:bCs/>
          <w:sz w:val="24"/>
          <w:szCs w:val="24"/>
        </w:rPr>
        <w:t xml:space="preserve">Проблемная технология </w:t>
      </w:r>
      <w:r w:rsidRPr="00461BD5">
        <w:rPr>
          <w:rFonts w:ascii="Times New Roman" w:hAnsi="Times New Roman" w:cs="Times New Roman"/>
          <w:bCs/>
          <w:sz w:val="24"/>
          <w:szCs w:val="24"/>
        </w:rPr>
        <w:t>предполагает наличие проблемной ситуации (задачи) – те</w:t>
      </w:r>
      <w:r w:rsidRPr="00461BD5">
        <w:rPr>
          <w:rFonts w:ascii="Times New Roman" w:hAnsi="Times New Roman" w:cs="Times New Roman"/>
          <w:bCs/>
          <w:sz w:val="24"/>
          <w:szCs w:val="24"/>
        </w:rPr>
        <w:t>о</w:t>
      </w:r>
      <w:r w:rsidRPr="00461BD5">
        <w:rPr>
          <w:rFonts w:ascii="Times New Roman" w:hAnsi="Times New Roman" w:cs="Times New Roman"/>
          <w:bCs/>
          <w:sz w:val="24"/>
          <w:szCs w:val="24"/>
        </w:rPr>
        <w:t>ретической  или практической ситуации, в которой нет готового, соответствующего обсто</w:t>
      </w:r>
      <w:r w:rsidRPr="00461BD5">
        <w:rPr>
          <w:rFonts w:ascii="Times New Roman" w:hAnsi="Times New Roman" w:cs="Times New Roman"/>
          <w:bCs/>
          <w:sz w:val="24"/>
          <w:szCs w:val="24"/>
        </w:rPr>
        <w:t>я</w:t>
      </w:r>
      <w:r w:rsidRPr="00461BD5">
        <w:rPr>
          <w:rFonts w:ascii="Times New Roman" w:hAnsi="Times New Roman" w:cs="Times New Roman"/>
          <w:bCs/>
          <w:sz w:val="24"/>
          <w:szCs w:val="24"/>
        </w:rPr>
        <w:t>тельствам решения. Чтобы устранить проблему, требуются умственные или практические действия, направленные на исследование того, что связано с данной проблемной ситуацией.</w:t>
      </w:r>
    </w:p>
    <w:p w:rsidR="00461BD5" w:rsidRPr="00461BD5" w:rsidRDefault="00461BD5" w:rsidP="00461BD5">
      <w:pPr>
        <w:pStyle w:val="ab"/>
        <w:spacing w:after="0" w:line="240" w:lineRule="auto"/>
        <w:ind w:left="0" w:firstLine="709"/>
        <w:jc w:val="both"/>
        <w:rPr>
          <w:rFonts w:ascii="Times New Roman" w:hAnsi="Times New Roman" w:cs="Times New Roman"/>
          <w:bCs/>
          <w:sz w:val="24"/>
          <w:szCs w:val="24"/>
        </w:rPr>
      </w:pPr>
      <w:r w:rsidRPr="00461BD5">
        <w:rPr>
          <w:rFonts w:ascii="Times New Roman" w:hAnsi="Times New Roman" w:cs="Times New Roman"/>
          <w:b/>
          <w:bCs/>
          <w:sz w:val="24"/>
          <w:szCs w:val="24"/>
        </w:rPr>
        <w:t xml:space="preserve">Проблемно-игровая технология </w:t>
      </w:r>
      <w:r w:rsidRPr="00461BD5">
        <w:rPr>
          <w:rFonts w:ascii="Times New Roman" w:hAnsi="Times New Roman" w:cs="Times New Roman"/>
          <w:bCs/>
          <w:sz w:val="24"/>
          <w:szCs w:val="24"/>
        </w:rPr>
        <w:t>ориентирована на развитие познавательно-творческих способностей детей в разных видах деятельности. В основе ее лежит осознанный активный поиск ребенком способов достижения результата на основе принятия им цели де</w:t>
      </w:r>
      <w:r w:rsidRPr="00461BD5">
        <w:rPr>
          <w:rFonts w:ascii="Times New Roman" w:hAnsi="Times New Roman" w:cs="Times New Roman"/>
          <w:bCs/>
          <w:sz w:val="24"/>
          <w:szCs w:val="24"/>
        </w:rPr>
        <w:t>я</w:t>
      </w:r>
      <w:r w:rsidRPr="00461BD5">
        <w:rPr>
          <w:rFonts w:ascii="Times New Roman" w:hAnsi="Times New Roman" w:cs="Times New Roman"/>
          <w:bCs/>
          <w:sz w:val="24"/>
          <w:szCs w:val="24"/>
        </w:rPr>
        <w:t>тельности и самостоятельного размышления по поводу предстоящих практических действий, ведущих к результату.</w:t>
      </w:r>
    </w:p>
    <w:p w:rsidR="00461BD5" w:rsidRPr="00461BD5" w:rsidRDefault="00461BD5" w:rsidP="00461BD5">
      <w:pPr>
        <w:pStyle w:val="ab"/>
        <w:spacing w:after="0" w:line="240" w:lineRule="auto"/>
        <w:ind w:left="0" w:firstLine="709"/>
        <w:jc w:val="both"/>
        <w:rPr>
          <w:rFonts w:ascii="Times New Roman" w:hAnsi="Times New Roman" w:cs="Times New Roman"/>
          <w:bCs/>
          <w:sz w:val="24"/>
          <w:szCs w:val="24"/>
        </w:rPr>
      </w:pPr>
      <w:r w:rsidRPr="00461BD5">
        <w:rPr>
          <w:rFonts w:ascii="Times New Roman" w:hAnsi="Times New Roman" w:cs="Times New Roman"/>
          <w:b/>
          <w:bCs/>
          <w:sz w:val="24"/>
          <w:szCs w:val="24"/>
        </w:rPr>
        <w:t xml:space="preserve">Развивающие технологии </w:t>
      </w:r>
      <w:r w:rsidRPr="00461BD5">
        <w:rPr>
          <w:rFonts w:ascii="Times New Roman" w:hAnsi="Times New Roman" w:cs="Times New Roman"/>
          <w:bCs/>
          <w:sz w:val="24"/>
          <w:szCs w:val="24"/>
        </w:rPr>
        <w:t>направлены на развитие памяти, мышления, внимания, восприятия и творческого воображения. Развитие познавательной сферы базируется на принципе учета возрастных и индивидуальных особенностей дошкольников.</w:t>
      </w:r>
    </w:p>
    <w:p w:rsidR="00461BD5" w:rsidRPr="00461BD5" w:rsidRDefault="00461BD5" w:rsidP="00461BD5">
      <w:pPr>
        <w:pStyle w:val="ab"/>
        <w:spacing w:after="0" w:line="240" w:lineRule="auto"/>
        <w:ind w:left="0" w:firstLine="709"/>
        <w:jc w:val="both"/>
        <w:rPr>
          <w:rFonts w:ascii="Times New Roman" w:hAnsi="Times New Roman" w:cs="Times New Roman"/>
          <w:bCs/>
          <w:sz w:val="24"/>
          <w:szCs w:val="24"/>
        </w:rPr>
      </w:pPr>
      <w:r w:rsidRPr="00461BD5">
        <w:rPr>
          <w:rFonts w:ascii="Times New Roman" w:hAnsi="Times New Roman" w:cs="Times New Roman"/>
          <w:b/>
          <w:bCs/>
          <w:sz w:val="24"/>
          <w:szCs w:val="24"/>
        </w:rPr>
        <w:t xml:space="preserve">Здоровьесберегающие технологии </w:t>
      </w:r>
      <w:r w:rsidRPr="00461BD5">
        <w:rPr>
          <w:rFonts w:ascii="Times New Roman" w:hAnsi="Times New Roman" w:cs="Times New Roman"/>
          <w:bCs/>
          <w:sz w:val="24"/>
          <w:szCs w:val="24"/>
        </w:rPr>
        <w:t>реализуются на основе личностно-ориентированного подхода. Осуществляемые на основе личностно-развивающих ситуаций, они предполагают активное участие самих детей  в формировании опыта здоровьесбереж</w:t>
      </w:r>
      <w:r w:rsidRPr="00461BD5">
        <w:rPr>
          <w:rFonts w:ascii="Times New Roman" w:hAnsi="Times New Roman" w:cs="Times New Roman"/>
          <w:bCs/>
          <w:sz w:val="24"/>
          <w:szCs w:val="24"/>
        </w:rPr>
        <w:t>е</w:t>
      </w:r>
      <w:r w:rsidRPr="00461BD5">
        <w:rPr>
          <w:rFonts w:ascii="Times New Roman" w:hAnsi="Times New Roman" w:cs="Times New Roman"/>
          <w:bCs/>
          <w:sz w:val="24"/>
          <w:szCs w:val="24"/>
        </w:rPr>
        <w:t>ния; развитие его саморегуляции; становление самосознания и активной жизненной позиции; формирование ответственности за свое здоровье, жизнь и здоровье других людей.</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371"/>
      </w:tblGrid>
      <w:tr w:rsidR="00461BD5" w:rsidRPr="00461BD5" w:rsidTr="00461BD5">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461BD5" w:rsidRDefault="00461BD5" w:rsidP="009E20F7">
            <w:pPr>
              <w:pStyle w:val="ab"/>
              <w:spacing w:after="0" w:line="240" w:lineRule="auto"/>
              <w:ind w:left="0"/>
              <w:jc w:val="both"/>
              <w:rPr>
                <w:rFonts w:ascii="Times New Roman" w:hAnsi="Times New Roman" w:cs="Times New Roman"/>
                <w:b/>
                <w:sz w:val="24"/>
                <w:szCs w:val="24"/>
              </w:rPr>
            </w:pPr>
            <w:r w:rsidRPr="00461BD5">
              <w:rPr>
                <w:rFonts w:ascii="Times New Roman" w:hAnsi="Times New Roman" w:cs="Times New Roman"/>
                <w:b/>
                <w:sz w:val="24"/>
                <w:szCs w:val="24"/>
              </w:rPr>
              <w:t>Технология</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461BD5" w:rsidRDefault="00461BD5" w:rsidP="00461BD5">
            <w:pPr>
              <w:pStyle w:val="ab"/>
              <w:spacing w:after="0" w:line="240" w:lineRule="auto"/>
              <w:ind w:left="0" w:firstLine="709"/>
              <w:jc w:val="both"/>
              <w:rPr>
                <w:rFonts w:ascii="Times New Roman" w:hAnsi="Times New Roman" w:cs="Times New Roman"/>
                <w:b/>
                <w:sz w:val="24"/>
                <w:szCs w:val="24"/>
              </w:rPr>
            </w:pPr>
            <w:r w:rsidRPr="00461BD5">
              <w:rPr>
                <w:rFonts w:ascii="Times New Roman" w:hAnsi="Times New Roman" w:cs="Times New Roman"/>
                <w:b/>
                <w:sz w:val="24"/>
                <w:szCs w:val="24"/>
              </w:rPr>
              <w:t>Методы технологии</w:t>
            </w:r>
          </w:p>
        </w:tc>
      </w:tr>
      <w:tr w:rsidR="00461BD5" w:rsidRPr="00461BD5" w:rsidTr="00461BD5">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61BD5" w:rsidRPr="00461BD5" w:rsidRDefault="00461BD5" w:rsidP="009E20F7">
            <w:pPr>
              <w:pStyle w:val="ab"/>
              <w:spacing w:after="0" w:line="240" w:lineRule="auto"/>
              <w:ind w:left="0"/>
              <w:jc w:val="both"/>
              <w:rPr>
                <w:rFonts w:ascii="Times New Roman" w:hAnsi="Times New Roman" w:cs="Times New Roman"/>
                <w:b/>
                <w:sz w:val="24"/>
                <w:szCs w:val="24"/>
              </w:rPr>
            </w:pPr>
            <w:r w:rsidRPr="00461BD5">
              <w:rPr>
                <w:rFonts w:ascii="Times New Roman" w:hAnsi="Times New Roman" w:cs="Times New Roman"/>
                <w:b/>
                <w:sz w:val="24"/>
                <w:szCs w:val="24"/>
              </w:rPr>
              <w:t>Эвристическая технология</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9E20F7" w:rsidRDefault="00461BD5" w:rsidP="009E20F7">
            <w:pPr>
              <w:spacing w:after="0" w:line="240" w:lineRule="auto"/>
              <w:jc w:val="both"/>
              <w:rPr>
                <w:rFonts w:ascii="Times New Roman" w:hAnsi="Times New Roman" w:cs="Times New Roman"/>
                <w:b/>
                <w:sz w:val="24"/>
                <w:szCs w:val="24"/>
              </w:rPr>
            </w:pPr>
            <w:r w:rsidRPr="009E20F7">
              <w:rPr>
                <w:rFonts w:ascii="Times New Roman" w:hAnsi="Times New Roman" w:cs="Times New Roman"/>
                <w:b/>
                <w:sz w:val="24"/>
                <w:szCs w:val="24"/>
              </w:rPr>
              <w:t>Когнитивные методы:</w:t>
            </w:r>
          </w:p>
          <w:p w:rsidR="00461BD5" w:rsidRPr="009E20F7" w:rsidRDefault="00461BD5" w:rsidP="009E20F7">
            <w:pPr>
              <w:spacing w:after="0" w:line="240" w:lineRule="auto"/>
              <w:jc w:val="both"/>
              <w:rPr>
                <w:rFonts w:ascii="Times New Roman" w:hAnsi="Times New Roman" w:cs="Times New Roman"/>
                <w:sz w:val="24"/>
                <w:szCs w:val="24"/>
              </w:rPr>
            </w:pPr>
            <w:r w:rsidRPr="009E20F7">
              <w:rPr>
                <w:rFonts w:ascii="Times New Roman" w:hAnsi="Times New Roman" w:cs="Times New Roman"/>
                <w:sz w:val="24"/>
                <w:szCs w:val="24"/>
              </w:rPr>
              <w:t>Вживание – «очеловечивание» объекта изучение его изнутри;</w:t>
            </w:r>
          </w:p>
          <w:p w:rsidR="00461BD5" w:rsidRPr="009E20F7" w:rsidRDefault="00461BD5" w:rsidP="009E20F7">
            <w:pPr>
              <w:spacing w:after="0" w:line="240" w:lineRule="auto"/>
              <w:jc w:val="both"/>
              <w:rPr>
                <w:rFonts w:ascii="Times New Roman" w:hAnsi="Times New Roman" w:cs="Times New Roman"/>
                <w:sz w:val="24"/>
                <w:szCs w:val="24"/>
              </w:rPr>
            </w:pPr>
            <w:r w:rsidRPr="009E20F7">
              <w:rPr>
                <w:rFonts w:ascii="Times New Roman" w:hAnsi="Times New Roman" w:cs="Times New Roman"/>
                <w:sz w:val="24"/>
                <w:szCs w:val="24"/>
              </w:rPr>
              <w:t>Образное видение – эмоционально-образное исследование объекта;</w:t>
            </w:r>
          </w:p>
          <w:p w:rsidR="00461BD5" w:rsidRPr="009E20F7" w:rsidRDefault="00461BD5" w:rsidP="009E20F7">
            <w:pPr>
              <w:spacing w:after="0" w:line="240" w:lineRule="auto"/>
              <w:jc w:val="both"/>
              <w:rPr>
                <w:rFonts w:ascii="Times New Roman" w:hAnsi="Times New Roman" w:cs="Times New Roman"/>
                <w:sz w:val="24"/>
                <w:szCs w:val="24"/>
              </w:rPr>
            </w:pPr>
            <w:r w:rsidRPr="009E20F7">
              <w:rPr>
                <w:rFonts w:ascii="Times New Roman" w:hAnsi="Times New Roman" w:cs="Times New Roman"/>
                <w:sz w:val="24"/>
                <w:szCs w:val="24"/>
              </w:rPr>
              <w:t>Символическое видение – построение или поиск связи между объе</w:t>
            </w:r>
            <w:r w:rsidRPr="009E20F7">
              <w:rPr>
                <w:rFonts w:ascii="Times New Roman" w:hAnsi="Times New Roman" w:cs="Times New Roman"/>
                <w:sz w:val="24"/>
                <w:szCs w:val="24"/>
              </w:rPr>
              <w:t>к</w:t>
            </w:r>
            <w:r w:rsidRPr="009E20F7">
              <w:rPr>
                <w:rFonts w:ascii="Times New Roman" w:hAnsi="Times New Roman" w:cs="Times New Roman"/>
                <w:sz w:val="24"/>
                <w:szCs w:val="24"/>
              </w:rPr>
              <w:t>том и символом;</w:t>
            </w:r>
          </w:p>
          <w:p w:rsidR="00461BD5" w:rsidRPr="009E20F7" w:rsidRDefault="00461BD5" w:rsidP="009E20F7">
            <w:pPr>
              <w:spacing w:after="0" w:line="240" w:lineRule="auto"/>
              <w:jc w:val="both"/>
              <w:rPr>
                <w:rFonts w:ascii="Times New Roman" w:hAnsi="Times New Roman" w:cs="Times New Roman"/>
                <w:sz w:val="24"/>
                <w:szCs w:val="24"/>
              </w:rPr>
            </w:pPr>
            <w:r w:rsidRPr="009E20F7">
              <w:rPr>
                <w:rFonts w:ascii="Times New Roman" w:hAnsi="Times New Roman" w:cs="Times New Roman"/>
                <w:sz w:val="24"/>
                <w:szCs w:val="24"/>
              </w:rPr>
              <w:t>Эвристические вопросы;</w:t>
            </w:r>
          </w:p>
          <w:p w:rsidR="00461BD5" w:rsidRPr="009E20F7" w:rsidRDefault="00461BD5" w:rsidP="009E20F7">
            <w:pPr>
              <w:spacing w:after="0" w:line="240" w:lineRule="auto"/>
              <w:jc w:val="both"/>
              <w:rPr>
                <w:rFonts w:ascii="Times New Roman" w:hAnsi="Times New Roman" w:cs="Times New Roman"/>
                <w:sz w:val="24"/>
                <w:szCs w:val="24"/>
              </w:rPr>
            </w:pPr>
            <w:r w:rsidRPr="009E20F7">
              <w:rPr>
                <w:rFonts w:ascii="Times New Roman" w:hAnsi="Times New Roman" w:cs="Times New Roman"/>
                <w:sz w:val="24"/>
                <w:szCs w:val="24"/>
              </w:rPr>
              <w:t>Конструирование понятий и правил;</w:t>
            </w:r>
          </w:p>
          <w:p w:rsidR="00461BD5" w:rsidRPr="009E20F7" w:rsidRDefault="00461BD5" w:rsidP="009E20F7">
            <w:pPr>
              <w:spacing w:after="0" w:line="240" w:lineRule="auto"/>
              <w:jc w:val="both"/>
              <w:rPr>
                <w:rFonts w:ascii="Times New Roman" w:hAnsi="Times New Roman" w:cs="Times New Roman"/>
                <w:b/>
                <w:sz w:val="24"/>
                <w:szCs w:val="24"/>
              </w:rPr>
            </w:pPr>
            <w:r w:rsidRPr="009E20F7">
              <w:rPr>
                <w:rFonts w:ascii="Times New Roman" w:hAnsi="Times New Roman" w:cs="Times New Roman"/>
                <w:b/>
                <w:sz w:val="24"/>
                <w:szCs w:val="24"/>
              </w:rPr>
              <w:t xml:space="preserve"> Креативные методы</w:t>
            </w:r>
          </w:p>
          <w:p w:rsidR="00461BD5" w:rsidRPr="009E20F7" w:rsidRDefault="00461BD5" w:rsidP="009E20F7">
            <w:pPr>
              <w:spacing w:after="0" w:line="240" w:lineRule="auto"/>
              <w:jc w:val="both"/>
              <w:rPr>
                <w:rFonts w:ascii="Times New Roman" w:hAnsi="Times New Roman" w:cs="Times New Roman"/>
                <w:sz w:val="24"/>
                <w:szCs w:val="24"/>
              </w:rPr>
            </w:pPr>
            <w:r w:rsidRPr="009E20F7">
              <w:rPr>
                <w:rFonts w:ascii="Times New Roman" w:hAnsi="Times New Roman" w:cs="Times New Roman"/>
                <w:sz w:val="24"/>
                <w:szCs w:val="24"/>
              </w:rPr>
              <w:t>Метод придумывания;</w:t>
            </w:r>
          </w:p>
          <w:p w:rsidR="00461BD5" w:rsidRPr="009E20F7" w:rsidRDefault="00461BD5" w:rsidP="009E20F7">
            <w:pPr>
              <w:spacing w:after="0" w:line="240" w:lineRule="auto"/>
              <w:jc w:val="both"/>
              <w:rPr>
                <w:rFonts w:ascii="Times New Roman" w:hAnsi="Times New Roman" w:cs="Times New Roman"/>
                <w:sz w:val="24"/>
                <w:szCs w:val="24"/>
              </w:rPr>
            </w:pPr>
            <w:r w:rsidRPr="009E20F7">
              <w:rPr>
                <w:rFonts w:ascii="Times New Roman" w:hAnsi="Times New Roman" w:cs="Times New Roman"/>
                <w:sz w:val="24"/>
                <w:szCs w:val="24"/>
              </w:rPr>
              <w:t>Метод «Если бы…» - утверждение, меняющее картину мира</w:t>
            </w:r>
          </w:p>
          <w:p w:rsidR="00461BD5" w:rsidRPr="009E20F7" w:rsidRDefault="00461BD5" w:rsidP="009E20F7">
            <w:pPr>
              <w:spacing w:after="0" w:line="240" w:lineRule="auto"/>
              <w:jc w:val="both"/>
              <w:rPr>
                <w:rFonts w:ascii="Times New Roman" w:hAnsi="Times New Roman" w:cs="Times New Roman"/>
                <w:sz w:val="24"/>
                <w:szCs w:val="24"/>
              </w:rPr>
            </w:pPr>
            <w:r w:rsidRPr="009E20F7">
              <w:rPr>
                <w:rFonts w:ascii="Times New Roman" w:hAnsi="Times New Roman" w:cs="Times New Roman"/>
                <w:sz w:val="24"/>
                <w:szCs w:val="24"/>
              </w:rPr>
              <w:t>Метод синектики – мозговой штурм с использованием аналогий;</w:t>
            </w:r>
          </w:p>
          <w:p w:rsidR="00461BD5" w:rsidRPr="00114470" w:rsidRDefault="00461BD5" w:rsidP="00114470">
            <w:pPr>
              <w:spacing w:after="0" w:line="240" w:lineRule="auto"/>
              <w:jc w:val="both"/>
              <w:rPr>
                <w:rFonts w:ascii="Times New Roman" w:hAnsi="Times New Roman" w:cs="Times New Roman"/>
                <w:b/>
                <w:sz w:val="24"/>
                <w:szCs w:val="24"/>
              </w:rPr>
            </w:pPr>
            <w:r w:rsidRPr="00114470">
              <w:rPr>
                <w:rFonts w:ascii="Times New Roman" w:hAnsi="Times New Roman" w:cs="Times New Roman"/>
                <w:b/>
                <w:sz w:val="24"/>
                <w:szCs w:val="24"/>
              </w:rPr>
              <w:t>Оргдеятельностные методы</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lastRenderedPageBreak/>
              <w:t>Детское целеполагание;</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Рецензии – критическая оценка продукта;</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Детское планирование;</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Рефлексия.</w:t>
            </w:r>
          </w:p>
        </w:tc>
      </w:tr>
      <w:tr w:rsidR="00461BD5" w:rsidRPr="00461BD5" w:rsidTr="00461BD5">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61BD5" w:rsidRPr="00461BD5" w:rsidRDefault="00461BD5" w:rsidP="00114470">
            <w:pPr>
              <w:pStyle w:val="ab"/>
              <w:spacing w:after="0" w:line="240" w:lineRule="auto"/>
              <w:ind w:left="0"/>
              <w:jc w:val="both"/>
              <w:rPr>
                <w:rFonts w:ascii="Times New Roman" w:hAnsi="Times New Roman" w:cs="Times New Roman"/>
                <w:b/>
                <w:sz w:val="24"/>
                <w:szCs w:val="24"/>
              </w:rPr>
            </w:pPr>
            <w:r w:rsidRPr="00461BD5">
              <w:rPr>
                <w:rFonts w:ascii="Times New Roman" w:hAnsi="Times New Roman" w:cs="Times New Roman"/>
                <w:b/>
                <w:sz w:val="24"/>
                <w:szCs w:val="24"/>
              </w:rPr>
              <w:lastRenderedPageBreak/>
              <w:t>Проблемная технология</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114470" w:rsidRDefault="00461BD5" w:rsidP="00114470">
            <w:pPr>
              <w:spacing w:after="0" w:line="240" w:lineRule="auto"/>
              <w:jc w:val="both"/>
              <w:rPr>
                <w:rFonts w:ascii="Times New Roman" w:hAnsi="Times New Roman" w:cs="Times New Roman"/>
                <w:b/>
                <w:sz w:val="24"/>
                <w:szCs w:val="24"/>
              </w:rPr>
            </w:pPr>
            <w:r w:rsidRPr="00114470">
              <w:rPr>
                <w:rFonts w:ascii="Times New Roman" w:hAnsi="Times New Roman" w:cs="Times New Roman"/>
                <w:b/>
                <w:sz w:val="24"/>
                <w:szCs w:val="24"/>
              </w:rPr>
              <w:t>Когнитивные  методы</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Продолжи рассказ;</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Продолжи арифметическую задачу;</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Наблюдение;</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Выдвижение гипотезы;</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Проектный метод.</w:t>
            </w:r>
          </w:p>
        </w:tc>
      </w:tr>
      <w:tr w:rsidR="00461BD5" w:rsidRPr="00461BD5" w:rsidTr="00461BD5">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61BD5" w:rsidRPr="00461BD5" w:rsidRDefault="00461BD5" w:rsidP="00114470">
            <w:pPr>
              <w:pStyle w:val="ab"/>
              <w:spacing w:after="0" w:line="240" w:lineRule="auto"/>
              <w:ind w:left="0"/>
              <w:jc w:val="both"/>
              <w:rPr>
                <w:rFonts w:ascii="Times New Roman" w:hAnsi="Times New Roman" w:cs="Times New Roman"/>
                <w:b/>
                <w:sz w:val="24"/>
                <w:szCs w:val="24"/>
              </w:rPr>
            </w:pPr>
            <w:r w:rsidRPr="00461BD5">
              <w:rPr>
                <w:rFonts w:ascii="Times New Roman" w:hAnsi="Times New Roman" w:cs="Times New Roman"/>
                <w:b/>
                <w:sz w:val="24"/>
                <w:szCs w:val="24"/>
              </w:rPr>
              <w:t>Проблемно-игровая техн</w:t>
            </w:r>
            <w:r w:rsidRPr="00461BD5">
              <w:rPr>
                <w:rFonts w:ascii="Times New Roman" w:hAnsi="Times New Roman" w:cs="Times New Roman"/>
                <w:b/>
                <w:sz w:val="24"/>
                <w:szCs w:val="24"/>
              </w:rPr>
              <w:t>о</w:t>
            </w:r>
            <w:r w:rsidRPr="00461BD5">
              <w:rPr>
                <w:rFonts w:ascii="Times New Roman" w:hAnsi="Times New Roman" w:cs="Times New Roman"/>
                <w:b/>
                <w:sz w:val="24"/>
                <w:szCs w:val="24"/>
              </w:rPr>
              <w:t>логия</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114470" w:rsidRDefault="00461BD5" w:rsidP="00114470">
            <w:pPr>
              <w:spacing w:after="0" w:line="240" w:lineRule="auto"/>
              <w:jc w:val="both"/>
              <w:rPr>
                <w:rFonts w:ascii="Times New Roman" w:hAnsi="Times New Roman" w:cs="Times New Roman"/>
                <w:b/>
                <w:sz w:val="24"/>
                <w:szCs w:val="24"/>
              </w:rPr>
            </w:pPr>
            <w:r w:rsidRPr="00114470">
              <w:rPr>
                <w:rFonts w:ascii="Times New Roman" w:hAnsi="Times New Roman" w:cs="Times New Roman"/>
                <w:b/>
                <w:sz w:val="24"/>
                <w:szCs w:val="24"/>
              </w:rPr>
              <w:t>Логико-математические игры</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Настольно-печатные игры;</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Игры на объемное моделирование;</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Игры на плоскостное моделирование;</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Игры на составление целого из частей</w:t>
            </w:r>
          </w:p>
          <w:p w:rsidR="00461BD5" w:rsidRPr="00114470" w:rsidRDefault="00461BD5" w:rsidP="00114470">
            <w:pPr>
              <w:spacing w:after="0" w:line="240" w:lineRule="auto"/>
              <w:jc w:val="both"/>
              <w:rPr>
                <w:rFonts w:ascii="Times New Roman" w:hAnsi="Times New Roman" w:cs="Times New Roman"/>
                <w:b/>
                <w:sz w:val="24"/>
                <w:szCs w:val="24"/>
              </w:rPr>
            </w:pPr>
            <w:r w:rsidRPr="00114470">
              <w:rPr>
                <w:rFonts w:ascii="Times New Roman" w:hAnsi="Times New Roman" w:cs="Times New Roman"/>
                <w:b/>
                <w:sz w:val="24"/>
                <w:szCs w:val="24"/>
              </w:rPr>
              <w:t>Логико-математические сюжетные игры</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Игры на выявление и абстрагирование свойств предметов;</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Игры на освоение детьми сравнения, классификации и обобщения;</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sz w:val="24"/>
                <w:szCs w:val="24"/>
              </w:rPr>
              <w:t>Игры на овладение логическими действиями и мыслительными оп</w:t>
            </w:r>
            <w:r w:rsidRPr="00114470">
              <w:rPr>
                <w:rFonts w:ascii="Times New Roman" w:hAnsi="Times New Roman" w:cs="Times New Roman"/>
                <w:sz w:val="24"/>
                <w:szCs w:val="24"/>
              </w:rPr>
              <w:t>е</w:t>
            </w:r>
            <w:r w:rsidRPr="00114470">
              <w:rPr>
                <w:rFonts w:ascii="Times New Roman" w:hAnsi="Times New Roman" w:cs="Times New Roman"/>
                <w:sz w:val="24"/>
                <w:szCs w:val="24"/>
              </w:rPr>
              <w:t>рациями;</w:t>
            </w:r>
          </w:p>
          <w:p w:rsidR="00461BD5" w:rsidRPr="00114470" w:rsidRDefault="00461BD5" w:rsidP="00114470">
            <w:pPr>
              <w:spacing w:after="0" w:line="240" w:lineRule="auto"/>
              <w:jc w:val="both"/>
              <w:rPr>
                <w:rFonts w:ascii="Times New Roman" w:hAnsi="Times New Roman" w:cs="Times New Roman"/>
                <w:b/>
                <w:sz w:val="24"/>
                <w:szCs w:val="24"/>
              </w:rPr>
            </w:pPr>
            <w:r w:rsidRPr="00114470">
              <w:rPr>
                <w:rFonts w:ascii="Times New Roman" w:hAnsi="Times New Roman" w:cs="Times New Roman"/>
                <w:b/>
                <w:sz w:val="24"/>
                <w:szCs w:val="24"/>
              </w:rPr>
              <w:t>Проблемные игровые ситуации и вопросы</w:t>
            </w:r>
          </w:p>
          <w:p w:rsidR="00461BD5" w:rsidRPr="00114470" w:rsidRDefault="00461BD5" w:rsidP="00114470">
            <w:pPr>
              <w:spacing w:after="0" w:line="240" w:lineRule="auto"/>
              <w:jc w:val="both"/>
              <w:rPr>
                <w:rFonts w:ascii="Times New Roman" w:hAnsi="Times New Roman" w:cs="Times New Roman"/>
                <w:b/>
                <w:sz w:val="24"/>
                <w:szCs w:val="24"/>
              </w:rPr>
            </w:pPr>
            <w:r w:rsidRPr="00114470">
              <w:rPr>
                <w:rFonts w:ascii="Times New Roman" w:hAnsi="Times New Roman" w:cs="Times New Roman"/>
                <w:b/>
                <w:sz w:val="24"/>
                <w:szCs w:val="24"/>
              </w:rPr>
              <w:t>Творческие задачи</w:t>
            </w:r>
          </w:p>
          <w:p w:rsidR="00461BD5" w:rsidRPr="00114470" w:rsidRDefault="00461BD5" w:rsidP="00114470">
            <w:pPr>
              <w:spacing w:after="0" w:line="240" w:lineRule="auto"/>
              <w:jc w:val="both"/>
              <w:rPr>
                <w:rFonts w:ascii="Times New Roman" w:hAnsi="Times New Roman" w:cs="Times New Roman"/>
                <w:sz w:val="24"/>
                <w:szCs w:val="24"/>
              </w:rPr>
            </w:pPr>
            <w:r w:rsidRPr="00114470">
              <w:rPr>
                <w:rFonts w:ascii="Times New Roman" w:hAnsi="Times New Roman" w:cs="Times New Roman"/>
                <w:b/>
                <w:sz w:val="24"/>
                <w:szCs w:val="24"/>
              </w:rPr>
              <w:t>Детское экспериментирование</w:t>
            </w:r>
          </w:p>
        </w:tc>
      </w:tr>
      <w:tr w:rsidR="00461BD5" w:rsidRPr="00461BD5" w:rsidTr="00461BD5">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61BD5" w:rsidRPr="00461BD5" w:rsidRDefault="00461BD5" w:rsidP="00B93377">
            <w:pPr>
              <w:pStyle w:val="ab"/>
              <w:spacing w:after="0" w:line="240" w:lineRule="auto"/>
              <w:ind w:left="0"/>
              <w:jc w:val="both"/>
              <w:rPr>
                <w:rFonts w:ascii="Times New Roman" w:hAnsi="Times New Roman" w:cs="Times New Roman"/>
                <w:b/>
                <w:sz w:val="24"/>
                <w:szCs w:val="24"/>
              </w:rPr>
            </w:pPr>
            <w:r w:rsidRPr="00461BD5">
              <w:rPr>
                <w:rFonts w:ascii="Times New Roman" w:hAnsi="Times New Roman" w:cs="Times New Roman"/>
                <w:b/>
                <w:sz w:val="24"/>
                <w:szCs w:val="24"/>
              </w:rPr>
              <w:t>Развивающие технологии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61BD5" w:rsidRPr="00B93377" w:rsidRDefault="00461BD5" w:rsidP="00B93377">
            <w:pPr>
              <w:spacing w:after="0" w:line="240" w:lineRule="auto"/>
              <w:jc w:val="both"/>
              <w:rPr>
                <w:rFonts w:ascii="Times New Roman" w:hAnsi="Times New Roman" w:cs="Times New Roman"/>
                <w:b/>
                <w:sz w:val="24"/>
                <w:szCs w:val="24"/>
              </w:rPr>
            </w:pPr>
            <w:r w:rsidRPr="00B93377">
              <w:rPr>
                <w:rFonts w:ascii="Times New Roman" w:hAnsi="Times New Roman" w:cs="Times New Roman"/>
                <w:b/>
                <w:sz w:val="24"/>
                <w:szCs w:val="24"/>
              </w:rPr>
              <w:t>Практические</w:t>
            </w:r>
          </w:p>
          <w:p w:rsidR="00461BD5" w:rsidRPr="00B93377" w:rsidRDefault="00461BD5" w:rsidP="00B93377">
            <w:pPr>
              <w:spacing w:after="0" w:line="240" w:lineRule="auto"/>
              <w:jc w:val="both"/>
              <w:rPr>
                <w:rFonts w:ascii="Times New Roman" w:hAnsi="Times New Roman" w:cs="Times New Roman"/>
                <w:b/>
                <w:sz w:val="24"/>
                <w:szCs w:val="24"/>
              </w:rPr>
            </w:pPr>
            <w:r w:rsidRPr="00B93377">
              <w:rPr>
                <w:rFonts w:ascii="Times New Roman" w:hAnsi="Times New Roman" w:cs="Times New Roman"/>
                <w:b/>
                <w:sz w:val="24"/>
                <w:szCs w:val="24"/>
              </w:rPr>
              <w:t>Наглядные</w:t>
            </w:r>
          </w:p>
          <w:p w:rsidR="00461BD5" w:rsidRPr="00B93377" w:rsidRDefault="00461BD5" w:rsidP="00B93377">
            <w:pPr>
              <w:spacing w:after="0" w:line="240" w:lineRule="auto"/>
              <w:jc w:val="both"/>
              <w:rPr>
                <w:rFonts w:ascii="Times New Roman" w:hAnsi="Times New Roman" w:cs="Times New Roman"/>
                <w:sz w:val="24"/>
                <w:szCs w:val="24"/>
              </w:rPr>
            </w:pPr>
            <w:r w:rsidRPr="00B93377">
              <w:rPr>
                <w:rFonts w:ascii="Times New Roman" w:hAnsi="Times New Roman" w:cs="Times New Roman"/>
                <w:b/>
                <w:sz w:val="24"/>
                <w:szCs w:val="24"/>
              </w:rPr>
              <w:t xml:space="preserve">Словесные </w:t>
            </w:r>
            <w:r w:rsidRPr="00B93377">
              <w:rPr>
                <w:rFonts w:ascii="Times New Roman" w:hAnsi="Times New Roman" w:cs="Times New Roman"/>
                <w:sz w:val="24"/>
                <w:szCs w:val="24"/>
              </w:rPr>
              <w:t xml:space="preserve"> </w:t>
            </w:r>
          </w:p>
          <w:p w:rsidR="00461BD5" w:rsidRPr="00B93377" w:rsidRDefault="00461BD5" w:rsidP="00B93377">
            <w:pPr>
              <w:spacing w:after="0" w:line="240" w:lineRule="auto"/>
              <w:jc w:val="both"/>
              <w:rPr>
                <w:rFonts w:ascii="Times New Roman" w:hAnsi="Times New Roman" w:cs="Times New Roman"/>
                <w:b/>
                <w:sz w:val="24"/>
                <w:szCs w:val="24"/>
              </w:rPr>
            </w:pPr>
            <w:r w:rsidRPr="00B93377">
              <w:rPr>
                <w:rFonts w:ascii="Times New Roman" w:hAnsi="Times New Roman" w:cs="Times New Roman"/>
                <w:b/>
                <w:sz w:val="24"/>
                <w:szCs w:val="24"/>
              </w:rPr>
              <w:t xml:space="preserve"> Методы технологии ТРИЗ</w:t>
            </w:r>
          </w:p>
          <w:p w:rsidR="00461BD5" w:rsidRPr="00B93377" w:rsidRDefault="00461BD5" w:rsidP="00B93377">
            <w:pPr>
              <w:spacing w:after="0" w:line="240" w:lineRule="auto"/>
              <w:jc w:val="both"/>
              <w:rPr>
                <w:rFonts w:ascii="Times New Roman" w:hAnsi="Times New Roman" w:cs="Times New Roman"/>
                <w:sz w:val="24"/>
                <w:szCs w:val="24"/>
              </w:rPr>
            </w:pPr>
            <w:r w:rsidRPr="00B93377">
              <w:rPr>
                <w:rFonts w:ascii="Times New Roman" w:hAnsi="Times New Roman" w:cs="Times New Roman"/>
                <w:sz w:val="24"/>
                <w:szCs w:val="24"/>
              </w:rPr>
              <w:t xml:space="preserve">Упражнения, задания направленные на развитие: </w:t>
            </w:r>
          </w:p>
          <w:p w:rsidR="00461BD5" w:rsidRPr="00B93377" w:rsidRDefault="00461BD5" w:rsidP="00B93377">
            <w:pPr>
              <w:spacing w:after="0" w:line="240" w:lineRule="auto"/>
              <w:jc w:val="both"/>
              <w:rPr>
                <w:rFonts w:ascii="Times New Roman" w:hAnsi="Times New Roman" w:cs="Times New Roman"/>
                <w:sz w:val="24"/>
                <w:szCs w:val="24"/>
              </w:rPr>
            </w:pPr>
            <w:r w:rsidRPr="00B93377">
              <w:rPr>
                <w:rFonts w:ascii="Times New Roman" w:hAnsi="Times New Roman" w:cs="Times New Roman"/>
                <w:sz w:val="24"/>
                <w:szCs w:val="24"/>
              </w:rPr>
              <w:t>мыслительных операций: конструктивный анализ, конструктивный синтез, аналитико-синтетическая деятельность, сравнение, конкрет</w:t>
            </w:r>
            <w:r w:rsidRPr="00B93377">
              <w:rPr>
                <w:rFonts w:ascii="Times New Roman" w:hAnsi="Times New Roman" w:cs="Times New Roman"/>
                <w:sz w:val="24"/>
                <w:szCs w:val="24"/>
              </w:rPr>
              <w:t>и</w:t>
            </w:r>
            <w:r w:rsidRPr="00B93377">
              <w:rPr>
                <w:rFonts w:ascii="Times New Roman" w:hAnsi="Times New Roman" w:cs="Times New Roman"/>
                <w:sz w:val="24"/>
                <w:szCs w:val="24"/>
              </w:rPr>
              <w:t>зация, обобщение, систематизация, классификация;</w:t>
            </w:r>
          </w:p>
          <w:p w:rsidR="00461BD5" w:rsidRPr="00B93377" w:rsidRDefault="00461BD5" w:rsidP="00B93377">
            <w:pPr>
              <w:spacing w:after="0" w:line="240" w:lineRule="auto"/>
              <w:jc w:val="both"/>
              <w:rPr>
                <w:rFonts w:ascii="Times New Roman" w:hAnsi="Times New Roman" w:cs="Times New Roman"/>
                <w:sz w:val="24"/>
                <w:szCs w:val="24"/>
              </w:rPr>
            </w:pPr>
            <w:r w:rsidRPr="00B93377">
              <w:rPr>
                <w:rFonts w:ascii="Times New Roman" w:hAnsi="Times New Roman" w:cs="Times New Roman"/>
                <w:sz w:val="24"/>
                <w:szCs w:val="24"/>
              </w:rPr>
              <w:t>слуховой, зрительной, двигательной памяти;</w:t>
            </w:r>
          </w:p>
          <w:p w:rsidR="00461BD5" w:rsidRPr="00B93377" w:rsidRDefault="00461BD5" w:rsidP="00B93377">
            <w:pPr>
              <w:spacing w:after="0" w:line="240" w:lineRule="auto"/>
              <w:jc w:val="both"/>
              <w:rPr>
                <w:rFonts w:ascii="Times New Roman" w:hAnsi="Times New Roman" w:cs="Times New Roman"/>
                <w:sz w:val="24"/>
                <w:szCs w:val="24"/>
              </w:rPr>
            </w:pPr>
            <w:r w:rsidRPr="00B93377">
              <w:rPr>
                <w:rFonts w:ascii="Times New Roman" w:hAnsi="Times New Roman" w:cs="Times New Roman"/>
                <w:sz w:val="24"/>
                <w:szCs w:val="24"/>
              </w:rPr>
              <w:t>всех компонентов произвольного внимания: концентрации, распр</w:t>
            </w:r>
            <w:r w:rsidRPr="00B93377">
              <w:rPr>
                <w:rFonts w:ascii="Times New Roman" w:hAnsi="Times New Roman" w:cs="Times New Roman"/>
                <w:sz w:val="24"/>
                <w:szCs w:val="24"/>
              </w:rPr>
              <w:t>е</w:t>
            </w:r>
            <w:r w:rsidRPr="00B93377">
              <w:rPr>
                <w:rFonts w:ascii="Times New Roman" w:hAnsi="Times New Roman" w:cs="Times New Roman"/>
                <w:sz w:val="24"/>
                <w:szCs w:val="24"/>
              </w:rPr>
              <w:t>деления, объема, устойчивости, переключения;</w:t>
            </w:r>
          </w:p>
          <w:p w:rsidR="00461BD5" w:rsidRPr="00B93377" w:rsidRDefault="00461BD5" w:rsidP="00B93377">
            <w:pPr>
              <w:spacing w:after="0" w:line="240" w:lineRule="auto"/>
              <w:jc w:val="both"/>
              <w:rPr>
                <w:rFonts w:ascii="Times New Roman" w:hAnsi="Times New Roman" w:cs="Times New Roman"/>
                <w:sz w:val="24"/>
                <w:szCs w:val="24"/>
              </w:rPr>
            </w:pPr>
            <w:r w:rsidRPr="00B93377">
              <w:rPr>
                <w:rFonts w:ascii="Times New Roman" w:hAnsi="Times New Roman" w:cs="Times New Roman"/>
                <w:sz w:val="24"/>
                <w:szCs w:val="24"/>
              </w:rPr>
              <w:t>творческого воображения;</w:t>
            </w:r>
          </w:p>
          <w:p w:rsidR="00461BD5" w:rsidRPr="00B93377" w:rsidRDefault="00461BD5" w:rsidP="00B93377">
            <w:pPr>
              <w:spacing w:after="0" w:line="240" w:lineRule="auto"/>
              <w:jc w:val="both"/>
              <w:rPr>
                <w:rFonts w:ascii="Times New Roman" w:hAnsi="Times New Roman" w:cs="Times New Roman"/>
                <w:sz w:val="24"/>
                <w:szCs w:val="24"/>
              </w:rPr>
            </w:pPr>
            <w:r w:rsidRPr="00B93377">
              <w:rPr>
                <w:rFonts w:ascii="Times New Roman" w:hAnsi="Times New Roman" w:cs="Times New Roman"/>
                <w:sz w:val="24"/>
                <w:szCs w:val="24"/>
              </w:rPr>
              <w:t>компонентов восприятия: целостность, дифференцированность, то</w:t>
            </w:r>
            <w:r w:rsidRPr="00B93377">
              <w:rPr>
                <w:rFonts w:ascii="Times New Roman" w:hAnsi="Times New Roman" w:cs="Times New Roman"/>
                <w:sz w:val="24"/>
                <w:szCs w:val="24"/>
              </w:rPr>
              <w:t>ч</w:t>
            </w:r>
            <w:r w:rsidRPr="00B93377">
              <w:rPr>
                <w:rFonts w:ascii="Times New Roman" w:hAnsi="Times New Roman" w:cs="Times New Roman"/>
                <w:sz w:val="24"/>
                <w:szCs w:val="24"/>
              </w:rPr>
              <w:t>ность</w:t>
            </w:r>
          </w:p>
        </w:tc>
      </w:tr>
      <w:tr w:rsidR="00461BD5" w:rsidRPr="00461BD5" w:rsidTr="00461BD5">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61BD5" w:rsidRPr="00461BD5" w:rsidRDefault="00461BD5" w:rsidP="00461BD5">
            <w:pPr>
              <w:pStyle w:val="ab"/>
              <w:spacing w:after="0" w:line="240" w:lineRule="auto"/>
              <w:ind w:left="0" w:firstLine="709"/>
              <w:jc w:val="both"/>
              <w:rPr>
                <w:rFonts w:ascii="Times New Roman" w:hAnsi="Times New Roman" w:cs="Times New Roman"/>
                <w:b/>
                <w:sz w:val="24"/>
                <w:szCs w:val="24"/>
              </w:rPr>
            </w:pPr>
          </w:p>
          <w:p w:rsidR="00461BD5" w:rsidRPr="00461BD5" w:rsidRDefault="00461BD5" w:rsidP="001B170F">
            <w:pPr>
              <w:pStyle w:val="ab"/>
              <w:spacing w:after="0" w:line="240" w:lineRule="auto"/>
              <w:ind w:left="0"/>
              <w:jc w:val="both"/>
              <w:rPr>
                <w:rFonts w:ascii="Times New Roman" w:hAnsi="Times New Roman" w:cs="Times New Roman"/>
                <w:b/>
                <w:sz w:val="24"/>
                <w:szCs w:val="24"/>
              </w:rPr>
            </w:pPr>
            <w:r w:rsidRPr="00461BD5">
              <w:rPr>
                <w:rFonts w:ascii="Times New Roman" w:hAnsi="Times New Roman" w:cs="Times New Roman"/>
                <w:b/>
                <w:sz w:val="24"/>
                <w:szCs w:val="24"/>
              </w:rPr>
              <w:t>Здоровьесбер</w:t>
            </w:r>
            <w:r w:rsidRPr="00461BD5">
              <w:rPr>
                <w:rFonts w:ascii="Times New Roman" w:hAnsi="Times New Roman" w:cs="Times New Roman"/>
                <w:b/>
                <w:sz w:val="24"/>
                <w:szCs w:val="24"/>
              </w:rPr>
              <w:t>е</w:t>
            </w:r>
            <w:r w:rsidRPr="00461BD5">
              <w:rPr>
                <w:rFonts w:ascii="Times New Roman" w:hAnsi="Times New Roman" w:cs="Times New Roman"/>
                <w:b/>
                <w:sz w:val="24"/>
                <w:szCs w:val="24"/>
              </w:rPr>
              <w:t>гающие техн</w:t>
            </w:r>
            <w:r w:rsidRPr="00461BD5">
              <w:rPr>
                <w:rFonts w:ascii="Times New Roman" w:hAnsi="Times New Roman" w:cs="Times New Roman"/>
                <w:b/>
                <w:sz w:val="24"/>
                <w:szCs w:val="24"/>
              </w:rPr>
              <w:t>о</w:t>
            </w:r>
            <w:r w:rsidRPr="00461BD5">
              <w:rPr>
                <w:rFonts w:ascii="Times New Roman" w:hAnsi="Times New Roman" w:cs="Times New Roman"/>
                <w:b/>
                <w:sz w:val="24"/>
                <w:szCs w:val="24"/>
              </w:rPr>
              <w:t>логии</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мониторинг здоровья дошкольников;</w:t>
            </w:r>
          </w:p>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 xml:space="preserve">организация и контроль питания, физического развития, закаливания дошкольников; </w:t>
            </w:r>
          </w:p>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 xml:space="preserve">организация профилактических мероприятий в детском саду; </w:t>
            </w:r>
          </w:p>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организация здоровьесберегающей среды в ДОУ;</w:t>
            </w:r>
          </w:p>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 xml:space="preserve">дыхательная гимнастика; </w:t>
            </w:r>
          </w:p>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 xml:space="preserve">формирование правильной осанки; </w:t>
            </w:r>
          </w:p>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оздоровительные процедуры (в водной среде и на тренажерах);</w:t>
            </w:r>
          </w:p>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динамические паузы;</w:t>
            </w:r>
          </w:p>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подвижные игры;</w:t>
            </w:r>
          </w:p>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проектная деятельность</w:t>
            </w:r>
          </w:p>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игры и упражнения на сплочение детско-взрослого коллектива</w:t>
            </w:r>
          </w:p>
          <w:p w:rsidR="00461BD5" w:rsidRPr="001B170F" w:rsidRDefault="00461BD5" w:rsidP="001B170F">
            <w:pPr>
              <w:spacing w:after="0" w:line="240" w:lineRule="auto"/>
              <w:jc w:val="both"/>
              <w:rPr>
                <w:rFonts w:ascii="Times New Roman" w:hAnsi="Times New Roman" w:cs="Times New Roman"/>
                <w:sz w:val="24"/>
                <w:szCs w:val="24"/>
              </w:rPr>
            </w:pPr>
            <w:r w:rsidRPr="001B170F">
              <w:rPr>
                <w:rFonts w:ascii="Times New Roman" w:hAnsi="Times New Roman" w:cs="Times New Roman"/>
                <w:sz w:val="24"/>
                <w:szCs w:val="24"/>
              </w:rPr>
              <w:t>тематические беседы</w:t>
            </w:r>
          </w:p>
        </w:tc>
      </w:tr>
    </w:tbl>
    <w:p w:rsidR="00461BD5" w:rsidRPr="00461BD5" w:rsidRDefault="00461BD5" w:rsidP="00461BD5">
      <w:pPr>
        <w:spacing w:after="0" w:line="240" w:lineRule="auto"/>
        <w:ind w:firstLine="709"/>
        <w:jc w:val="both"/>
        <w:rPr>
          <w:rFonts w:ascii="Times New Roman" w:hAnsi="Times New Roman" w:cs="Times New Roman"/>
          <w:b/>
          <w:sz w:val="24"/>
          <w:szCs w:val="24"/>
        </w:rPr>
      </w:pPr>
      <w:r w:rsidRPr="00461BD5">
        <w:rPr>
          <w:rFonts w:ascii="Times New Roman" w:hAnsi="Times New Roman" w:cs="Times New Roman"/>
          <w:b/>
          <w:sz w:val="24"/>
          <w:szCs w:val="24"/>
        </w:rPr>
        <w:t>Технология «Ситуация»</w:t>
      </w:r>
    </w:p>
    <w:p w:rsidR="00461BD5" w:rsidRPr="00461BD5" w:rsidRDefault="00461BD5" w:rsidP="00461BD5">
      <w:pPr>
        <w:spacing w:after="0" w:line="240" w:lineRule="auto"/>
        <w:ind w:firstLine="709"/>
        <w:jc w:val="both"/>
        <w:rPr>
          <w:rFonts w:ascii="Times New Roman" w:hAnsi="Times New Roman" w:cs="Times New Roman"/>
          <w:b/>
          <w:sz w:val="24"/>
          <w:szCs w:val="24"/>
        </w:rPr>
      </w:pPr>
      <w:r w:rsidRPr="00461BD5">
        <w:rPr>
          <w:rFonts w:ascii="Times New Roman" w:hAnsi="Times New Roman" w:cs="Times New Roman"/>
          <w:b/>
          <w:sz w:val="24"/>
          <w:szCs w:val="24"/>
        </w:rPr>
        <w:t>1 этап «Введение в ситуацию»</w:t>
      </w:r>
    </w:p>
    <w:p w:rsidR="00461BD5" w:rsidRPr="00461BD5" w:rsidRDefault="00461BD5" w:rsidP="00461BD5">
      <w:pPr>
        <w:spacing w:after="0" w:line="240" w:lineRule="auto"/>
        <w:ind w:firstLine="709"/>
        <w:jc w:val="both"/>
        <w:rPr>
          <w:rFonts w:ascii="Times New Roman" w:hAnsi="Times New Roman" w:cs="Times New Roman"/>
          <w:sz w:val="24"/>
          <w:szCs w:val="24"/>
        </w:rPr>
      </w:pPr>
      <w:r w:rsidRPr="00461BD5">
        <w:rPr>
          <w:rFonts w:ascii="Times New Roman" w:hAnsi="Times New Roman" w:cs="Times New Roman"/>
          <w:sz w:val="24"/>
          <w:szCs w:val="24"/>
        </w:rPr>
        <w:lastRenderedPageBreak/>
        <w:t xml:space="preserve">На этом этапе создаются условия для возникновения у детей внутренней потребности (мотивации) включения в деятельность. Дети фиксируют, что они хотят сделать (ставят «детскую цель»). Для этого воспитатель, как правило, включает детей в беседу, обязательно личностно значимую для них, связанную с их личным опытом. Отметим, что «детская» цель - это то, что ребенок «сам хочет» сделать и  не имеет ничего общего с образовательной («взрослой») целью. </w:t>
      </w:r>
    </w:p>
    <w:p w:rsidR="00461BD5" w:rsidRPr="00461BD5" w:rsidRDefault="00461BD5" w:rsidP="00461BD5">
      <w:pPr>
        <w:spacing w:after="0" w:line="240" w:lineRule="auto"/>
        <w:ind w:firstLine="709"/>
        <w:jc w:val="both"/>
        <w:rPr>
          <w:rFonts w:ascii="Times New Roman" w:hAnsi="Times New Roman" w:cs="Times New Roman"/>
          <w:b/>
          <w:sz w:val="24"/>
          <w:szCs w:val="24"/>
        </w:rPr>
      </w:pPr>
      <w:r w:rsidRPr="00461BD5">
        <w:rPr>
          <w:rFonts w:ascii="Times New Roman" w:hAnsi="Times New Roman" w:cs="Times New Roman"/>
          <w:b/>
          <w:sz w:val="24"/>
          <w:szCs w:val="24"/>
        </w:rPr>
        <w:t>2 этап «Актуализация»</w:t>
      </w:r>
    </w:p>
    <w:p w:rsidR="00461BD5" w:rsidRPr="00461BD5" w:rsidRDefault="00461BD5" w:rsidP="00461BD5">
      <w:pPr>
        <w:spacing w:after="0" w:line="240" w:lineRule="auto"/>
        <w:ind w:firstLine="709"/>
        <w:jc w:val="both"/>
        <w:rPr>
          <w:rFonts w:ascii="Times New Roman" w:hAnsi="Times New Roman" w:cs="Times New Roman"/>
          <w:sz w:val="24"/>
          <w:szCs w:val="24"/>
        </w:rPr>
      </w:pPr>
      <w:r w:rsidRPr="00461BD5">
        <w:rPr>
          <w:rFonts w:ascii="Times New Roman" w:hAnsi="Times New Roman" w:cs="Times New Roman"/>
          <w:sz w:val="24"/>
          <w:szCs w:val="24"/>
        </w:rPr>
        <w:t>На данном этапе, который тесно связан с этапом «введение в ситуацию», в ходе д</w:t>
      </w:r>
      <w:r w:rsidRPr="00461BD5">
        <w:rPr>
          <w:rFonts w:ascii="Times New Roman" w:hAnsi="Times New Roman" w:cs="Times New Roman"/>
          <w:sz w:val="24"/>
          <w:szCs w:val="24"/>
        </w:rPr>
        <w:t>и</w:t>
      </w:r>
      <w:r w:rsidRPr="00461BD5">
        <w:rPr>
          <w:rFonts w:ascii="Times New Roman" w:hAnsi="Times New Roman" w:cs="Times New Roman"/>
          <w:sz w:val="24"/>
          <w:szCs w:val="24"/>
        </w:rPr>
        <w:t xml:space="preserve">дактической игры, беседы и других приёмов воспитатель организует деятельность детей, в которой целенаправленно актуализируются мыслительные операции, а также знания и опыт детей. </w:t>
      </w:r>
    </w:p>
    <w:p w:rsidR="00461BD5" w:rsidRPr="00461BD5" w:rsidRDefault="00461BD5" w:rsidP="00461BD5">
      <w:pPr>
        <w:spacing w:after="0" w:line="240" w:lineRule="auto"/>
        <w:ind w:firstLine="709"/>
        <w:jc w:val="both"/>
        <w:rPr>
          <w:rFonts w:ascii="Times New Roman" w:hAnsi="Times New Roman" w:cs="Times New Roman"/>
          <w:b/>
          <w:sz w:val="24"/>
          <w:szCs w:val="24"/>
        </w:rPr>
      </w:pPr>
      <w:r w:rsidRPr="00461BD5">
        <w:rPr>
          <w:rFonts w:ascii="Times New Roman" w:hAnsi="Times New Roman" w:cs="Times New Roman"/>
          <w:b/>
          <w:sz w:val="24"/>
          <w:szCs w:val="24"/>
        </w:rPr>
        <w:t>3 этап «Затруднение в ситуации»</w:t>
      </w:r>
    </w:p>
    <w:p w:rsidR="00461BD5" w:rsidRPr="00461BD5" w:rsidRDefault="00461BD5" w:rsidP="00461BD5">
      <w:pPr>
        <w:spacing w:after="0" w:line="240" w:lineRule="auto"/>
        <w:ind w:firstLine="709"/>
        <w:jc w:val="both"/>
        <w:rPr>
          <w:rFonts w:ascii="Times New Roman" w:hAnsi="Times New Roman" w:cs="Times New Roman"/>
          <w:sz w:val="24"/>
          <w:szCs w:val="24"/>
        </w:rPr>
      </w:pPr>
      <w:r w:rsidRPr="00461BD5">
        <w:rPr>
          <w:rFonts w:ascii="Times New Roman" w:hAnsi="Times New Roman" w:cs="Times New Roman"/>
          <w:sz w:val="24"/>
          <w:szCs w:val="24"/>
        </w:rPr>
        <w:t>Данный этап является непродолжительным по времени, но принципиально новым и очень важным, в получении новых знаний.</w:t>
      </w:r>
    </w:p>
    <w:p w:rsidR="00461BD5" w:rsidRPr="00461BD5" w:rsidRDefault="00461BD5" w:rsidP="00461BD5">
      <w:pPr>
        <w:spacing w:after="0" w:line="240" w:lineRule="auto"/>
        <w:ind w:firstLine="709"/>
        <w:jc w:val="both"/>
        <w:rPr>
          <w:rFonts w:ascii="Times New Roman" w:hAnsi="Times New Roman" w:cs="Times New Roman"/>
          <w:sz w:val="24"/>
          <w:szCs w:val="24"/>
        </w:rPr>
      </w:pPr>
      <w:r w:rsidRPr="00461BD5">
        <w:rPr>
          <w:rFonts w:ascii="Times New Roman" w:hAnsi="Times New Roman" w:cs="Times New Roman"/>
          <w:sz w:val="24"/>
          <w:szCs w:val="24"/>
        </w:rPr>
        <w:t>В рамках выбранного сюжета моделируется ситуация, в которой дети сталкиваются с затруднением в деятельности. Воспитатель с помощью системы вопросов «Смогли?» – «П</w:t>
      </w:r>
      <w:r w:rsidRPr="00461BD5">
        <w:rPr>
          <w:rFonts w:ascii="Times New Roman" w:hAnsi="Times New Roman" w:cs="Times New Roman"/>
          <w:sz w:val="24"/>
          <w:szCs w:val="24"/>
        </w:rPr>
        <w:t>о</w:t>
      </w:r>
      <w:r w:rsidRPr="00461BD5">
        <w:rPr>
          <w:rFonts w:ascii="Times New Roman" w:hAnsi="Times New Roman" w:cs="Times New Roman"/>
          <w:sz w:val="24"/>
          <w:szCs w:val="24"/>
        </w:rPr>
        <w:t>чему не смогли?» помогает детям приобрести опыт фиксации затруднения и выявления его причины.</w:t>
      </w:r>
    </w:p>
    <w:p w:rsidR="00461BD5" w:rsidRPr="00461BD5" w:rsidRDefault="00461BD5" w:rsidP="00461BD5">
      <w:pPr>
        <w:spacing w:after="0" w:line="240" w:lineRule="auto"/>
        <w:ind w:firstLine="709"/>
        <w:jc w:val="both"/>
        <w:rPr>
          <w:rFonts w:ascii="Times New Roman" w:hAnsi="Times New Roman" w:cs="Times New Roman"/>
          <w:sz w:val="24"/>
          <w:szCs w:val="24"/>
        </w:rPr>
      </w:pPr>
      <w:r w:rsidRPr="00461BD5">
        <w:rPr>
          <w:rFonts w:ascii="Times New Roman" w:hAnsi="Times New Roman" w:cs="Times New Roman"/>
          <w:sz w:val="24"/>
          <w:szCs w:val="24"/>
        </w:rPr>
        <w:t>Таким образом, четко следуя этапам технологии, воспитатель подводит детей к тому, что они сами хотят узнать «нечто». Причем это «нечто» является абсолютно конкретным и понятным детям, так как они сами (под ненавязчивым руководством взрослого) назвали пр</w:t>
      </w:r>
      <w:r w:rsidRPr="00461BD5">
        <w:rPr>
          <w:rFonts w:ascii="Times New Roman" w:hAnsi="Times New Roman" w:cs="Times New Roman"/>
          <w:sz w:val="24"/>
          <w:szCs w:val="24"/>
        </w:rPr>
        <w:t>и</w:t>
      </w:r>
      <w:r w:rsidRPr="00461BD5">
        <w:rPr>
          <w:rFonts w:ascii="Times New Roman" w:hAnsi="Times New Roman" w:cs="Times New Roman"/>
          <w:sz w:val="24"/>
          <w:szCs w:val="24"/>
        </w:rPr>
        <w:t>чину затруднения.</w:t>
      </w:r>
    </w:p>
    <w:p w:rsidR="00461BD5" w:rsidRPr="00461BD5" w:rsidRDefault="00461BD5" w:rsidP="00461BD5">
      <w:pPr>
        <w:spacing w:after="0" w:line="240" w:lineRule="auto"/>
        <w:ind w:firstLine="709"/>
        <w:jc w:val="both"/>
        <w:rPr>
          <w:rFonts w:ascii="Times New Roman" w:hAnsi="Times New Roman" w:cs="Times New Roman"/>
          <w:b/>
          <w:sz w:val="24"/>
          <w:szCs w:val="24"/>
        </w:rPr>
      </w:pPr>
      <w:r w:rsidRPr="00461BD5">
        <w:rPr>
          <w:rFonts w:ascii="Times New Roman" w:hAnsi="Times New Roman" w:cs="Times New Roman"/>
          <w:b/>
          <w:sz w:val="24"/>
          <w:szCs w:val="24"/>
        </w:rPr>
        <w:t>4 этап «Открытие детьми нового знания (способа действий»)</w:t>
      </w:r>
    </w:p>
    <w:p w:rsidR="00461BD5" w:rsidRPr="00461BD5" w:rsidRDefault="00461BD5" w:rsidP="00461BD5">
      <w:pPr>
        <w:spacing w:after="0" w:line="240" w:lineRule="auto"/>
        <w:ind w:firstLine="709"/>
        <w:jc w:val="both"/>
        <w:rPr>
          <w:rFonts w:ascii="Times New Roman" w:hAnsi="Times New Roman" w:cs="Times New Roman"/>
          <w:sz w:val="24"/>
          <w:szCs w:val="24"/>
        </w:rPr>
      </w:pPr>
      <w:r w:rsidRPr="00461BD5">
        <w:rPr>
          <w:rFonts w:ascii="Times New Roman" w:hAnsi="Times New Roman" w:cs="Times New Roman"/>
          <w:sz w:val="24"/>
          <w:szCs w:val="24"/>
        </w:rPr>
        <w:t xml:space="preserve">На данном этапе воспитатель вовлекает детей в процесс самостоятельного поиска и открытия для себя новых знаний, которые решают возникший ранее затруднение. </w:t>
      </w:r>
    </w:p>
    <w:p w:rsidR="00461BD5" w:rsidRPr="00461BD5" w:rsidRDefault="00461BD5" w:rsidP="00461BD5">
      <w:pPr>
        <w:spacing w:after="0" w:line="240" w:lineRule="auto"/>
        <w:ind w:firstLine="709"/>
        <w:jc w:val="both"/>
        <w:rPr>
          <w:rFonts w:ascii="Times New Roman" w:hAnsi="Times New Roman" w:cs="Times New Roman"/>
          <w:sz w:val="24"/>
          <w:szCs w:val="24"/>
        </w:rPr>
      </w:pPr>
      <w:r w:rsidRPr="00461BD5">
        <w:rPr>
          <w:rFonts w:ascii="Times New Roman" w:hAnsi="Times New Roman" w:cs="Times New Roman"/>
          <w:sz w:val="24"/>
          <w:szCs w:val="24"/>
        </w:rPr>
        <w:t>С помощью вопроса «Что нужно делать, если чего-то не знаешь?» воспитатель п</w:t>
      </w:r>
      <w:r w:rsidRPr="00461BD5">
        <w:rPr>
          <w:rFonts w:ascii="Times New Roman" w:hAnsi="Times New Roman" w:cs="Times New Roman"/>
          <w:sz w:val="24"/>
          <w:szCs w:val="24"/>
        </w:rPr>
        <w:t>о</w:t>
      </w:r>
      <w:r w:rsidRPr="00461BD5">
        <w:rPr>
          <w:rFonts w:ascii="Times New Roman" w:hAnsi="Times New Roman" w:cs="Times New Roman"/>
          <w:sz w:val="24"/>
          <w:szCs w:val="24"/>
        </w:rPr>
        <w:t xml:space="preserve">буждает детей выбрать способ преодоления затруднения. </w:t>
      </w:r>
    </w:p>
    <w:p w:rsidR="00461BD5" w:rsidRPr="00461BD5" w:rsidRDefault="00461BD5" w:rsidP="00461BD5">
      <w:pPr>
        <w:spacing w:after="0" w:line="240" w:lineRule="auto"/>
        <w:ind w:firstLine="709"/>
        <w:jc w:val="both"/>
        <w:rPr>
          <w:rFonts w:ascii="Times New Roman" w:hAnsi="Times New Roman" w:cs="Times New Roman"/>
          <w:sz w:val="24"/>
          <w:szCs w:val="24"/>
        </w:rPr>
      </w:pPr>
      <w:r w:rsidRPr="00461BD5">
        <w:rPr>
          <w:rFonts w:ascii="Times New Roman" w:hAnsi="Times New Roman" w:cs="Times New Roman"/>
          <w:sz w:val="24"/>
          <w:szCs w:val="24"/>
        </w:rPr>
        <w:t>Дети предлагают различные варианты, где можно добыть новые знания. Выбирают тот, который наилучшим образом подходит в данный момент. Получают эти новые знания или способ действия. И продолжают свое движение к цели, с того момента, где у них во</w:t>
      </w:r>
      <w:r w:rsidRPr="00461BD5">
        <w:rPr>
          <w:rFonts w:ascii="Times New Roman" w:hAnsi="Times New Roman" w:cs="Times New Roman"/>
          <w:sz w:val="24"/>
          <w:szCs w:val="24"/>
        </w:rPr>
        <w:t>з</w:t>
      </w:r>
      <w:r w:rsidRPr="00461BD5">
        <w:rPr>
          <w:rFonts w:ascii="Times New Roman" w:hAnsi="Times New Roman" w:cs="Times New Roman"/>
          <w:sz w:val="24"/>
          <w:szCs w:val="24"/>
        </w:rPr>
        <w:t>никло затруднение.  </w:t>
      </w:r>
    </w:p>
    <w:p w:rsidR="00461BD5" w:rsidRPr="00461BD5" w:rsidRDefault="00461BD5" w:rsidP="00461BD5">
      <w:pPr>
        <w:spacing w:after="0" w:line="240" w:lineRule="auto"/>
        <w:ind w:firstLine="709"/>
        <w:jc w:val="both"/>
        <w:rPr>
          <w:rFonts w:ascii="Times New Roman" w:hAnsi="Times New Roman" w:cs="Times New Roman"/>
          <w:sz w:val="24"/>
          <w:szCs w:val="24"/>
        </w:rPr>
      </w:pPr>
      <w:r w:rsidRPr="00461BD5">
        <w:rPr>
          <w:rFonts w:ascii="Times New Roman" w:hAnsi="Times New Roman" w:cs="Times New Roman"/>
          <w:b/>
          <w:sz w:val="24"/>
          <w:szCs w:val="24"/>
        </w:rPr>
        <w:t>5 этап «Включение нового знания (способа действия) в систему знаний ребенка»</w:t>
      </w:r>
      <w:r w:rsidRPr="00461BD5">
        <w:rPr>
          <w:rFonts w:ascii="Times New Roman" w:hAnsi="Times New Roman" w:cs="Times New Roman"/>
          <w:sz w:val="24"/>
          <w:szCs w:val="24"/>
        </w:rPr>
        <w:t xml:space="preserve"> - полученные новые знания реализуются в практической деятельности детей.</w:t>
      </w:r>
    </w:p>
    <w:p w:rsidR="00461BD5" w:rsidRPr="00461BD5" w:rsidRDefault="00461BD5" w:rsidP="00461BD5">
      <w:pPr>
        <w:spacing w:after="0" w:line="240" w:lineRule="auto"/>
        <w:ind w:firstLine="709"/>
        <w:jc w:val="both"/>
        <w:rPr>
          <w:rFonts w:ascii="Times New Roman" w:hAnsi="Times New Roman" w:cs="Times New Roman"/>
          <w:b/>
          <w:sz w:val="24"/>
          <w:szCs w:val="24"/>
        </w:rPr>
      </w:pPr>
      <w:r w:rsidRPr="00461BD5">
        <w:rPr>
          <w:rFonts w:ascii="Times New Roman" w:hAnsi="Times New Roman" w:cs="Times New Roman"/>
          <w:b/>
          <w:sz w:val="24"/>
          <w:szCs w:val="24"/>
        </w:rPr>
        <w:t>6 этап «Осмысление (итог)</w:t>
      </w:r>
    </w:p>
    <w:p w:rsidR="00461BD5" w:rsidRPr="00461BD5" w:rsidRDefault="00461BD5" w:rsidP="00461BD5">
      <w:pPr>
        <w:spacing w:after="0" w:line="240" w:lineRule="auto"/>
        <w:ind w:firstLine="709"/>
        <w:jc w:val="both"/>
        <w:rPr>
          <w:rFonts w:ascii="Times New Roman" w:hAnsi="Times New Roman" w:cs="Times New Roman"/>
          <w:sz w:val="24"/>
          <w:szCs w:val="24"/>
        </w:rPr>
      </w:pPr>
      <w:r w:rsidRPr="00461BD5">
        <w:rPr>
          <w:rFonts w:ascii="Times New Roman" w:hAnsi="Times New Roman" w:cs="Times New Roman"/>
          <w:sz w:val="24"/>
          <w:szCs w:val="24"/>
        </w:rPr>
        <w:t>Данный этап формирует у детей на доступном для них уровне начальный опыт р</w:t>
      </w:r>
      <w:r w:rsidRPr="00461BD5">
        <w:rPr>
          <w:rFonts w:ascii="Times New Roman" w:hAnsi="Times New Roman" w:cs="Times New Roman"/>
          <w:sz w:val="24"/>
          <w:szCs w:val="24"/>
        </w:rPr>
        <w:t>е</w:t>
      </w:r>
      <w:r w:rsidRPr="00461BD5">
        <w:rPr>
          <w:rFonts w:ascii="Times New Roman" w:hAnsi="Times New Roman" w:cs="Times New Roman"/>
          <w:sz w:val="24"/>
          <w:szCs w:val="24"/>
        </w:rPr>
        <w:t xml:space="preserve">флексия – важнейшего структурного элемента учебной деятельности. Дети приобретают опыт фиксирование достижения цели и определение условий, которые позволили добиться этой цели. Хотим напомнить, что такие вопросы как «Понравилось», «Что понравилось» лучше избегать. Желательно пользоваться вопросами: «Где были?», «Чем занимались?», «Кому помогли?» воспитатель помогает детям осмыслить свои действия и зафиксировать достижение «детской» цели. </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Реализация Программы подразумевает активное использование проектно-тематического обучения – это глубокое, интенсивное, длительное изучение детьми совмес</w:t>
      </w:r>
      <w:r w:rsidRPr="00461BD5">
        <w:rPr>
          <w:rFonts w:ascii="Times New Roman" w:hAnsi="Times New Roman" w:cs="Times New Roman"/>
          <w:sz w:val="24"/>
          <w:szCs w:val="24"/>
        </w:rPr>
        <w:t>т</w:t>
      </w:r>
      <w:r w:rsidRPr="00461BD5">
        <w:rPr>
          <w:rFonts w:ascii="Times New Roman" w:hAnsi="Times New Roman" w:cs="Times New Roman"/>
          <w:sz w:val="24"/>
          <w:szCs w:val="24"/>
        </w:rPr>
        <w:t>но с педагогами и при их поддержке какой-либо проблемы или вопроса. Основа данной о</w:t>
      </w:r>
      <w:r w:rsidRPr="00461BD5">
        <w:rPr>
          <w:rFonts w:ascii="Times New Roman" w:hAnsi="Times New Roman" w:cs="Times New Roman"/>
          <w:sz w:val="24"/>
          <w:szCs w:val="24"/>
        </w:rPr>
        <w:t>б</w:t>
      </w:r>
      <w:r w:rsidRPr="00461BD5">
        <w:rPr>
          <w:rFonts w:ascii="Times New Roman" w:hAnsi="Times New Roman" w:cs="Times New Roman"/>
          <w:sz w:val="24"/>
          <w:szCs w:val="24"/>
        </w:rPr>
        <w:t>разовательной технологии – самостоятельная деятельность детей, в процессе которой они познают окружающий мир и воплощают новые знания в реальные продукты.</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Проектно-тематическое обучение помогает создать условия для реализации детьми своих способностей и потенциала личности. Педагог заполняет ребенка не знаниями в пр</w:t>
      </w:r>
      <w:r w:rsidRPr="00461BD5">
        <w:rPr>
          <w:rFonts w:ascii="Times New Roman" w:hAnsi="Times New Roman" w:cs="Times New Roman"/>
          <w:sz w:val="24"/>
          <w:szCs w:val="24"/>
        </w:rPr>
        <w:t>я</w:t>
      </w:r>
      <w:r w:rsidRPr="00461BD5">
        <w:rPr>
          <w:rFonts w:ascii="Times New Roman" w:hAnsi="Times New Roman" w:cs="Times New Roman"/>
          <w:sz w:val="24"/>
          <w:szCs w:val="24"/>
        </w:rPr>
        <w:t>мом смысле этого слова, а стремлением учиться, познавать мир и никогда не останавливат</w:t>
      </w:r>
      <w:r w:rsidRPr="00461BD5">
        <w:rPr>
          <w:rFonts w:ascii="Times New Roman" w:hAnsi="Times New Roman" w:cs="Times New Roman"/>
          <w:sz w:val="24"/>
          <w:szCs w:val="24"/>
        </w:rPr>
        <w:t>ь</w:t>
      </w:r>
      <w:r w:rsidRPr="00461BD5">
        <w:rPr>
          <w:rFonts w:ascii="Times New Roman" w:hAnsi="Times New Roman" w:cs="Times New Roman"/>
          <w:sz w:val="24"/>
          <w:szCs w:val="24"/>
        </w:rPr>
        <w:t>ся при этом.</w:t>
      </w:r>
    </w:p>
    <w:p w:rsidR="00461BD5" w:rsidRPr="00461BD5" w:rsidRDefault="00461BD5" w:rsidP="00461BD5">
      <w:pPr>
        <w:pStyle w:val="ab"/>
        <w:spacing w:after="0" w:line="240" w:lineRule="auto"/>
        <w:ind w:left="0" w:firstLine="709"/>
        <w:jc w:val="both"/>
        <w:rPr>
          <w:rFonts w:ascii="Times New Roman" w:hAnsi="Times New Roman" w:cs="Times New Roman"/>
          <w:b/>
          <w:sz w:val="24"/>
          <w:szCs w:val="24"/>
        </w:rPr>
      </w:pPr>
      <w:r w:rsidRPr="00461BD5">
        <w:rPr>
          <w:rFonts w:ascii="Times New Roman" w:hAnsi="Times New Roman" w:cs="Times New Roman"/>
          <w:b/>
          <w:sz w:val="24"/>
          <w:szCs w:val="24"/>
        </w:rPr>
        <w:t>Выделяются следующие этапы проектной технологии:</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b/>
          <w:sz w:val="24"/>
          <w:szCs w:val="24"/>
        </w:rPr>
        <w:lastRenderedPageBreak/>
        <w:t>1. Выбор темы.</w:t>
      </w:r>
      <w:r w:rsidRPr="00461BD5">
        <w:rPr>
          <w:rFonts w:ascii="Times New Roman" w:hAnsi="Times New Roman" w:cs="Times New Roman"/>
          <w:sz w:val="24"/>
          <w:szCs w:val="24"/>
        </w:rPr>
        <w:t xml:space="preserve"> Темы могут быть конкретными («Дома», «Игрушки», «Книги – наши друзья»),  абстрактными («Дружба», «Пр</w:t>
      </w:r>
      <w:r w:rsidR="00F1483E">
        <w:rPr>
          <w:rFonts w:ascii="Times New Roman" w:hAnsi="Times New Roman" w:cs="Times New Roman"/>
          <w:sz w:val="24"/>
          <w:szCs w:val="24"/>
        </w:rPr>
        <w:t>евращения»), удаленными («Кос</w:t>
      </w:r>
      <w:r w:rsidRPr="00461BD5">
        <w:rPr>
          <w:rFonts w:ascii="Times New Roman" w:hAnsi="Times New Roman" w:cs="Times New Roman"/>
          <w:sz w:val="24"/>
          <w:szCs w:val="24"/>
        </w:rPr>
        <w:t>мические прикл</w:t>
      </w:r>
      <w:r w:rsidRPr="00461BD5">
        <w:rPr>
          <w:rFonts w:ascii="Times New Roman" w:hAnsi="Times New Roman" w:cs="Times New Roman"/>
          <w:sz w:val="24"/>
          <w:szCs w:val="24"/>
        </w:rPr>
        <w:t>ю</w:t>
      </w:r>
      <w:r w:rsidRPr="00461BD5">
        <w:rPr>
          <w:rFonts w:ascii="Times New Roman" w:hAnsi="Times New Roman" w:cs="Times New Roman"/>
          <w:sz w:val="24"/>
          <w:szCs w:val="24"/>
        </w:rPr>
        <w:t>чения», «Море»).</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Тема проекта должна быть адекватна возрасту детей и инициирована детьми (такие темы обеспечивают наилучшую мотивацию и наиболее успешное обучение). Отправной то</w:t>
      </w:r>
      <w:r w:rsidRPr="00461BD5">
        <w:rPr>
          <w:rFonts w:ascii="Times New Roman" w:hAnsi="Times New Roman" w:cs="Times New Roman"/>
          <w:sz w:val="24"/>
          <w:szCs w:val="24"/>
        </w:rPr>
        <w:t>ч</w:t>
      </w:r>
      <w:r w:rsidRPr="00461BD5">
        <w:rPr>
          <w:rFonts w:ascii="Times New Roman" w:hAnsi="Times New Roman" w:cs="Times New Roman"/>
          <w:sz w:val="24"/>
          <w:szCs w:val="24"/>
        </w:rPr>
        <w:t>кой выбора любого проекта, его началом может явиться интерес одного или нескольких д</w:t>
      </w:r>
      <w:r w:rsidRPr="00461BD5">
        <w:rPr>
          <w:rFonts w:ascii="Times New Roman" w:hAnsi="Times New Roman" w:cs="Times New Roman"/>
          <w:sz w:val="24"/>
          <w:szCs w:val="24"/>
        </w:rPr>
        <w:t>е</w:t>
      </w:r>
      <w:r w:rsidRPr="00461BD5">
        <w:rPr>
          <w:rFonts w:ascii="Times New Roman" w:hAnsi="Times New Roman" w:cs="Times New Roman"/>
          <w:sz w:val="24"/>
          <w:szCs w:val="24"/>
        </w:rPr>
        <w:t>тей к какой-либо теме. Также темы могут быть инициированы и взрослым (что педагоги сч</w:t>
      </w:r>
      <w:r w:rsidRPr="00461BD5">
        <w:rPr>
          <w:rFonts w:ascii="Times New Roman" w:hAnsi="Times New Roman" w:cs="Times New Roman"/>
          <w:sz w:val="24"/>
          <w:szCs w:val="24"/>
        </w:rPr>
        <w:t>и</w:t>
      </w:r>
      <w:r w:rsidRPr="00461BD5">
        <w:rPr>
          <w:rFonts w:ascii="Times New Roman" w:hAnsi="Times New Roman" w:cs="Times New Roman"/>
          <w:sz w:val="24"/>
          <w:szCs w:val="24"/>
        </w:rPr>
        <w:t>тают важным для развития ребенка). Если тема инициируется взрослыми, то воспитатели мотивируют детей, подбирая иллюстрации, книги, предметы, создают сюрпризные моменты, специальные ситуации.</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Задача педагога на этом этапе – осуществить выбор темы для более глубокого изуч</w:t>
      </w:r>
      <w:r w:rsidRPr="00461BD5">
        <w:rPr>
          <w:rFonts w:ascii="Times New Roman" w:hAnsi="Times New Roman" w:cs="Times New Roman"/>
          <w:sz w:val="24"/>
          <w:szCs w:val="24"/>
        </w:rPr>
        <w:t>е</w:t>
      </w:r>
      <w:r w:rsidRPr="00461BD5">
        <w:rPr>
          <w:rFonts w:ascii="Times New Roman" w:hAnsi="Times New Roman" w:cs="Times New Roman"/>
          <w:sz w:val="24"/>
          <w:szCs w:val="24"/>
        </w:rPr>
        <w:t>ния и вместе с детьми составить план предстоящей познавательной деятельности</w:t>
      </w:r>
    </w:p>
    <w:p w:rsidR="00461BD5" w:rsidRPr="00461BD5" w:rsidRDefault="00461BD5" w:rsidP="00461BD5">
      <w:pPr>
        <w:pStyle w:val="ab"/>
        <w:spacing w:after="0" w:line="240" w:lineRule="auto"/>
        <w:ind w:left="0" w:firstLine="709"/>
        <w:jc w:val="both"/>
        <w:rPr>
          <w:rFonts w:ascii="Times New Roman" w:hAnsi="Times New Roman" w:cs="Times New Roman"/>
          <w:b/>
          <w:sz w:val="24"/>
          <w:szCs w:val="24"/>
        </w:rPr>
      </w:pPr>
      <w:r w:rsidRPr="00461BD5">
        <w:rPr>
          <w:rFonts w:ascii="Times New Roman" w:hAnsi="Times New Roman" w:cs="Times New Roman"/>
          <w:b/>
          <w:sz w:val="24"/>
          <w:szCs w:val="24"/>
        </w:rPr>
        <w:t>2. Планирование проектов:</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1"/>
      </w:tblGrid>
      <w:tr w:rsidR="00461BD5" w:rsidRPr="00461BD5" w:rsidTr="00461BD5">
        <w:tc>
          <w:tcPr>
            <w:tcW w:w="4962"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Совместное с детьми планирование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Планирование педагогом</w:t>
            </w:r>
          </w:p>
        </w:tc>
      </w:tr>
      <w:tr w:rsidR="00461BD5" w:rsidRPr="00461BD5" w:rsidTr="00461BD5">
        <w:tc>
          <w:tcPr>
            <w:tcW w:w="4962"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461BD5" w:rsidRDefault="00461BD5" w:rsidP="00450A0A">
            <w:pPr>
              <w:pStyle w:val="ab"/>
              <w:spacing w:after="0" w:line="240" w:lineRule="auto"/>
              <w:ind w:left="0"/>
              <w:jc w:val="both"/>
              <w:rPr>
                <w:rFonts w:ascii="Times New Roman" w:hAnsi="Times New Roman" w:cs="Times New Roman"/>
                <w:sz w:val="24"/>
                <w:szCs w:val="24"/>
              </w:rPr>
            </w:pPr>
            <w:r w:rsidRPr="00461BD5">
              <w:rPr>
                <w:rFonts w:ascii="Times New Roman" w:hAnsi="Times New Roman" w:cs="Times New Roman"/>
                <w:sz w:val="24"/>
                <w:szCs w:val="24"/>
              </w:rPr>
              <w:t>Выявление известных детям фактов и свед</w:t>
            </w:r>
            <w:r w:rsidRPr="00461BD5">
              <w:rPr>
                <w:rFonts w:ascii="Times New Roman" w:hAnsi="Times New Roman" w:cs="Times New Roman"/>
                <w:sz w:val="24"/>
                <w:szCs w:val="24"/>
              </w:rPr>
              <w:t>е</w:t>
            </w:r>
            <w:r w:rsidRPr="00461BD5">
              <w:rPr>
                <w:rFonts w:ascii="Times New Roman" w:hAnsi="Times New Roman" w:cs="Times New Roman"/>
                <w:sz w:val="24"/>
                <w:szCs w:val="24"/>
              </w:rPr>
              <w:t xml:space="preserve">ний, исследование детской инициативы (на групповом сборе воспитатель интересуется, что дети уже знают об этой теме и что им еще  хотелось бы узнать о ней, обсуждает с ними, как это можно сделать) </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461BD5" w:rsidRDefault="00461BD5" w:rsidP="00450A0A">
            <w:pPr>
              <w:pStyle w:val="ab"/>
              <w:spacing w:after="0" w:line="240" w:lineRule="auto"/>
              <w:ind w:left="0"/>
              <w:jc w:val="both"/>
              <w:rPr>
                <w:rFonts w:ascii="Times New Roman" w:hAnsi="Times New Roman" w:cs="Times New Roman"/>
                <w:sz w:val="24"/>
                <w:szCs w:val="24"/>
              </w:rPr>
            </w:pPr>
            <w:r w:rsidRPr="00461BD5">
              <w:rPr>
                <w:rFonts w:ascii="Times New Roman" w:hAnsi="Times New Roman" w:cs="Times New Roman"/>
                <w:sz w:val="24"/>
                <w:szCs w:val="24"/>
              </w:rPr>
              <w:t>Перспективное (на весь период изучения т</w:t>
            </w:r>
            <w:r w:rsidRPr="00461BD5">
              <w:rPr>
                <w:rFonts w:ascii="Times New Roman" w:hAnsi="Times New Roman" w:cs="Times New Roman"/>
                <w:sz w:val="24"/>
                <w:szCs w:val="24"/>
              </w:rPr>
              <w:t>е</w:t>
            </w:r>
            <w:r w:rsidRPr="00461BD5">
              <w:rPr>
                <w:rFonts w:ascii="Times New Roman" w:hAnsi="Times New Roman" w:cs="Times New Roman"/>
                <w:sz w:val="24"/>
                <w:szCs w:val="24"/>
              </w:rPr>
              <w:t>мы)</w:t>
            </w:r>
          </w:p>
        </w:tc>
      </w:tr>
      <w:tr w:rsidR="00461BD5" w:rsidRPr="00461BD5" w:rsidTr="00461BD5">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61BD5" w:rsidRPr="00461BD5" w:rsidRDefault="00461BD5" w:rsidP="00450A0A">
            <w:pPr>
              <w:pStyle w:val="ab"/>
              <w:spacing w:after="0" w:line="240" w:lineRule="auto"/>
              <w:ind w:left="0"/>
              <w:jc w:val="both"/>
              <w:rPr>
                <w:rFonts w:ascii="Times New Roman" w:hAnsi="Times New Roman" w:cs="Times New Roman"/>
                <w:sz w:val="24"/>
                <w:szCs w:val="24"/>
              </w:rPr>
            </w:pPr>
            <w:r w:rsidRPr="00461BD5">
              <w:rPr>
                <w:rFonts w:ascii="Times New Roman" w:hAnsi="Times New Roman" w:cs="Times New Roman"/>
                <w:sz w:val="24"/>
                <w:szCs w:val="24"/>
              </w:rPr>
              <w:t>Выбор проектов (в зависимости от возраста воспитатель или воспитанники продумывают и предлагают варианты проектов, совместно с детьми выбирается проект для реализации)</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461BD5" w:rsidRDefault="00461BD5" w:rsidP="00450A0A">
            <w:pPr>
              <w:pStyle w:val="ab"/>
              <w:spacing w:after="0" w:line="240" w:lineRule="auto"/>
              <w:ind w:left="0"/>
              <w:jc w:val="both"/>
              <w:rPr>
                <w:rFonts w:ascii="Times New Roman" w:hAnsi="Times New Roman" w:cs="Times New Roman"/>
                <w:sz w:val="24"/>
                <w:szCs w:val="24"/>
              </w:rPr>
            </w:pPr>
            <w:r w:rsidRPr="00461BD5">
              <w:rPr>
                <w:rFonts w:ascii="Times New Roman" w:hAnsi="Times New Roman" w:cs="Times New Roman"/>
                <w:sz w:val="24"/>
                <w:szCs w:val="24"/>
              </w:rPr>
              <w:t>Календарное планирование психолого-педагогической работы предусматривает определение  ключевого содержания, пост</w:t>
            </w:r>
            <w:r w:rsidRPr="00461BD5">
              <w:rPr>
                <w:rFonts w:ascii="Times New Roman" w:hAnsi="Times New Roman" w:cs="Times New Roman"/>
                <w:sz w:val="24"/>
                <w:szCs w:val="24"/>
              </w:rPr>
              <w:t>а</w:t>
            </w:r>
            <w:r w:rsidRPr="00461BD5">
              <w:rPr>
                <w:rFonts w:ascii="Times New Roman" w:hAnsi="Times New Roman" w:cs="Times New Roman"/>
                <w:sz w:val="24"/>
                <w:szCs w:val="24"/>
              </w:rPr>
              <w:t>новку образовательных задач, продумывание проектов и видов деятельности, подбор средств и материалов</w:t>
            </w:r>
          </w:p>
        </w:tc>
      </w:tr>
      <w:tr w:rsidR="00461BD5" w:rsidRPr="00461BD5" w:rsidTr="00461BD5">
        <w:tc>
          <w:tcPr>
            <w:tcW w:w="4962" w:type="dxa"/>
            <w:tcBorders>
              <w:top w:val="single" w:sz="4" w:space="0" w:color="000000"/>
              <w:left w:val="single" w:sz="4" w:space="0" w:color="000000"/>
              <w:bottom w:val="single" w:sz="4" w:space="0" w:color="000000"/>
              <w:right w:val="single" w:sz="4" w:space="0" w:color="000000"/>
            </w:tcBorders>
            <w:shd w:val="clear" w:color="auto" w:fill="auto"/>
            <w:hideMark/>
          </w:tcPr>
          <w:p w:rsidR="00461BD5" w:rsidRPr="00450A0A" w:rsidRDefault="00461BD5" w:rsidP="00450A0A">
            <w:pPr>
              <w:spacing w:after="0" w:line="240" w:lineRule="auto"/>
              <w:jc w:val="both"/>
              <w:rPr>
                <w:rFonts w:ascii="Times New Roman" w:hAnsi="Times New Roman" w:cs="Times New Roman"/>
                <w:sz w:val="24"/>
                <w:szCs w:val="24"/>
              </w:rPr>
            </w:pPr>
            <w:r w:rsidRPr="00450A0A">
              <w:rPr>
                <w:rFonts w:ascii="Times New Roman" w:hAnsi="Times New Roman" w:cs="Times New Roman"/>
                <w:sz w:val="24"/>
                <w:szCs w:val="24"/>
              </w:rPr>
              <w:t>Составление письма родителям</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p>
        </w:tc>
      </w:tr>
    </w:tbl>
    <w:p w:rsidR="00461BD5" w:rsidRPr="00461BD5" w:rsidRDefault="00461BD5" w:rsidP="00461BD5">
      <w:pPr>
        <w:pStyle w:val="ab"/>
        <w:spacing w:after="0" w:line="240" w:lineRule="auto"/>
        <w:ind w:left="0" w:firstLine="709"/>
        <w:jc w:val="both"/>
        <w:rPr>
          <w:rFonts w:ascii="Times New Roman" w:hAnsi="Times New Roman" w:cs="Times New Roman"/>
          <w:b/>
          <w:sz w:val="24"/>
          <w:szCs w:val="24"/>
        </w:rPr>
      </w:pPr>
      <w:r w:rsidRPr="00461BD5">
        <w:rPr>
          <w:rFonts w:ascii="Times New Roman" w:hAnsi="Times New Roman" w:cs="Times New Roman"/>
          <w:b/>
          <w:sz w:val="24"/>
          <w:szCs w:val="24"/>
        </w:rPr>
        <w:t>3. Реализация проектов.</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Каждый проект охватывает разнообразную деятельность детей и предполагает работу во всех центрах группы, конструирование соответствующей развивающей предметно-пространственной среды, сотрудничество с родителями (законными представителями).</w:t>
      </w:r>
    </w:p>
    <w:p w:rsidR="00461BD5" w:rsidRPr="00461BD5" w:rsidRDefault="00461BD5" w:rsidP="00461BD5">
      <w:pPr>
        <w:pStyle w:val="ab"/>
        <w:spacing w:after="0" w:line="240" w:lineRule="auto"/>
        <w:ind w:left="0" w:firstLine="709"/>
        <w:jc w:val="both"/>
        <w:rPr>
          <w:rFonts w:ascii="Times New Roman" w:hAnsi="Times New Roman" w:cs="Times New Roman"/>
          <w:b/>
          <w:sz w:val="24"/>
          <w:szCs w:val="24"/>
        </w:rPr>
      </w:pPr>
      <w:r w:rsidRPr="00461BD5">
        <w:rPr>
          <w:rFonts w:ascii="Times New Roman" w:hAnsi="Times New Roman" w:cs="Times New Roman"/>
          <w:b/>
          <w:sz w:val="24"/>
          <w:szCs w:val="24"/>
        </w:rPr>
        <w:t>4.Завершение темы. Презентация проектов.</w:t>
      </w:r>
    </w:p>
    <w:p w:rsidR="00461BD5" w:rsidRPr="00F1483E" w:rsidRDefault="00461BD5" w:rsidP="00F1483E">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Подведение итогов осуществляется на совместном мероприятии, задача которого з</w:t>
      </w:r>
      <w:r w:rsidRPr="00461BD5">
        <w:rPr>
          <w:rFonts w:ascii="Times New Roman" w:hAnsi="Times New Roman" w:cs="Times New Roman"/>
          <w:sz w:val="24"/>
          <w:szCs w:val="24"/>
        </w:rPr>
        <w:t>а</w:t>
      </w:r>
      <w:r w:rsidRPr="00461BD5">
        <w:rPr>
          <w:rFonts w:ascii="Times New Roman" w:hAnsi="Times New Roman" w:cs="Times New Roman"/>
          <w:sz w:val="24"/>
          <w:szCs w:val="24"/>
        </w:rPr>
        <w:t>ключается в том, чтобы продемонстрировать результаты продуктивной деятельности, ин</w:t>
      </w:r>
      <w:r w:rsidRPr="00461BD5">
        <w:rPr>
          <w:rFonts w:ascii="Times New Roman" w:hAnsi="Times New Roman" w:cs="Times New Roman"/>
          <w:sz w:val="24"/>
          <w:szCs w:val="24"/>
        </w:rPr>
        <w:t>и</w:t>
      </w:r>
      <w:r w:rsidRPr="00461BD5">
        <w:rPr>
          <w:rFonts w:ascii="Times New Roman" w:hAnsi="Times New Roman" w:cs="Times New Roman"/>
          <w:sz w:val="24"/>
          <w:szCs w:val="24"/>
        </w:rPr>
        <w:t>циировать процесс самооценки достижений детей, выявить трудности, рассказат</w:t>
      </w:r>
      <w:r w:rsidR="00F1483E">
        <w:rPr>
          <w:rFonts w:ascii="Times New Roman" w:hAnsi="Times New Roman" w:cs="Times New Roman"/>
          <w:sz w:val="24"/>
          <w:szCs w:val="24"/>
        </w:rPr>
        <w:t xml:space="preserve">ь о своих замыслах на будущее. </w:t>
      </w:r>
      <w:r w:rsidRPr="00F1483E">
        <w:rPr>
          <w:rFonts w:ascii="Times New Roman" w:hAnsi="Times New Roman" w:cs="Times New Roman"/>
          <w:sz w:val="24"/>
          <w:szCs w:val="24"/>
        </w:rPr>
        <w:t>Достижения детей всегда индивидуальны и вместе с тем отражают коллективную динамику. Подобная технология позволяет детям:</w:t>
      </w:r>
    </w:p>
    <w:p w:rsidR="00461BD5" w:rsidRPr="00461BD5" w:rsidRDefault="00461BD5" w:rsidP="00D50FC2">
      <w:pPr>
        <w:pStyle w:val="ab"/>
        <w:numPr>
          <w:ilvl w:val="0"/>
          <w:numId w:val="25"/>
        </w:numPr>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Приобрести умение общаться в различных ситуациях;</w:t>
      </w:r>
    </w:p>
    <w:p w:rsidR="00461BD5" w:rsidRPr="00461BD5" w:rsidRDefault="00461BD5" w:rsidP="00D50FC2">
      <w:pPr>
        <w:pStyle w:val="ab"/>
        <w:numPr>
          <w:ilvl w:val="0"/>
          <w:numId w:val="25"/>
        </w:numPr>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Планировать и организовывать деятельность индивидуально и в команде;</w:t>
      </w:r>
    </w:p>
    <w:p w:rsidR="00461BD5" w:rsidRPr="00461BD5" w:rsidRDefault="00461BD5" w:rsidP="00D50FC2">
      <w:pPr>
        <w:pStyle w:val="ab"/>
        <w:numPr>
          <w:ilvl w:val="0"/>
          <w:numId w:val="25"/>
        </w:numPr>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Осознанно выбирать вид деятельности и выстраивать свои действия;</w:t>
      </w:r>
    </w:p>
    <w:p w:rsidR="00461BD5" w:rsidRPr="00461BD5" w:rsidRDefault="00461BD5" w:rsidP="00D50FC2">
      <w:pPr>
        <w:pStyle w:val="ab"/>
        <w:numPr>
          <w:ilvl w:val="0"/>
          <w:numId w:val="25"/>
        </w:numPr>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Рефлексировать результаты своей деятельности;</w:t>
      </w:r>
    </w:p>
    <w:p w:rsidR="00461BD5" w:rsidRPr="00461BD5" w:rsidRDefault="00461BD5" w:rsidP="00D50FC2">
      <w:pPr>
        <w:pStyle w:val="ab"/>
        <w:numPr>
          <w:ilvl w:val="0"/>
          <w:numId w:val="25"/>
        </w:numPr>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Использовать самые разнообразные источники информации для получения значимого результата;</w:t>
      </w:r>
    </w:p>
    <w:p w:rsidR="00461BD5" w:rsidRPr="00461BD5" w:rsidRDefault="00461BD5" w:rsidP="00D50FC2">
      <w:pPr>
        <w:pStyle w:val="ab"/>
        <w:numPr>
          <w:ilvl w:val="0"/>
          <w:numId w:val="25"/>
        </w:numPr>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Приобретать систему актуальных знаний и практико-ориентированных умений.</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Эти качества и умения, получаемые ребенком на первых образовательных ступенях, становятся основаниями для того, чтобы человек был готов активно и самостоятельно учит</w:t>
      </w:r>
      <w:r w:rsidRPr="00461BD5">
        <w:rPr>
          <w:rFonts w:ascii="Times New Roman" w:hAnsi="Times New Roman" w:cs="Times New Roman"/>
          <w:sz w:val="24"/>
          <w:szCs w:val="24"/>
        </w:rPr>
        <w:t>ь</w:t>
      </w:r>
      <w:r w:rsidRPr="00461BD5">
        <w:rPr>
          <w:rFonts w:ascii="Times New Roman" w:hAnsi="Times New Roman" w:cs="Times New Roman"/>
          <w:sz w:val="24"/>
          <w:szCs w:val="24"/>
        </w:rPr>
        <w:t>ся в течение всей жизни.</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За время изучения темы группа постепенно наполняется продуктами детской деятел</w:t>
      </w:r>
      <w:r w:rsidRPr="00461BD5">
        <w:rPr>
          <w:rFonts w:ascii="Times New Roman" w:hAnsi="Times New Roman" w:cs="Times New Roman"/>
          <w:sz w:val="24"/>
          <w:szCs w:val="24"/>
        </w:rPr>
        <w:t>ь</w:t>
      </w:r>
      <w:r w:rsidRPr="00461BD5">
        <w:rPr>
          <w:rFonts w:ascii="Times New Roman" w:hAnsi="Times New Roman" w:cs="Times New Roman"/>
          <w:sz w:val="24"/>
          <w:szCs w:val="24"/>
        </w:rPr>
        <w:t>ности. Дети сами наполняют среду в различных мини-центрах (атрибуты для сюжетно-ролевой игры, счетный материал т.д.), продукты детской деятельности используются в оформлении музыкальных и праздников, тематических вечеров.</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lastRenderedPageBreak/>
        <w:t>В целях поддержания индивидуальности и инициативы в группах широко используе</w:t>
      </w:r>
      <w:r w:rsidRPr="00461BD5">
        <w:rPr>
          <w:rFonts w:ascii="Times New Roman" w:hAnsi="Times New Roman" w:cs="Times New Roman"/>
          <w:sz w:val="24"/>
          <w:szCs w:val="24"/>
        </w:rPr>
        <w:t>т</w:t>
      </w:r>
      <w:r w:rsidRPr="00461BD5">
        <w:rPr>
          <w:rFonts w:ascii="Times New Roman" w:hAnsi="Times New Roman" w:cs="Times New Roman"/>
          <w:sz w:val="24"/>
          <w:szCs w:val="24"/>
        </w:rPr>
        <w:t>ся создание ситуации выбора видов деятельности (день предпочтений), материалов и уровня сложности, партнеров по игре, что способствует формированию у детей собственной неп</w:t>
      </w:r>
      <w:r w:rsidRPr="00461BD5">
        <w:rPr>
          <w:rFonts w:ascii="Times New Roman" w:hAnsi="Times New Roman" w:cs="Times New Roman"/>
          <w:sz w:val="24"/>
          <w:szCs w:val="24"/>
        </w:rPr>
        <w:t>о</w:t>
      </w:r>
      <w:r w:rsidRPr="00461BD5">
        <w:rPr>
          <w:rFonts w:ascii="Times New Roman" w:hAnsi="Times New Roman" w:cs="Times New Roman"/>
          <w:sz w:val="24"/>
          <w:szCs w:val="24"/>
        </w:rPr>
        <w:t>вторимости, обеспечивает эмоциональное благополучие воспитанников.</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В группах детям предоставляется множество возможностей развивать самостоятел</w:t>
      </w:r>
      <w:r w:rsidRPr="00461BD5">
        <w:rPr>
          <w:rFonts w:ascii="Times New Roman" w:hAnsi="Times New Roman" w:cs="Times New Roman"/>
          <w:sz w:val="24"/>
          <w:szCs w:val="24"/>
        </w:rPr>
        <w:t>ь</w:t>
      </w:r>
      <w:r w:rsidRPr="00461BD5">
        <w:rPr>
          <w:rFonts w:ascii="Times New Roman" w:hAnsi="Times New Roman" w:cs="Times New Roman"/>
          <w:sz w:val="24"/>
          <w:szCs w:val="24"/>
        </w:rPr>
        <w:t>ность, которая всегда сопряжена с ответственностью. Доступная мебель с символами пом</w:t>
      </w:r>
      <w:r w:rsidRPr="00461BD5">
        <w:rPr>
          <w:rFonts w:ascii="Times New Roman" w:hAnsi="Times New Roman" w:cs="Times New Roman"/>
          <w:sz w:val="24"/>
          <w:szCs w:val="24"/>
        </w:rPr>
        <w:t>о</w:t>
      </w:r>
      <w:r w:rsidRPr="00461BD5">
        <w:rPr>
          <w:rFonts w:ascii="Times New Roman" w:hAnsi="Times New Roman" w:cs="Times New Roman"/>
          <w:sz w:val="24"/>
          <w:szCs w:val="24"/>
        </w:rPr>
        <w:t>гают убирать за собой материалы, игрушки и поддерживать порядок в группе. Начиная с младшей группы, воспитатели вовлекают детей в разработку правил, помогают им следовать этим правилам. В младшей группе это одно-два простых правил. В средней группе дети уже способны принять к исполнению 3-5 правил. Детям старшего дошкольного возраста досту</w:t>
      </w:r>
      <w:r w:rsidRPr="00461BD5">
        <w:rPr>
          <w:rFonts w:ascii="Times New Roman" w:hAnsi="Times New Roman" w:cs="Times New Roman"/>
          <w:sz w:val="24"/>
          <w:szCs w:val="24"/>
        </w:rPr>
        <w:t>п</w:t>
      </w:r>
      <w:r w:rsidRPr="00461BD5">
        <w:rPr>
          <w:rFonts w:ascii="Times New Roman" w:hAnsi="Times New Roman" w:cs="Times New Roman"/>
          <w:sz w:val="24"/>
          <w:szCs w:val="24"/>
        </w:rPr>
        <w:t>но совместное принятие и выполнений 6-8 понятных и разумных правил.</w:t>
      </w:r>
    </w:p>
    <w:p w:rsidR="00461BD5" w:rsidRPr="00461BD5" w:rsidRDefault="00461BD5" w:rsidP="00461BD5">
      <w:pPr>
        <w:pStyle w:val="ab"/>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Широко применяются в практике такие стенды как:</w:t>
      </w:r>
    </w:p>
    <w:p w:rsidR="00461BD5" w:rsidRPr="00461BD5" w:rsidRDefault="00461BD5" w:rsidP="00D50FC2">
      <w:pPr>
        <w:pStyle w:val="ab"/>
        <w:numPr>
          <w:ilvl w:val="0"/>
          <w:numId w:val="26"/>
        </w:numPr>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 xml:space="preserve"> «Мое настроение» позволяет воспитателю и родителям (законным представ</w:t>
      </w:r>
      <w:r w:rsidRPr="00461BD5">
        <w:rPr>
          <w:rFonts w:ascii="Times New Roman" w:hAnsi="Times New Roman" w:cs="Times New Roman"/>
          <w:sz w:val="24"/>
          <w:szCs w:val="24"/>
        </w:rPr>
        <w:t>и</w:t>
      </w:r>
      <w:r w:rsidRPr="00461BD5">
        <w:rPr>
          <w:rFonts w:ascii="Times New Roman" w:hAnsi="Times New Roman" w:cs="Times New Roman"/>
          <w:sz w:val="24"/>
          <w:szCs w:val="24"/>
        </w:rPr>
        <w:t>телям) определить эмоциональное состояние каждого ребенка в течение дня, а дети учатся  осознавать свое эмоциональное состояние.</w:t>
      </w:r>
    </w:p>
    <w:p w:rsidR="00461BD5" w:rsidRPr="00461BD5" w:rsidRDefault="00461BD5" w:rsidP="00D50FC2">
      <w:pPr>
        <w:pStyle w:val="ab"/>
        <w:numPr>
          <w:ilvl w:val="0"/>
          <w:numId w:val="26"/>
        </w:numPr>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«День рождения» - размещается фотография именинника и поздравление для него.</w:t>
      </w:r>
    </w:p>
    <w:p w:rsidR="00461BD5" w:rsidRPr="00461BD5" w:rsidRDefault="00461BD5" w:rsidP="00D50FC2">
      <w:pPr>
        <w:pStyle w:val="ab"/>
        <w:numPr>
          <w:ilvl w:val="0"/>
          <w:numId w:val="26"/>
        </w:numPr>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«Наши успехи» - воспитатель совместно с детьми фиксирует успехи как ко</w:t>
      </w:r>
      <w:r w:rsidRPr="00461BD5">
        <w:rPr>
          <w:rFonts w:ascii="Times New Roman" w:hAnsi="Times New Roman" w:cs="Times New Roman"/>
          <w:sz w:val="24"/>
          <w:szCs w:val="24"/>
        </w:rPr>
        <w:t>л</w:t>
      </w:r>
      <w:r w:rsidRPr="00461BD5">
        <w:rPr>
          <w:rFonts w:ascii="Times New Roman" w:hAnsi="Times New Roman" w:cs="Times New Roman"/>
          <w:sz w:val="24"/>
          <w:szCs w:val="24"/>
        </w:rPr>
        <w:t>лектива, так в отдельности каждого ребенка.</w:t>
      </w:r>
    </w:p>
    <w:p w:rsidR="00461BD5" w:rsidRPr="00461BD5" w:rsidRDefault="00461BD5" w:rsidP="00D50FC2">
      <w:pPr>
        <w:pStyle w:val="ab"/>
        <w:numPr>
          <w:ilvl w:val="0"/>
          <w:numId w:val="26"/>
        </w:numPr>
        <w:spacing w:after="0" w:line="240" w:lineRule="auto"/>
        <w:ind w:left="0" w:firstLine="709"/>
        <w:jc w:val="both"/>
        <w:rPr>
          <w:rFonts w:ascii="Times New Roman" w:hAnsi="Times New Roman" w:cs="Times New Roman"/>
          <w:sz w:val="24"/>
          <w:szCs w:val="24"/>
        </w:rPr>
      </w:pPr>
      <w:r w:rsidRPr="00461BD5">
        <w:rPr>
          <w:rFonts w:ascii="Times New Roman" w:hAnsi="Times New Roman" w:cs="Times New Roman"/>
          <w:sz w:val="24"/>
          <w:szCs w:val="24"/>
        </w:rPr>
        <w:t xml:space="preserve"> «Портфель достижений» - это индивидуальная папка, на которой подписано имя ребенка, содержащая коллекцию работ, которые ребенок выполнил по различным направлениям развития, с проставленными датами выполнения, чтобы была видна динамика развития.</w:t>
      </w:r>
    </w:p>
    <w:p w:rsidR="00CA453B" w:rsidRPr="000467E9" w:rsidRDefault="00CA453B" w:rsidP="00CA453B">
      <w:pPr>
        <w:pStyle w:val="ab"/>
        <w:spacing w:after="0" w:line="240" w:lineRule="auto"/>
        <w:ind w:left="0"/>
        <w:jc w:val="both"/>
        <w:rPr>
          <w:rFonts w:ascii="Times New Roman" w:hAnsi="Times New Roman" w:cs="Times New Roman"/>
          <w:sz w:val="24"/>
          <w:szCs w:val="24"/>
        </w:rPr>
      </w:pPr>
      <w:r w:rsidRPr="000467E9">
        <w:rPr>
          <w:rFonts w:ascii="Times New Roman" w:hAnsi="Times New Roman" w:cs="Times New Roman"/>
          <w:sz w:val="24"/>
          <w:szCs w:val="24"/>
        </w:rPr>
        <w:t>Согласно ФГОС ДО, часть основной образовательной Программы, формируемая участник</w:t>
      </w:r>
      <w:r w:rsidRPr="000467E9">
        <w:rPr>
          <w:rFonts w:ascii="Times New Roman" w:hAnsi="Times New Roman" w:cs="Times New Roman"/>
          <w:sz w:val="24"/>
          <w:szCs w:val="24"/>
        </w:rPr>
        <w:t>а</w:t>
      </w:r>
      <w:r w:rsidR="00F1483E">
        <w:rPr>
          <w:rFonts w:ascii="Times New Roman" w:hAnsi="Times New Roman" w:cs="Times New Roman"/>
          <w:sz w:val="24"/>
          <w:szCs w:val="24"/>
        </w:rPr>
        <w:t xml:space="preserve">ми образовательных отношений </w:t>
      </w:r>
      <w:r w:rsidRPr="000467E9">
        <w:rPr>
          <w:rFonts w:ascii="Times New Roman" w:hAnsi="Times New Roman" w:cs="Times New Roman"/>
          <w:sz w:val="24"/>
          <w:szCs w:val="24"/>
        </w:rPr>
        <w:t>может быть ориентирована на специфику национальных, социокультурных и иных условий, в которых осуществляется образовательная деятел</w:t>
      </w:r>
      <w:r w:rsidRPr="000467E9">
        <w:rPr>
          <w:rFonts w:ascii="Times New Roman" w:hAnsi="Times New Roman" w:cs="Times New Roman"/>
          <w:sz w:val="24"/>
          <w:szCs w:val="24"/>
        </w:rPr>
        <w:t>ь</w:t>
      </w:r>
      <w:r w:rsidRPr="000467E9">
        <w:rPr>
          <w:rFonts w:ascii="Times New Roman" w:hAnsi="Times New Roman" w:cs="Times New Roman"/>
          <w:sz w:val="24"/>
          <w:szCs w:val="24"/>
        </w:rPr>
        <w:t>ность». Данное положение предполагает включение регионального компонента в образов</w:t>
      </w:r>
      <w:r w:rsidRPr="000467E9">
        <w:rPr>
          <w:rFonts w:ascii="Times New Roman" w:hAnsi="Times New Roman" w:cs="Times New Roman"/>
          <w:sz w:val="24"/>
          <w:szCs w:val="24"/>
        </w:rPr>
        <w:t>а</w:t>
      </w:r>
      <w:r w:rsidRPr="000467E9">
        <w:rPr>
          <w:rFonts w:ascii="Times New Roman" w:hAnsi="Times New Roman" w:cs="Times New Roman"/>
          <w:sz w:val="24"/>
          <w:szCs w:val="24"/>
        </w:rPr>
        <w:t>тельный процесс, способствующий: расширению знаний и представлений дошкольников об особенностях, достопримечательностях, знаменитых людях родного края и города; прио</w:t>
      </w:r>
      <w:r w:rsidRPr="000467E9">
        <w:rPr>
          <w:rFonts w:ascii="Times New Roman" w:hAnsi="Times New Roman" w:cs="Times New Roman"/>
          <w:sz w:val="24"/>
          <w:szCs w:val="24"/>
        </w:rPr>
        <w:t>б</w:t>
      </w:r>
      <w:r w:rsidRPr="000467E9">
        <w:rPr>
          <w:rFonts w:ascii="Times New Roman" w:hAnsi="Times New Roman" w:cs="Times New Roman"/>
          <w:sz w:val="24"/>
          <w:szCs w:val="24"/>
        </w:rPr>
        <w:t>щению к традиционной народной культуре Вологодской области; формированию эмоци</w:t>
      </w:r>
      <w:r w:rsidRPr="000467E9">
        <w:rPr>
          <w:rFonts w:ascii="Times New Roman" w:hAnsi="Times New Roman" w:cs="Times New Roman"/>
          <w:sz w:val="24"/>
          <w:szCs w:val="24"/>
        </w:rPr>
        <w:t>о</w:t>
      </w:r>
      <w:r w:rsidRPr="000467E9">
        <w:rPr>
          <w:rFonts w:ascii="Times New Roman" w:hAnsi="Times New Roman" w:cs="Times New Roman"/>
          <w:sz w:val="24"/>
          <w:szCs w:val="24"/>
        </w:rPr>
        <w:t>нально-действенного отношения к природе своего края, чувства привязанности к окружа</w:t>
      </w:r>
      <w:r w:rsidRPr="000467E9">
        <w:rPr>
          <w:rFonts w:ascii="Times New Roman" w:hAnsi="Times New Roman" w:cs="Times New Roman"/>
          <w:sz w:val="24"/>
          <w:szCs w:val="24"/>
        </w:rPr>
        <w:t>ю</w:t>
      </w:r>
      <w:r w:rsidRPr="000467E9">
        <w:rPr>
          <w:rFonts w:ascii="Times New Roman" w:hAnsi="Times New Roman" w:cs="Times New Roman"/>
          <w:sz w:val="24"/>
          <w:szCs w:val="24"/>
        </w:rPr>
        <w:t>щим, семье и родному дому, сопричастности к историко-культурному наследию.</w:t>
      </w:r>
    </w:p>
    <w:p w:rsidR="00CA453B" w:rsidRPr="000467E9" w:rsidRDefault="00CA453B" w:rsidP="00CA453B">
      <w:pPr>
        <w:pStyle w:val="ab"/>
        <w:spacing w:after="0" w:line="240" w:lineRule="auto"/>
        <w:ind w:left="0"/>
        <w:jc w:val="both"/>
        <w:rPr>
          <w:rFonts w:ascii="Times New Roman" w:hAnsi="Times New Roman" w:cs="Times New Roman"/>
          <w:sz w:val="24"/>
          <w:szCs w:val="24"/>
        </w:rPr>
      </w:pPr>
      <w:r w:rsidRPr="000467E9">
        <w:rPr>
          <w:rFonts w:ascii="Times New Roman" w:hAnsi="Times New Roman" w:cs="Times New Roman"/>
          <w:sz w:val="24"/>
          <w:szCs w:val="24"/>
        </w:rPr>
        <w:t>Знакомство дошкольников с родным городом, областью и страной – процесс длительный и сложный, положительных результатов можно достичь только при условии вовлечения в него всех участников образовательных отношений в процессе образовательной деятельности, д</w:t>
      </w:r>
      <w:r w:rsidRPr="000467E9">
        <w:rPr>
          <w:rFonts w:ascii="Times New Roman" w:hAnsi="Times New Roman" w:cs="Times New Roman"/>
          <w:sz w:val="24"/>
          <w:szCs w:val="24"/>
        </w:rPr>
        <w:t>о</w:t>
      </w:r>
      <w:r w:rsidRPr="000467E9">
        <w:rPr>
          <w:rFonts w:ascii="Times New Roman" w:hAnsi="Times New Roman" w:cs="Times New Roman"/>
          <w:sz w:val="24"/>
          <w:szCs w:val="24"/>
        </w:rPr>
        <w:t>полнительной работы с детьми, совместной деятельности с родителями, сетевом взаимоде</w:t>
      </w:r>
      <w:r w:rsidRPr="000467E9">
        <w:rPr>
          <w:rFonts w:ascii="Times New Roman" w:hAnsi="Times New Roman" w:cs="Times New Roman"/>
          <w:sz w:val="24"/>
          <w:szCs w:val="24"/>
        </w:rPr>
        <w:t>й</w:t>
      </w:r>
      <w:r w:rsidRPr="000467E9">
        <w:rPr>
          <w:rFonts w:ascii="Times New Roman" w:hAnsi="Times New Roman" w:cs="Times New Roman"/>
          <w:sz w:val="24"/>
          <w:szCs w:val="24"/>
        </w:rPr>
        <w:t>ствии с различными социальными институтами (школы, музеи, театры, детские библиотеки, дома детского творчества, физкультурно-оздоровительные центры и т.д.).</w:t>
      </w:r>
    </w:p>
    <w:p w:rsidR="00CA453B" w:rsidRPr="0074406B" w:rsidRDefault="00CA453B" w:rsidP="00CA453B">
      <w:pPr>
        <w:pStyle w:val="ab"/>
        <w:spacing w:after="0" w:line="240" w:lineRule="auto"/>
        <w:ind w:left="0" w:firstLine="709"/>
        <w:jc w:val="both"/>
        <w:rPr>
          <w:rFonts w:ascii="Times New Roman" w:hAnsi="Times New Roman" w:cs="Times New Roman"/>
          <w:sz w:val="24"/>
          <w:szCs w:val="24"/>
        </w:rPr>
      </w:pPr>
      <w:r w:rsidRPr="0074406B">
        <w:rPr>
          <w:rFonts w:ascii="Times New Roman" w:hAnsi="Times New Roman" w:cs="Times New Roman"/>
          <w:sz w:val="24"/>
          <w:szCs w:val="24"/>
        </w:rPr>
        <w:t>Осознанный выбор методов знакомства с региональным компонентом способствует повышению познавательной и эмоциональной активности детей, чем разнообразнее способы, формы и приемы познания мира и его отражения, тем выше уровень не только информир</w:t>
      </w:r>
      <w:r w:rsidRPr="0074406B">
        <w:rPr>
          <w:rFonts w:ascii="Times New Roman" w:hAnsi="Times New Roman" w:cs="Times New Roman"/>
          <w:sz w:val="24"/>
          <w:szCs w:val="24"/>
        </w:rPr>
        <w:t>о</w:t>
      </w:r>
      <w:r w:rsidRPr="0074406B">
        <w:rPr>
          <w:rFonts w:ascii="Times New Roman" w:hAnsi="Times New Roman" w:cs="Times New Roman"/>
          <w:sz w:val="24"/>
          <w:szCs w:val="24"/>
        </w:rPr>
        <w:t>ванности, но и любознательности, увлеченности.</w:t>
      </w:r>
    </w:p>
    <w:p w:rsidR="00CA453B" w:rsidRPr="0074406B" w:rsidRDefault="00CA453B" w:rsidP="00CA453B">
      <w:pPr>
        <w:spacing w:after="0" w:line="240" w:lineRule="auto"/>
        <w:ind w:firstLine="709"/>
        <w:jc w:val="both"/>
        <w:rPr>
          <w:rFonts w:ascii="Times New Roman" w:hAnsi="Times New Roman" w:cs="Times New Roman"/>
          <w:sz w:val="24"/>
          <w:szCs w:val="24"/>
        </w:rPr>
      </w:pPr>
      <w:r w:rsidRPr="0074406B">
        <w:rPr>
          <w:rFonts w:ascii="Times New Roman" w:hAnsi="Times New Roman" w:cs="Times New Roman"/>
          <w:b/>
          <w:sz w:val="24"/>
          <w:szCs w:val="24"/>
        </w:rPr>
        <w:t xml:space="preserve">Целью </w:t>
      </w:r>
      <w:r w:rsidRPr="0074406B">
        <w:rPr>
          <w:rFonts w:ascii="Times New Roman" w:hAnsi="Times New Roman" w:cs="Times New Roman"/>
          <w:sz w:val="24"/>
          <w:szCs w:val="24"/>
        </w:rPr>
        <w:t>работы по региональному компоненту является формирование целостных представлений о родном крае.</w:t>
      </w:r>
    </w:p>
    <w:p w:rsidR="00CA453B" w:rsidRPr="0074406B" w:rsidRDefault="00CA453B" w:rsidP="00CA453B">
      <w:pPr>
        <w:spacing w:after="0" w:line="240" w:lineRule="auto"/>
        <w:ind w:firstLine="709"/>
        <w:jc w:val="both"/>
        <w:rPr>
          <w:rFonts w:ascii="Times New Roman" w:hAnsi="Times New Roman" w:cs="Times New Roman"/>
          <w:b/>
          <w:sz w:val="24"/>
          <w:szCs w:val="24"/>
        </w:rPr>
      </w:pPr>
      <w:r w:rsidRPr="0074406B">
        <w:rPr>
          <w:rFonts w:ascii="Times New Roman" w:hAnsi="Times New Roman" w:cs="Times New Roman"/>
          <w:bCs/>
          <w:sz w:val="24"/>
          <w:szCs w:val="24"/>
        </w:rPr>
        <w:t xml:space="preserve">Содержание образовательного направления по краеведению «Родной край» </w:t>
      </w:r>
      <w:r w:rsidRPr="0074406B">
        <w:rPr>
          <w:rFonts w:ascii="Times New Roman" w:hAnsi="Times New Roman" w:cs="Times New Roman"/>
          <w:sz w:val="24"/>
          <w:szCs w:val="24"/>
        </w:rPr>
        <w:t>направл</w:t>
      </w:r>
      <w:r w:rsidRPr="0074406B">
        <w:rPr>
          <w:rFonts w:ascii="Times New Roman" w:hAnsi="Times New Roman" w:cs="Times New Roman"/>
          <w:sz w:val="24"/>
          <w:szCs w:val="24"/>
        </w:rPr>
        <w:t>е</w:t>
      </w:r>
      <w:r w:rsidRPr="0074406B">
        <w:rPr>
          <w:rFonts w:ascii="Times New Roman" w:hAnsi="Times New Roman" w:cs="Times New Roman"/>
          <w:sz w:val="24"/>
          <w:szCs w:val="24"/>
        </w:rPr>
        <w:t>но на достижение цели по формированию целостных представлений о родном крае через р</w:t>
      </w:r>
      <w:r w:rsidRPr="0074406B">
        <w:rPr>
          <w:rFonts w:ascii="Times New Roman" w:hAnsi="Times New Roman" w:cs="Times New Roman"/>
          <w:sz w:val="24"/>
          <w:szCs w:val="24"/>
        </w:rPr>
        <w:t>е</w:t>
      </w:r>
      <w:r w:rsidRPr="0074406B">
        <w:rPr>
          <w:rFonts w:ascii="Times New Roman" w:hAnsi="Times New Roman" w:cs="Times New Roman"/>
          <w:sz w:val="24"/>
          <w:szCs w:val="24"/>
        </w:rPr>
        <w:t xml:space="preserve">шение следующих </w:t>
      </w:r>
      <w:r w:rsidRPr="0074406B">
        <w:rPr>
          <w:rFonts w:ascii="Times New Roman" w:hAnsi="Times New Roman" w:cs="Times New Roman"/>
          <w:b/>
          <w:sz w:val="24"/>
          <w:szCs w:val="24"/>
        </w:rPr>
        <w:t xml:space="preserve">задач: </w:t>
      </w:r>
    </w:p>
    <w:p w:rsidR="00CA453B" w:rsidRPr="0074406B" w:rsidRDefault="00CA453B" w:rsidP="00CA453B">
      <w:pPr>
        <w:numPr>
          <w:ilvl w:val="0"/>
          <w:numId w:val="3"/>
        </w:numPr>
        <w:spacing w:after="0" w:line="240" w:lineRule="auto"/>
        <w:ind w:left="0" w:firstLine="709"/>
        <w:jc w:val="both"/>
        <w:rPr>
          <w:rFonts w:ascii="Times New Roman" w:hAnsi="Times New Roman" w:cs="Times New Roman"/>
          <w:sz w:val="24"/>
          <w:szCs w:val="24"/>
        </w:rPr>
      </w:pPr>
      <w:r w:rsidRPr="0074406B">
        <w:rPr>
          <w:rFonts w:ascii="Times New Roman" w:hAnsi="Times New Roman" w:cs="Times New Roman"/>
          <w:sz w:val="24"/>
          <w:szCs w:val="24"/>
        </w:rPr>
        <w:t>приобщение к истории возникновен</w:t>
      </w:r>
      <w:r>
        <w:rPr>
          <w:rFonts w:ascii="Times New Roman" w:hAnsi="Times New Roman" w:cs="Times New Roman"/>
          <w:sz w:val="24"/>
          <w:szCs w:val="24"/>
        </w:rPr>
        <w:t>ия родного города</w:t>
      </w:r>
      <w:r w:rsidRPr="0074406B">
        <w:rPr>
          <w:rFonts w:ascii="Times New Roman" w:hAnsi="Times New Roman" w:cs="Times New Roman"/>
          <w:sz w:val="24"/>
          <w:szCs w:val="24"/>
        </w:rPr>
        <w:t xml:space="preserve">; </w:t>
      </w:r>
    </w:p>
    <w:p w:rsidR="00CA453B" w:rsidRPr="0074406B" w:rsidRDefault="00CA453B" w:rsidP="00CA453B">
      <w:pPr>
        <w:numPr>
          <w:ilvl w:val="0"/>
          <w:numId w:val="3"/>
        </w:numPr>
        <w:spacing w:after="0" w:line="240" w:lineRule="auto"/>
        <w:ind w:left="0" w:firstLine="709"/>
        <w:jc w:val="both"/>
        <w:rPr>
          <w:rFonts w:ascii="Times New Roman" w:hAnsi="Times New Roman" w:cs="Times New Roman"/>
          <w:sz w:val="24"/>
          <w:szCs w:val="24"/>
        </w:rPr>
      </w:pPr>
      <w:r w:rsidRPr="0074406B">
        <w:rPr>
          <w:rFonts w:ascii="Times New Roman" w:hAnsi="Times New Roman" w:cs="Times New Roman"/>
          <w:sz w:val="24"/>
          <w:szCs w:val="24"/>
        </w:rPr>
        <w:t>знакомство со знаменитыми земляками и людьми, прославившими Волого</w:t>
      </w:r>
      <w:r w:rsidRPr="0074406B">
        <w:rPr>
          <w:rFonts w:ascii="Times New Roman" w:hAnsi="Times New Roman" w:cs="Times New Roman"/>
          <w:sz w:val="24"/>
          <w:szCs w:val="24"/>
        </w:rPr>
        <w:t>д</w:t>
      </w:r>
      <w:r w:rsidRPr="0074406B">
        <w:rPr>
          <w:rFonts w:ascii="Times New Roman" w:hAnsi="Times New Roman" w:cs="Times New Roman"/>
          <w:sz w:val="24"/>
          <w:szCs w:val="24"/>
        </w:rPr>
        <w:t xml:space="preserve">ский край; </w:t>
      </w:r>
    </w:p>
    <w:p w:rsidR="00CA453B" w:rsidRPr="0074406B" w:rsidRDefault="00CA453B" w:rsidP="00CA453B">
      <w:pPr>
        <w:numPr>
          <w:ilvl w:val="0"/>
          <w:numId w:val="3"/>
        </w:numPr>
        <w:spacing w:after="0" w:line="240" w:lineRule="auto"/>
        <w:ind w:left="0" w:firstLine="709"/>
        <w:jc w:val="both"/>
        <w:rPr>
          <w:rFonts w:ascii="Times New Roman" w:hAnsi="Times New Roman" w:cs="Times New Roman"/>
          <w:sz w:val="24"/>
          <w:szCs w:val="24"/>
        </w:rPr>
      </w:pPr>
      <w:r w:rsidRPr="0074406B">
        <w:rPr>
          <w:rFonts w:ascii="Times New Roman" w:hAnsi="Times New Roman" w:cs="Times New Roman"/>
          <w:sz w:val="24"/>
          <w:szCs w:val="24"/>
        </w:rPr>
        <w:t>формирование представлений о достоприм</w:t>
      </w:r>
      <w:r>
        <w:rPr>
          <w:rFonts w:ascii="Times New Roman" w:hAnsi="Times New Roman" w:cs="Times New Roman"/>
          <w:sz w:val="24"/>
          <w:szCs w:val="24"/>
        </w:rPr>
        <w:t>ечательностях родного города</w:t>
      </w:r>
      <w:r w:rsidRPr="0074406B">
        <w:rPr>
          <w:rFonts w:ascii="Times New Roman" w:hAnsi="Times New Roman" w:cs="Times New Roman"/>
          <w:sz w:val="24"/>
          <w:szCs w:val="24"/>
        </w:rPr>
        <w:t xml:space="preserve">, его государственных символах. </w:t>
      </w:r>
    </w:p>
    <w:p w:rsidR="00CA453B" w:rsidRPr="0074406B" w:rsidRDefault="00CA453B" w:rsidP="00CA453B">
      <w:pPr>
        <w:numPr>
          <w:ilvl w:val="0"/>
          <w:numId w:val="3"/>
        </w:numPr>
        <w:spacing w:after="0" w:line="240" w:lineRule="auto"/>
        <w:ind w:left="0" w:firstLine="709"/>
        <w:jc w:val="both"/>
        <w:rPr>
          <w:rFonts w:ascii="Times New Roman" w:hAnsi="Times New Roman" w:cs="Times New Roman"/>
          <w:sz w:val="24"/>
          <w:szCs w:val="24"/>
        </w:rPr>
      </w:pPr>
      <w:r w:rsidRPr="0074406B">
        <w:rPr>
          <w:rFonts w:ascii="Times New Roman" w:hAnsi="Times New Roman" w:cs="Times New Roman"/>
          <w:sz w:val="24"/>
          <w:szCs w:val="24"/>
        </w:rPr>
        <w:lastRenderedPageBreak/>
        <w:t xml:space="preserve">воспитание любви к родному дому, семье, уважения к родителям и их труду. </w:t>
      </w:r>
    </w:p>
    <w:p w:rsidR="00CA453B" w:rsidRPr="0074406B" w:rsidRDefault="00CA453B" w:rsidP="00CA453B">
      <w:pPr>
        <w:numPr>
          <w:ilvl w:val="0"/>
          <w:numId w:val="3"/>
        </w:numPr>
        <w:spacing w:after="0" w:line="240" w:lineRule="auto"/>
        <w:ind w:left="0" w:firstLine="709"/>
        <w:jc w:val="both"/>
        <w:rPr>
          <w:rFonts w:ascii="Times New Roman" w:hAnsi="Times New Roman" w:cs="Times New Roman"/>
          <w:sz w:val="24"/>
          <w:szCs w:val="24"/>
        </w:rPr>
      </w:pPr>
      <w:r w:rsidRPr="0074406B">
        <w:rPr>
          <w:rFonts w:ascii="Times New Roman" w:hAnsi="Times New Roman" w:cs="Times New Roman"/>
          <w:sz w:val="24"/>
          <w:szCs w:val="24"/>
        </w:rPr>
        <w:t>формирование и развитие познавательного интереса к народному творчеству и миру ремесе</w:t>
      </w:r>
      <w:r>
        <w:rPr>
          <w:rFonts w:ascii="Times New Roman" w:hAnsi="Times New Roman" w:cs="Times New Roman"/>
          <w:sz w:val="24"/>
          <w:szCs w:val="24"/>
        </w:rPr>
        <w:t xml:space="preserve">л в родном городе </w:t>
      </w:r>
      <w:r w:rsidRPr="0074406B">
        <w:rPr>
          <w:rFonts w:ascii="Times New Roman" w:hAnsi="Times New Roman" w:cs="Times New Roman"/>
          <w:sz w:val="24"/>
          <w:szCs w:val="24"/>
        </w:rPr>
        <w:t xml:space="preserve"> </w:t>
      </w:r>
    </w:p>
    <w:p w:rsidR="00CA453B" w:rsidRPr="0074406B" w:rsidRDefault="00CA453B" w:rsidP="00CA453B">
      <w:pPr>
        <w:numPr>
          <w:ilvl w:val="0"/>
          <w:numId w:val="3"/>
        </w:numPr>
        <w:spacing w:after="0" w:line="240" w:lineRule="auto"/>
        <w:ind w:left="0" w:firstLine="709"/>
        <w:jc w:val="both"/>
        <w:rPr>
          <w:rFonts w:ascii="Times New Roman" w:hAnsi="Times New Roman" w:cs="Times New Roman"/>
          <w:sz w:val="24"/>
          <w:szCs w:val="24"/>
        </w:rPr>
      </w:pPr>
      <w:r w:rsidRPr="0074406B">
        <w:rPr>
          <w:rFonts w:ascii="Times New Roman" w:hAnsi="Times New Roman" w:cs="Times New Roman"/>
          <w:sz w:val="24"/>
          <w:szCs w:val="24"/>
        </w:rPr>
        <w:t xml:space="preserve">формирование представлений о животном и растительном мире родного края; </w:t>
      </w:r>
    </w:p>
    <w:p w:rsidR="00CA453B" w:rsidRPr="0074406B" w:rsidRDefault="00CA453B" w:rsidP="00CA453B">
      <w:pPr>
        <w:numPr>
          <w:ilvl w:val="0"/>
          <w:numId w:val="3"/>
        </w:numPr>
        <w:spacing w:after="0" w:line="240" w:lineRule="auto"/>
        <w:ind w:left="0" w:firstLine="709"/>
        <w:jc w:val="both"/>
        <w:rPr>
          <w:rFonts w:ascii="Times New Roman" w:hAnsi="Times New Roman" w:cs="Times New Roman"/>
          <w:sz w:val="24"/>
          <w:szCs w:val="24"/>
        </w:rPr>
      </w:pPr>
      <w:r w:rsidRPr="0074406B">
        <w:rPr>
          <w:rFonts w:ascii="Times New Roman" w:hAnsi="Times New Roman" w:cs="Times New Roman"/>
          <w:sz w:val="24"/>
          <w:szCs w:val="24"/>
        </w:rPr>
        <w:t xml:space="preserve">ознакомление с картой Вологодской </w:t>
      </w:r>
      <w:r>
        <w:rPr>
          <w:rFonts w:ascii="Times New Roman" w:hAnsi="Times New Roman" w:cs="Times New Roman"/>
          <w:sz w:val="24"/>
          <w:szCs w:val="24"/>
        </w:rPr>
        <w:t>области</w:t>
      </w:r>
    </w:p>
    <w:p w:rsidR="00CA453B" w:rsidRPr="006A7607" w:rsidRDefault="00CA453B" w:rsidP="00CA453B">
      <w:pPr>
        <w:pStyle w:val="ab"/>
        <w:spacing w:after="0" w:line="240" w:lineRule="auto"/>
        <w:ind w:left="0" w:firstLine="426"/>
        <w:jc w:val="center"/>
        <w:rPr>
          <w:rFonts w:ascii="Times New Roman" w:hAnsi="Times New Roman" w:cs="Times New Roman"/>
          <w:b/>
          <w:sz w:val="24"/>
          <w:szCs w:val="24"/>
        </w:rPr>
      </w:pPr>
      <w:r w:rsidRPr="006A7607">
        <w:rPr>
          <w:rFonts w:ascii="Times New Roman" w:hAnsi="Times New Roman" w:cs="Times New Roman"/>
          <w:b/>
          <w:sz w:val="24"/>
          <w:szCs w:val="24"/>
        </w:rPr>
        <w:t>Примерное содержание регионального компонента по образовательным областям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0"/>
        <w:gridCol w:w="7484"/>
      </w:tblGrid>
      <w:tr w:rsidR="00CA453B" w:rsidRPr="006A7607" w:rsidTr="003F467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r w:rsidRPr="006A7607">
              <w:rPr>
                <w:rFonts w:ascii="Times New Roman" w:hAnsi="Times New Roman" w:cs="Times New Roman"/>
                <w:b/>
                <w:sz w:val="24"/>
                <w:szCs w:val="24"/>
              </w:rPr>
              <w:t>Социально-коммуникативное развитие</w:t>
            </w:r>
          </w:p>
        </w:tc>
        <w:tc>
          <w:tcPr>
            <w:tcW w:w="7654" w:type="dxa"/>
            <w:tcBorders>
              <w:top w:val="single" w:sz="4" w:space="0" w:color="000000"/>
              <w:left w:val="single" w:sz="4" w:space="0" w:color="000000"/>
              <w:bottom w:val="single" w:sz="4" w:space="0" w:color="000000"/>
              <w:right w:val="single" w:sz="4" w:space="0" w:color="000000"/>
            </w:tcBorders>
            <w:shd w:val="clear" w:color="auto" w:fill="auto"/>
            <w:hideMark/>
          </w:tcPr>
          <w:p w:rsidR="00CA453B" w:rsidRPr="006A7607" w:rsidRDefault="00CA453B" w:rsidP="003F467C">
            <w:pPr>
              <w:pStyle w:val="ab"/>
              <w:spacing w:after="0" w:line="240" w:lineRule="auto"/>
              <w:ind w:left="0"/>
              <w:rPr>
                <w:rFonts w:ascii="Times New Roman" w:hAnsi="Times New Roman" w:cs="Times New Roman"/>
                <w:b/>
                <w:sz w:val="24"/>
                <w:szCs w:val="24"/>
              </w:rPr>
            </w:pPr>
            <w:r w:rsidRPr="006A7607">
              <w:rPr>
                <w:rFonts w:ascii="Times New Roman" w:hAnsi="Times New Roman" w:cs="Times New Roman"/>
                <w:b/>
                <w:sz w:val="24"/>
                <w:szCs w:val="24"/>
              </w:rPr>
              <w:t xml:space="preserve">Способствовать: </w:t>
            </w:r>
          </w:p>
          <w:p w:rsidR="00CA453B" w:rsidRPr="006A7607" w:rsidRDefault="00CA453B" w:rsidP="003F467C">
            <w:pPr>
              <w:pStyle w:val="ab"/>
              <w:numPr>
                <w:ilvl w:val="0"/>
                <w:numId w:val="5"/>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развитию патриотических чувств, любви к родному краю, гражда</w:t>
            </w:r>
            <w:r w:rsidRPr="006A7607">
              <w:rPr>
                <w:rFonts w:ascii="Times New Roman" w:hAnsi="Times New Roman" w:cs="Times New Roman"/>
                <w:sz w:val="24"/>
                <w:szCs w:val="24"/>
              </w:rPr>
              <w:t>н</w:t>
            </w:r>
            <w:r w:rsidRPr="006A7607">
              <w:rPr>
                <w:rFonts w:ascii="Times New Roman" w:hAnsi="Times New Roman" w:cs="Times New Roman"/>
                <w:sz w:val="24"/>
                <w:szCs w:val="24"/>
              </w:rPr>
              <w:t>ской принадлежности, а также развитию игровой деятельности на о</w:t>
            </w:r>
            <w:r w:rsidRPr="006A7607">
              <w:rPr>
                <w:rFonts w:ascii="Times New Roman" w:hAnsi="Times New Roman" w:cs="Times New Roman"/>
                <w:sz w:val="24"/>
                <w:szCs w:val="24"/>
              </w:rPr>
              <w:t>с</w:t>
            </w:r>
            <w:r w:rsidRPr="006A7607">
              <w:rPr>
                <w:rFonts w:ascii="Times New Roman" w:hAnsi="Times New Roman" w:cs="Times New Roman"/>
                <w:sz w:val="24"/>
                <w:szCs w:val="24"/>
              </w:rPr>
              <w:t>нове краеведческого материала;</w:t>
            </w:r>
          </w:p>
          <w:p w:rsidR="00CA453B" w:rsidRPr="006A7607" w:rsidRDefault="00CA453B" w:rsidP="003F467C">
            <w:pPr>
              <w:pStyle w:val="ab"/>
              <w:numPr>
                <w:ilvl w:val="0"/>
                <w:numId w:val="5"/>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формированию позитивных установок, ценностного отношения к труду через ознакомление детей с трудом мастеров, его результатами</w:t>
            </w:r>
          </w:p>
          <w:p w:rsidR="00CA453B" w:rsidRPr="006A7607" w:rsidRDefault="00CA453B" w:rsidP="003F467C">
            <w:pPr>
              <w:pStyle w:val="ab"/>
              <w:numPr>
                <w:ilvl w:val="0"/>
                <w:numId w:val="5"/>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 xml:space="preserve">формированию основ безопасного поведения дошкольников в быту, социуме, природе посредством развития представлений об опасных ситуациях и способах поведения в них </w:t>
            </w:r>
          </w:p>
          <w:p w:rsidR="00CA453B" w:rsidRPr="006A7607" w:rsidRDefault="00CA453B" w:rsidP="003F467C">
            <w:pPr>
              <w:pStyle w:val="ab"/>
              <w:spacing w:after="0" w:line="240" w:lineRule="auto"/>
              <w:ind w:left="0"/>
              <w:rPr>
                <w:rFonts w:ascii="Times New Roman" w:hAnsi="Times New Roman" w:cs="Times New Roman"/>
                <w:b/>
                <w:sz w:val="24"/>
                <w:szCs w:val="24"/>
              </w:rPr>
            </w:pPr>
            <w:r w:rsidRPr="006A7607">
              <w:rPr>
                <w:rFonts w:ascii="Times New Roman" w:hAnsi="Times New Roman" w:cs="Times New Roman"/>
                <w:b/>
                <w:sz w:val="24"/>
                <w:szCs w:val="24"/>
              </w:rPr>
              <w:t>через ознакомление дошкольников с:</w:t>
            </w:r>
          </w:p>
          <w:p w:rsidR="00CA453B" w:rsidRPr="006A7607" w:rsidRDefault="00CA453B" w:rsidP="003F467C">
            <w:pPr>
              <w:pStyle w:val="ab"/>
              <w:numPr>
                <w:ilvl w:val="0"/>
                <w:numId w:val="6"/>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составом семьи, ФИО членов семьи;</w:t>
            </w:r>
          </w:p>
          <w:p w:rsidR="00CA453B" w:rsidRPr="006A7607" w:rsidRDefault="00CA453B" w:rsidP="003F467C">
            <w:pPr>
              <w:pStyle w:val="ab"/>
              <w:numPr>
                <w:ilvl w:val="0"/>
                <w:numId w:val="6"/>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отношениями между членами семьи и родственниками (родословное дерево);</w:t>
            </w:r>
          </w:p>
          <w:p w:rsidR="00CA453B" w:rsidRPr="006A7607" w:rsidRDefault="00CA453B" w:rsidP="003F467C">
            <w:pPr>
              <w:pStyle w:val="ab"/>
              <w:numPr>
                <w:ilvl w:val="0"/>
                <w:numId w:val="6"/>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обязанностями в семье взрослых и детей, традициями, совместными занятиями, праздниками, развлечениями;</w:t>
            </w:r>
          </w:p>
          <w:p w:rsidR="00CA453B" w:rsidRPr="006A7607" w:rsidRDefault="00CA453B" w:rsidP="003F467C">
            <w:pPr>
              <w:pStyle w:val="ab"/>
              <w:numPr>
                <w:ilvl w:val="0"/>
                <w:numId w:val="6"/>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особенностями труда работников ДОУ;</w:t>
            </w:r>
          </w:p>
          <w:p w:rsidR="00CA453B" w:rsidRPr="006A7607" w:rsidRDefault="00CA453B" w:rsidP="003F467C">
            <w:pPr>
              <w:pStyle w:val="ab"/>
              <w:numPr>
                <w:ilvl w:val="0"/>
                <w:numId w:val="6"/>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особенностями труда в городе и деревне;</w:t>
            </w:r>
          </w:p>
          <w:p w:rsidR="00CA453B" w:rsidRPr="006A7607" w:rsidRDefault="00CA453B" w:rsidP="003F467C">
            <w:pPr>
              <w:pStyle w:val="ab"/>
              <w:numPr>
                <w:ilvl w:val="0"/>
                <w:numId w:val="6"/>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с ремеслами и промыслами края;</w:t>
            </w:r>
          </w:p>
          <w:p w:rsidR="00CA453B" w:rsidRPr="006A7607" w:rsidRDefault="00CA453B" w:rsidP="003F467C">
            <w:pPr>
              <w:pStyle w:val="ab"/>
              <w:numPr>
                <w:ilvl w:val="0"/>
                <w:numId w:val="6"/>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промышленными предприятиями и производствами, прославившими наш город, область.</w:t>
            </w:r>
          </w:p>
        </w:tc>
      </w:tr>
      <w:tr w:rsidR="00CA453B" w:rsidRPr="006A7607" w:rsidTr="003F467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r w:rsidRPr="006A7607">
              <w:rPr>
                <w:rFonts w:ascii="Times New Roman" w:hAnsi="Times New Roman" w:cs="Times New Roman"/>
                <w:b/>
                <w:sz w:val="24"/>
                <w:szCs w:val="24"/>
              </w:rPr>
              <w:t>Познавательное развитие</w:t>
            </w:r>
          </w:p>
        </w:tc>
        <w:tc>
          <w:tcPr>
            <w:tcW w:w="7654" w:type="dxa"/>
            <w:tcBorders>
              <w:top w:val="single" w:sz="4" w:space="0" w:color="000000"/>
              <w:left w:val="single" w:sz="4" w:space="0" w:color="000000"/>
              <w:bottom w:val="single" w:sz="4" w:space="0" w:color="000000"/>
              <w:right w:val="single" w:sz="4" w:space="0" w:color="000000"/>
            </w:tcBorders>
            <w:shd w:val="clear" w:color="auto" w:fill="auto"/>
            <w:hideMark/>
          </w:tcPr>
          <w:p w:rsidR="00CA453B" w:rsidRPr="006A7607" w:rsidRDefault="00CA453B" w:rsidP="003F467C">
            <w:pPr>
              <w:pStyle w:val="ab"/>
              <w:spacing w:after="0" w:line="240" w:lineRule="auto"/>
              <w:ind w:left="0"/>
              <w:rPr>
                <w:rFonts w:ascii="Times New Roman" w:hAnsi="Times New Roman" w:cs="Times New Roman"/>
                <w:b/>
                <w:sz w:val="24"/>
                <w:szCs w:val="24"/>
              </w:rPr>
            </w:pPr>
            <w:r w:rsidRPr="006A7607">
              <w:rPr>
                <w:rFonts w:ascii="Times New Roman" w:hAnsi="Times New Roman" w:cs="Times New Roman"/>
                <w:sz w:val="24"/>
                <w:szCs w:val="24"/>
              </w:rPr>
              <w:t>Способствовать развитию у детей познавательного интереса, расш</w:t>
            </w:r>
            <w:r w:rsidRPr="006A7607">
              <w:rPr>
                <w:rFonts w:ascii="Times New Roman" w:hAnsi="Times New Roman" w:cs="Times New Roman"/>
                <w:sz w:val="24"/>
                <w:szCs w:val="24"/>
              </w:rPr>
              <w:t>и</w:t>
            </w:r>
            <w:r w:rsidRPr="006A7607">
              <w:rPr>
                <w:rFonts w:ascii="Times New Roman" w:hAnsi="Times New Roman" w:cs="Times New Roman"/>
                <w:sz w:val="24"/>
                <w:szCs w:val="24"/>
              </w:rPr>
              <w:t xml:space="preserve">рению кругозора детей об особенностях Вологодского края </w:t>
            </w:r>
            <w:r w:rsidRPr="006A7607">
              <w:rPr>
                <w:rFonts w:ascii="Times New Roman" w:hAnsi="Times New Roman" w:cs="Times New Roman"/>
                <w:b/>
                <w:sz w:val="24"/>
                <w:szCs w:val="24"/>
              </w:rPr>
              <w:t>посре</w:t>
            </w:r>
            <w:r w:rsidRPr="006A7607">
              <w:rPr>
                <w:rFonts w:ascii="Times New Roman" w:hAnsi="Times New Roman" w:cs="Times New Roman"/>
                <w:b/>
                <w:sz w:val="24"/>
                <w:szCs w:val="24"/>
              </w:rPr>
              <w:t>д</w:t>
            </w:r>
            <w:r w:rsidRPr="006A7607">
              <w:rPr>
                <w:rFonts w:ascii="Times New Roman" w:hAnsi="Times New Roman" w:cs="Times New Roman"/>
                <w:b/>
                <w:sz w:val="24"/>
                <w:szCs w:val="24"/>
              </w:rPr>
              <w:t>ством ознакомления с:</w:t>
            </w:r>
          </w:p>
          <w:p w:rsidR="00CA453B" w:rsidRPr="006A7607" w:rsidRDefault="00CA453B" w:rsidP="003F467C">
            <w:pPr>
              <w:pStyle w:val="ab"/>
              <w:numPr>
                <w:ilvl w:val="0"/>
                <w:numId w:val="7"/>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историческими фактами, знаменитыми людьми, памятниками и достопримечательностями, промыслами Вологодской области;</w:t>
            </w:r>
          </w:p>
          <w:p w:rsidR="00CA453B" w:rsidRPr="006A7607" w:rsidRDefault="00CA453B" w:rsidP="003F467C">
            <w:pPr>
              <w:pStyle w:val="ab"/>
              <w:numPr>
                <w:ilvl w:val="0"/>
                <w:numId w:val="7"/>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архитектурными объектами: деревянным зодчеством, особняками, церквями, храмами, современными зданиями;</w:t>
            </w:r>
          </w:p>
          <w:p w:rsidR="00CA453B" w:rsidRPr="006A7607" w:rsidRDefault="00CA453B" w:rsidP="003F467C">
            <w:pPr>
              <w:pStyle w:val="ab"/>
              <w:numPr>
                <w:ilvl w:val="0"/>
                <w:numId w:val="7"/>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с климатическими условиями, растениями и животными, природой нашего города и родного края (парки, скверы, реки, заповедники, национальный парк «Русский Север»);</w:t>
            </w:r>
          </w:p>
          <w:p w:rsidR="00CA453B" w:rsidRPr="006A7607" w:rsidRDefault="00CA453B" w:rsidP="003F467C">
            <w:pPr>
              <w:pStyle w:val="ab"/>
              <w:numPr>
                <w:ilvl w:val="0"/>
                <w:numId w:val="7"/>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знаменитыми людьми города и области.</w:t>
            </w:r>
          </w:p>
        </w:tc>
      </w:tr>
      <w:tr w:rsidR="00CA453B" w:rsidRPr="006A7607" w:rsidTr="003F467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r w:rsidRPr="006A7607">
              <w:rPr>
                <w:rFonts w:ascii="Times New Roman" w:hAnsi="Times New Roman" w:cs="Times New Roman"/>
                <w:b/>
                <w:sz w:val="24"/>
                <w:szCs w:val="24"/>
              </w:rPr>
              <w:t>Речевое развитие</w:t>
            </w:r>
          </w:p>
        </w:tc>
        <w:tc>
          <w:tcPr>
            <w:tcW w:w="7654" w:type="dxa"/>
            <w:tcBorders>
              <w:top w:val="single" w:sz="4" w:space="0" w:color="000000"/>
              <w:left w:val="single" w:sz="4" w:space="0" w:color="000000"/>
              <w:bottom w:val="single" w:sz="4" w:space="0" w:color="000000"/>
              <w:right w:val="single" w:sz="4" w:space="0" w:color="000000"/>
            </w:tcBorders>
            <w:shd w:val="clear" w:color="auto" w:fill="auto"/>
            <w:hideMark/>
          </w:tcPr>
          <w:p w:rsidR="00CA453B" w:rsidRPr="006A7607" w:rsidRDefault="00CA453B" w:rsidP="003F467C">
            <w:pPr>
              <w:pStyle w:val="ab"/>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 xml:space="preserve">Формировать устойчивый интерес к творчеству вологодских поэтов и писателей, развивать устную речь и активизировать словарь </w:t>
            </w:r>
            <w:r w:rsidRPr="006A7607">
              <w:rPr>
                <w:rFonts w:ascii="Times New Roman" w:hAnsi="Times New Roman" w:cs="Times New Roman"/>
                <w:b/>
                <w:sz w:val="24"/>
                <w:szCs w:val="24"/>
              </w:rPr>
              <w:t>на осн</w:t>
            </w:r>
            <w:r w:rsidRPr="006A7607">
              <w:rPr>
                <w:rFonts w:ascii="Times New Roman" w:hAnsi="Times New Roman" w:cs="Times New Roman"/>
                <w:b/>
                <w:sz w:val="24"/>
                <w:szCs w:val="24"/>
              </w:rPr>
              <w:t>о</w:t>
            </w:r>
            <w:r w:rsidRPr="006A7607">
              <w:rPr>
                <w:rFonts w:ascii="Times New Roman" w:hAnsi="Times New Roman" w:cs="Times New Roman"/>
                <w:b/>
                <w:sz w:val="24"/>
                <w:szCs w:val="24"/>
              </w:rPr>
              <w:t>ве ознакомления с:</w:t>
            </w:r>
          </w:p>
          <w:p w:rsidR="00CA453B" w:rsidRPr="006A7607" w:rsidRDefault="00CA453B" w:rsidP="003F467C">
            <w:pPr>
              <w:pStyle w:val="ab"/>
              <w:numPr>
                <w:ilvl w:val="0"/>
                <w:numId w:val="8"/>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устным народным творчеством и фольклором Вологодского края;</w:t>
            </w:r>
          </w:p>
          <w:p w:rsidR="00CA453B" w:rsidRPr="006A7607" w:rsidRDefault="00CA453B" w:rsidP="003F467C">
            <w:pPr>
              <w:pStyle w:val="ab"/>
              <w:numPr>
                <w:ilvl w:val="0"/>
                <w:numId w:val="8"/>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творчеством поэтов и писателей Вологодской области;</w:t>
            </w:r>
          </w:p>
        </w:tc>
      </w:tr>
      <w:tr w:rsidR="00CA453B" w:rsidRPr="006A7607" w:rsidTr="003F467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r w:rsidRPr="006A7607">
              <w:rPr>
                <w:rFonts w:ascii="Times New Roman" w:hAnsi="Times New Roman" w:cs="Times New Roman"/>
                <w:b/>
                <w:sz w:val="24"/>
                <w:szCs w:val="24"/>
              </w:rPr>
              <w:t>Художественно-эстетическое ра</w:t>
            </w:r>
            <w:r w:rsidRPr="006A7607">
              <w:rPr>
                <w:rFonts w:ascii="Times New Roman" w:hAnsi="Times New Roman" w:cs="Times New Roman"/>
                <w:b/>
                <w:sz w:val="24"/>
                <w:szCs w:val="24"/>
              </w:rPr>
              <w:t>з</w:t>
            </w:r>
            <w:r w:rsidRPr="006A7607">
              <w:rPr>
                <w:rFonts w:ascii="Times New Roman" w:hAnsi="Times New Roman" w:cs="Times New Roman"/>
                <w:b/>
                <w:sz w:val="24"/>
                <w:szCs w:val="24"/>
              </w:rPr>
              <w:t>витие</w:t>
            </w:r>
          </w:p>
        </w:tc>
        <w:tc>
          <w:tcPr>
            <w:tcW w:w="7654" w:type="dxa"/>
            <w:tcBorders>
              <w:top w:val="single" w:sz="4" w:space="0" w:color="000000"/>
              <w:left w:val="single" w:sz="4" w:space="0" w:color="000000"/>
              <w:bottom w:val="single" w:sz="4" w:space="0" w:color="000000"/>
              <w:right w:val="single" w:sz="4" w:space="0" w:color="000000"/>
            </w:tcBorders>
            <w:shd w:val="clear" w:color="auto" w:fill="auto"/>
            <w:hideMark/>
          </w:tcPr>
          <w:p w:rsidR="00CA453B" w:rsidRPr="006A7607" w:rsidRDefault="00CA453B" w:rsidP="003F467C">
            <w:pPr>
              <w:pStyle w:val="ab"/>
              <w:spacing w:after="0" w:line="240" w:lineRule="auto"/>
              <w:ind w:left="0"/>
              <w:rPr>
                <w:rFonts w:ascii="Times New Roman" w:hAnsi="Times New Roman" w:cs="Times New Roman"/>
                <w:b/>
                <w:sz w:val="24"/>
                <w:szCs w:val="24"/>
              </w:rPr>
            </w:pPr>
            <w:r w:rsidRPr="006A7607">
              <w:rPr>
                <w:rFonts w:ascii="Times New Roman" w:hAnsi="Times New Roman" w:cs="Times New Roman"/>
                <w:sz w:val="24"/>
                <w:szCs w:val="24"/>
              </w:rPr>
              <w:t>Способствовать развитию предпосылок ценностно-смыслового во</w:t>
            </w:r>
            <w:r w:rsidRPr="006A7607">
              <w:rPr>
                <w:rFonts w:ascii="Times New Roman" w:hAnsi="Times New Roman" w:cs="Times New Roman"/>
                <w:sz w:val="24"/>
                <w:szCs w:val="24"/>
              </w:rPr>
              <w:t>с</w:t>
            </w:r>
            <w:r w:rsidRPr="006A7607">
              <w:rPr>
                <w:rFonts w:ascii="Times New Roman" w:hAnsi="Times New Roman" w:cs="Times New Roman"/>
                <w:sz w:val="24"/>
                <w:szCs w:val="24"/>
              </w:rPr>
              <w:t>приятия и понимания произведений искусства Вологодской области (словесного, музыкального, изобразительного) и становлению эстет</w:t>
            </w:r>
            <w:r w:rsidRPr="006A7607">
              <w:rPr>
                <w:rFonts w:ascii="Times New Roman" w:hAnsi="Times New Roman" w:cs="Times New Roman"/>
                <w:sz w:val="24"/>
                <w:szCs w:val="24"/>
              </w:rPr>
              <w:t>и</w:t>
            </w:r>
            <w:r w:rsidRPr="006A7607">
              <w:rPr>
                <w:rFonts w:ascii="Times New Roman" w:hAnsi="Times New Roman" w:cs="Times New Roman"/>
                <w:sz w:val="24"/>
                <w:szCs w:val="24"/>
              </w:rPr>
              <w:t>ческого отношения к окружающему миру в процессе приобщения к декоративно-прикладному искусству, фольклору, народным промы</w:t>
            </w:r>
            <w:r w:rsidRPr="006A7607">
              <w:rPr>
                <w:rFonts w:ascii="Times New Roman" w:hAnsi="Times New Roman" w:cs="Times New Roman"/>
                <w:sz w:val="24"/>
                <w:szCs w:val="24"/>
              </w:rPr>
              <w:t>с</w:t>
            </w:r>
            <w:r w:rsidRPr="006A7607">
              <w:rPr>
                <w:rFonts w:ascii="Times New Roman" w:hAnsi="Times New Roman" w:cs="Times New Roman"/>
                <w:sz w:val="24"/>
                <w:szCs w:val="24"/>
              </w:rPr>
              <w:t xml:space="preserve">лам родного края </w:t>
            </w:r>
            <w:r w:rsidRPr="006A7607">
              <w:rPr>
                <w:rFonts w:ascii="Times New Roman" w:hAnsi="Times New Roman" w:cs="Times New Roman"/>
                <w:b/>
                <w:sz w:val="24"/>
                <w:szCs w:val="24"/>
              </w:rPr>
              <w:t>посредством ознакомления с:</w:t>
            </w:r>
          </w:p>
          <w:p w:rsidR="00CA453B" w:rsidRPr="006A7607" w:rsidRDefault="00CA453B" w:rsidP="003F467C">
            <w:pPr>
              <w:pStyle w:val="ab"/>
              <w:numPr>
                <w:ilvl w:val="0"/>
                <w:numId w:val="9"/>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народными промыслами Вологодской области: вологодское кружево, льнопроизводство, чернение по серебру, плетение из бересты и др.;</w:t>
            </w:r>
          </w:p>
          <w:p w:rsidR="00CA453B" w:rsidRPr="006A7607" w:rsidRDefault="00CA453B" w:rsidP="003F467C">
            <w:pPr>
              <w:pStyle w:val="ab"/>
              <w:numPr>
                <w:ilvl w:val="0"/>
                <w:numId w:val="9"/>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 xml:space="preserve">архитектурными объектами: деревянным зодчеством, особняками, </w:t>
            </w:r>
            <w:r w:rsidRPr="006A7607">
              <w:rPr>
                <w:rFonts w:ascii="Times New Roman" w:hAnsi="Times New Roman" w:cs="Times New Roman"/>
                <w:sz w:val="24"/>
                <w:szCs w:val="24"/>
              </w:rPr>
              <w:lastRenderedPageBreak/>
              <w:t>церквями, храмами, современными зданиями;</w:t>
            </w:r>
          </w:p>
          <w:p w:rsidR="00CA453B" w:rsidRPr="006A7607" w:rsidRDefault="00CA453B" w:rsidP="003F467C">
            <w:pPr>
              <w:pStyle w:val="ab"/>
              <w:numPr>
                <w:ilvl w:val="0"/>
                <w:numId w:val="9"/>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восприятия музыки, фольклора регионального содержания, знако</w:t>
            </w:r>
            <w:r w:rsidRPr="006A7607">
              <w:rPr>
                <w:rFonts w:ascii="Times New Roman" w:hAnsi="Times New Roman" w:cs="Times New Roman"/>
                <w:sz w:val="24"/>
                <w:szCs w:val="24"/>
              </w:rPr>
              <w:t>м</w:t>
            </w:r>
            <w:r w:rsidRPr="006A7607">
              <w:rPr>
                <w:rFonts w:ascii="Times New Roman" w:hAnsi="Times New Roman" w:cs="Times New Roman"/>
                <w:sz w:val="24"/>
                <w:szCs w:val="24"/>
              </w:rPr>
              <w:t>ство с вологодскими композиторами;</w:t>
            </w:r>
          </w:p>
          <w:p w:rsidR="00CA453B" w:rsidRPr="006A7607" w:rsidRDefault="00CA453B" w:rsidP="003F467C">
            <w:pPr>
              <w:pStyle w:val="ab"/>
              <w:numPr>
                <w:ilvl w:val="0"/>
                <w:numId w:val="9"/>
              </w:numPr>
              <w:spacing w:after="0" w:line="240" w:lineRule="auto"/>
              <w:ind w:left="0"/>
              <w:rPr>
                <w:rFonts w:ascii="Times New Roman" w:hAnsi="Times New Roman" w:cs="Times New Roman"/>
                <w:sz w:val="24"/>
                <w:szCs w:val="24"/>
              </w:rPr>
            </w:pPr>
            <w:r w:rsidRPr="006A7607">
              <w:rPr>
                <w:rFonts w:ascii="Times New Roman" w:hAnsi="Times New Roman" w:cs="Times New Roman"/>
                <w:sz w:val="24"/>
                <w:szCs w:val="24"/>
              </w:rPr>
              <w:t>творчеством известных художников (….)</w:t>
            </w:r>
          </w:p>
        </w:tc>
      </w:tr>
      <w:tr w:rsidR="00CA453B" w:rsidRPr="006A7607" w:rsidTr="003F467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p>
          <w:p w:rsidR="00CA453B" w:rsidRPr="006A7607" w:rsidRDefault="00CA453B" w:rsidP="003F467C">
            <w:pPr>
              <w:pStyle w:val="ab"/>
              <w:spacing w:after="0" w:line="240" w:lineRule="auto"/>
              <w:ind w:left="0"/>
              <w:jc w:val="center"/>
              <w:rPr>
                <w:rFonts w:ascii="Times New Roman" w:hAnsi="Times New Roman" w:cs="Times New Roman"/>
                <w:b/>
                <w:sz w:val="24"/>
                <w:szCs w:val="24"/>
              </w:rPr>
            </w:pPr>
            <w:r w:rsidRPr="006A7607">
              <w:rPr>
                <w:rFonts w:ascii="Times New Roman" w:hAnsi="Times New Roman" w:cs="Times New Roman"/>
                <w:b/>
                <w:sz w:val="24"/>
                <w:szCs w:val="24"/>
              </w:rPr>
              <w:t>Физическое разв</w:t>
            </w:r>
            <w:r w:rsidRPr="006A7607">
              <w:rPr>
                <w:rFonts w:ascii="Times New Roman" w:hAnsi="Times New Roman" w:cs="Times New Roman"/>
                <w:b/>
                <w:sz w:val="24"/>
                <w:szCs w:val="24"/>
              </w:rPr>
              <w:t>и</w:t>
            </w:r>
            <w:r w:rsidRPr="006A7607">
              <w:rPr>
                <w:rFonts w:ascii="Times New Roman" w:hAnsi="Times New Roman" w:cs="Times New Roman"/>
                <w:b/>
                <w:sz w:val="24"/>
                <w:szCs w:val="24"/>
              </w:rPr>
              <w:t>тие</w:t>
            </w:r>
          </w:p>
        </w:tc>
        <w:tc>
          <w:tcPr>
            <w:tcW w:w="7654" w:type="dxa"/>
            <w:tcBorders>
              <w:top w:val="single" w:sz="4" w:space="0" w:color="000000"/>
              <w:left w:val="single" w:sz="4" w:space="0" w:color="000000"/>
              <w:bottom w:val="single" w:sz="4" w:space="0" w:color="000000"/>
              <w:right w:val="single" w:sz="4" w:space="0" w:color="000000"/>
            </w:tcBorders>
            <w:shd w:val="clear" w:color="auto" w:fill="auto"/>
            <w:hideMark/>
          </w:tcPr>
          <w:p w:rsidR="00CA453B" w:rsidRPr="006A7607" w:rsidRDefault="00CA453B" w:rsidP="003F467C">
            <w:pPr>
              <w:pStyle w:val="ab"/>
              <w:spacing w:after="0" w:line="240" w:lineRule="auto"/>
              <w:ind w:left="0"/>
              <w:jc w:val="both"/>
              <w:rPr>
                <w:rFonts w:ascii="Times New Roman" w:hAnsi="Times New Roman" w:cs="Times New Roman"/>
                <w:b/>
                <w:sz w:val="24"/>
                <w:szCs w:val="24"/>
              </w:rPr>
            </w:pPr>
            <w:r w:rsidRPr="006A7607">
              <w:rPr>
                <w:rFonts w:ascii="Times New Roman" w:hAnsi="Times New Roman" w:cs="Times New Roman"/>
                <w:sz w:val="24"/>
                <w:szCs w:val="24"/>
              </w:rPr>
              <w:t>Формировать интерес и ценностное отношение к занятиям физич</w:t>
            </w:r>
            <w:r w:rsidRPr="006A7607">
              <w:rPr>
                <w:rFonts w:ascii="Times New Roman" w:hAnsi="Times New Roman" w:cs="Times New Roman"/>
                <w:sz w:val="24"/>
                <w:szCs w:val="24"/>
              </w:rPr>
              <w:t>е</w:t>
            </w:r>
            <w:r w:rsidRPr="006A7607">
              <w:rPr>
                <w:rFonts w:ascii="Times New Roman" w:hAnsi="Times New Roman" w:cs="Times New Roman"/>
                <w:sz w:val="24"/>
                <w:szCs w:val="24"/>
              </w:rPr>
              <w:t xml:space="preserve">ской культурой, начальных представлений о видах спорта, культуры здоровья </w:t>
            </w:r>
            <w:r w:rsidRPr="006A7607">
              <w:rPr>
                <w:rFonts w:ascii="Times New Roman" w:hAnsi="Times New Roman" w:cs="Times New Roman"/>
                <w:b/>
                <w:sz w:val="24"/>
                <w:szCs w:val="24"/>
              </w:rPr>
              <w:t>посредством ознакомления дошкольников с:</w:t>
            </w:r>
          </w:p>
          <w:p w:rsidR="00CA453B" w:rsidRPr="006A7607" w:rsidRDefault="00CA453B" w:rsidP="003F467C">
            <w:pPr>
              <w:pStyle w:val="ab"/>
              <w:numPr>
                <w:ilvl w:val="0"/>
                <w:numId w:val="10"/>
              </w:numPr>
              <w:spacing w:after="0" w:line="240" w:lineRule="auto"/>
              <w:ind w:left="0"/>
              <w:jc w:val="both"/>
              <w:rPr>
                <w:rFonts w:ascii="Times New Roman" w:hAnsi="Times New Roman" w:cs="Times New Roman"/>
                <w:sz w:val="24"/>
                <w:szCs w:val="24"/>
              </w:rPr>
            </w:pPr>
            <w:r w:rsidRPr="006A7607">
              <w:rPr>
                <w:rFonts w:ascii="Times New Roman" w:hAnsi="Times New Roman" w:cs="Times New Roman"/>
                <w:sz w:val="24"/>
                <w:szCs w:val="24"/>
              </w:rPr>
              <w:t>известными спортсменами;</w:t>
            </w:r>
          </w:p>
          <w:p w:rsidR="00CA453B" w:rsidRPr="006A7607" w:rsidRDefault="00CA453B" w:rsidP="003F467C">
            <w:pPr>
              <w:pStyle w:val="ab"/>
              <w:numPr>
                <w:ilvl w:val="0"/>
                <w:numId w:val="10"/>
              </w:numPr>
              <w:spacing w:after="0" w:line="240" w:lineRule="auto"/>
              <w:ind w:left="0"/>
              <w:jc w:val="both"/>
              <w:rPr>
                <w:rFonts w:ascii="Times New Roman" w:hAnsi="Times New Roman" w:cs="Times New Roman"/>
                <w:sz w:val="24"/>
                <w:szCs w:val="24"/>
              </w:rPr>
            </w:pPr>
            <w:r w:rsidRPr="006A7607">
              <w:rPr>
                <w:rFonts w:ascii="Times New Roman" w:hAnsi="Times New Roman" w:cs="Times New Roman"/>
                <w:sz w:val="24"/>
                <w:szCs w:val="24"/>
              </w:rPr>
              <w:t>видами спорта;</w:t>
            </w:r>
          </w:p>
          <w:p w:rsidR="00CA453B" w:rsidRPr="006A7607" w:rsidRDefault="00CA453B" w:rsidP="003F467C">
            <w:pPr>
              <w:pStyle w:val="ab"/>
              <w:numPr>
                <w:ilvl w:val="0"/>
                <w:numId w:val="10"/>
              </w:numPr>
              <w:spacing w:after="0" w:line="240" w:lineRule="auto"/>
              <w:ind w:left="0"/>
              <w:jc w:val="both"/>
              <w:rPr>
                <w:rFonts w:ascii="Times New Roman" w:hAnsi="Times New Roman" w:cs="Times New Roman"/>
                <w:sz w:val="24"/>
                <w:szCs w:val="24"/>
              </w:rPr>
            </w:pPr>
            <w:r w:rsidRPr="006A7607">
              <w:rPr>
                <w:rFonts w:ascii="Times New Roman" w:hAnsi="Times New Roman" w:cs="Times New Roman"/>
                <w:sz w:val="24"/>
                <w:szCs w:val="24"/>
              </w:rPr>
              <w:t>подвижными играми;</w:t>
            </w:r>
          </w:p>
          <w:p w:rsidR="00CA453B" w:rsidRPr="006A7607" w:rsidRDefault="00CA453B" w:rsidP="003F467C">
            <w:pPr>
              <w:pStyle w:val="ab"/>
              <w:numPr>
                <w:ilvl w:val="0"/>
                <w:numId w:val="10"/>
              </w:numPr>
              <w:spacing w:after="0" w:line="240" w:lineRule="auto"/>
              <w:ind w:left="0"/>
              <w:jc w:val="both"/>
              <w:rPr>
                <w:rFonts w:ascii="Times New Roman" w:hAnsi="Times New Roman" w:cs="Times New Roman"/>
                <w:sz w:val="24"/>
                <w:szCs w:val="24"/>
              </w:rPr>
            </w:pPr>
            <w:r w:rsidRPr="006A7607">
              <w:rPr>
                <w:rFonts w:ascii="Times New Roman" w:hAnsi="Times New Roman" w:cs="Times New Roman"/>
                <w:sz w:val="24"/>
                <w:szCs w:val="24"/>
              </w:rPr>
              <w:t>спортивными сооружениями города Вологды и Вологодской области.</w:t>
            </w:r>
          </w:p>
        </w:tc>
      </w:tr>
    </w:tbl>
    <w:p w:rsidR="00CA453B" w:rsidRPr="000467E9" w:rsidRDefault="00CA453B" w:rsidP="00CA453B">
      <w:pPr>
        <w:rPr>
          <w:b/>
        </w:rPr>
      </w:pPr>
    </w:p>
    <w:p w:rsidR="00CA453B" w:rsidRPr="006A7607" w:rsidRDefault="00CA453B" w:rsidP="00CA453B">
      <w:pPr>
        <w:spacing w:line="240" w:lineRule="auto"/>
        <w:jc w:val="center"/>
        <w:rPr>
          <w:rFonts w:ascii="Times New Roman" w:hAnsi="Times New Roman" w:cs="Times New Roman"/>
          <w:b/>
          <w:sz w:val="24"/>
          <w:szCs w:val="24"/>
        </w:rPr>
      </w:pPr>
      <w:r w:rsidRPr="006A7607">
        <w:rPr>
          <w:rFonts w:ascii="Times New Roman" w:hAnsi="Times New Roman" w:cs="Times New Roman"/>
          <w:b/>
          <w:sz w:val="24"/>
          <w:szCs w:val="24"/>
        </w:rPr>
        <w:t>Формы образовательной деятельности ДОУ по реализации направления</w:t>
      </w:r>
    </w:p>
    <w:p w:rsidR="00CA453B" w:rsidRPr="006A7607" w:rsidRDefault="00CA453B" w:rsidP="00CA453B">
      <w:pPr>
        <w:spacing w:line="240" w:lineRule="auto"/>
        <w:jc w:val="center"/>
        <w:rPr>
          <w:rFonts w:ascii="Times New Roman" w:hAnsi="Times New Roman" w:cs="Times New Roman"/>
          <w:b/>
          <w:sz w:val="24"/>
          <w:szCs w:val="24"/>
        </w:rPr>
      </w:pPr>
      <w:r w:rsidRPr="006A7607">
        <w:rPr>
          <w:rFonts w:ascii="Times New Roman" w:hAnsi="Times New Roman" w:cs="Times New Roman"/>
          <w:b/>
          <w:sz w:val="24"/>
          <w:szCs w:val="24"/>
        </w:rPr>
        <w:t>«Родной край»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2416"/>
        <w:gridCol w:w="2479"/>
        <w:gridCol w:w="2456"/>
      </w:tblGrid>
      <w:tr w:rsidR="00CA453B" w:rsidRPr="006A7607" w:rsidTr="003F467C">
        <w:tc>
          <w:tcPr>
            <w:tcW w:w="2604"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Непрерывная образ</w:t>
            </w:r>
            <w:r w:rsidRPr="006A7607">
              <w:rPr>
                <w:rFonts w:ascii="Times New Roman" w:hAnsi="Times New Roman" w:cs="Times New Roman"/>
                <w:sz w:val="24"/>
                <w:szCs w:val="24"/>
              </w:rPr>
              <w:t>о</w:t>
            </w:r>
            <w:r w:rsidRPr="006A7607">
              <w:rPr>
                <w:rFonts w:ascii="Times New Roman" w:hAnsi="Times New Roman" w:cs="Times New Roman"/>
                <w:sz w:val="24"/>
                <w:szCs w:val="24"/>
              </w:rPr>
              <w:t>вательная деятел</w:t>
            </w:r>
            <w:r w:rsidRPr="006A7607">
              <w:rPr>
                <w:rFonts w:ascii="Times New Roman" w:hAnsi="Times New Roman" w:cs="Times New Roman"/>
                <w:sz w:val="24"/>
                <w:szCs w:val="24"/>
              </w:rPr>
              <w:t>ь</w:t>
            </w:r>
            <w:r w:rsidRPr="006A7607">
              <w:rPr>
                <w:rFonts w:ascii="Times New Roman" w:hAnsi="Times New Roman" w:cs="Times New Roman"/>
                <w:sz w:val="24"/>
                <w:szCs w:val="24"/>
              </w:rPr>
              <w:t>ность</w:t>
            </w:r>
          </w:p>
        </w:tc>
        <w:tc>
          <w:tcPr>
            <w:tcW w:w="2605"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Совместная деятел</w:t>
            </w:r>
            <w:r w:rsidRPr="006A7607">
              <w:rPr>
                <w:rFonts w:ascii="Times New Roman" w:hAnsi="Times New Roman" w:cs="Times New Roman"/>
                <w:sz w:val="24"/>
                <w:szCs w:val="24"/>
              </w:rPr>
              <w:t>ь</w:t>
            </w:r>
            <w:r w:rsidRPr="006A7607">
              <w:rPr>
                <w:rFonts w:ascii="Times New Roman" w:hAnsi="Times New Roman" w:cs="Times New Roman"/>
                <w:sz w:val="24"/>
                <w:szCs w:val="24"/>
              </w:rPr>
              <w:t>ность в режимные моменты</w:t>
            </w:r>
          </w:p>
        </w:tc>
        <w:tc>
          <w:tcPr>
            <w:tcW w:w="2605"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Самостоятельная д</w:t>
            </w:r>
            <w:r w:rsidRPr="006A7607">
              <w:rPr>
                <w:rFonts w:ascii="Times New Roman" w:hAnsi="Times New Roman" w:cs="Times New Roman"/>
                <w:sz w:val="24"/>
                <w:szCs w:val="24"/>
              </w:rPr>
              <w:t>е</w:t>
            </w:r>
            <w:r w:rsidRPr="006A7607">
              <w:rPr>
                <w:rFonts w:ascii="Times New Roman" w:hAnsi="Times New Roman" w:cs="Times New Roman"/>
                <w:sz w:val="24"/>
                <w:szCs w:val="24"/>
              </w:rPr>
              <w:t>ятельность детей</w:t>
            </w:r>
          </w:p>
        </w:tc>
        <w:tc>
          <w:tcPr>
            <w:tcW w:w="2606"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 xml:space="preserve">Взаимодействие с семьёй </w:t>
            </w:r>
          </w:p>
        </w:tc>
      </w:tr>
      <w:tr w:rsidR="00CA453B" w:rsidRPr="006A7607" w:rsidTr="003F467C">
        <w:tc>
          <w:tcPr>
            <w:tcW w:w="2604"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-рассматривание</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чтение</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-наблюдение</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экскурсия</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интегративная де</w:t>
            </w:r>
            <w:r w:rsidRPr="006A7607">
              <w:rPr>
                <w:rFonts w:ascii="Times New Roman" w:hAnsi="Times New Roman" w:cs="Times New Roman"/>
                <w:sz w:val="24"/>
                <w:szCs w:val="24"/>
              </w:rPr>
              <w:t>я</w:t>
            </w:r>
            <w:r w:rsidRPr="006A7607">
              <w:rPr>
                <w:rFonts w:ascii="Times New Roman" w:hAnsi="Times New Roman" w:cs="Times New Roman"/>
                <w:sz w:val="24"/>
                <w:szCs w:val="24"/>
              </w:rPr>
              <w:t>тельность</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конструирование</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исследовательская деятельность</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рассказ</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беседа</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создание коллекций</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проектная деятел</w:t>
            </w:r>
            <w:r w:rsidRPr="006A7607">
              <w:rPr>
                <w:rFonts w:ascii="Times New Roman" w:hAnsi="Times New Roman" w:cs="Times New Roman"/>
                <w:sz w:val="24"/>
                <w:szCs w:val="24"/>
              </w:rPr>
              <w:t>ь</w:t>
            </w:r>
            <w:r w:rsidRPr="006A7607">
              <w:rPr>
                <w:rFonts w:ascii="Times New Roman" w:hAnsi="Times New Roman" w:cs="Times New Roman"/>
                <w:sz w:val="24"/>
                <w:szCs w:val="24"/>
              </w:rPr>
              <w:t>ность</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проблемная ситу</w:t>
            </w:r>
            <w:r w:rsidRPr="006A7607">
              <w:rPr>
                <w:rFonts w:ascii="Times New Roman" w:hAnsi="Times New Roman" w:cs="Times New Roman"/>
                <w:sz w:val="24"/>
                <w:szCs w:val="24"/>
              </w:rPr>
              <w:t>а</w:t>
            </w:r>
            <w:r w:rsidRPr="006A7607">
              <w:rPr>
                <w:rFonts w:ascii="Times New Roman" w:hAnsi="Times New Roman" w:cs="Times New Roman"/>
                <w:sz w:val="24"/>
                <w:szCs w:val="24"/>
              </w:rPr>
              <w:t>ция</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дидактическая игра</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xml:space="preserve">- сюжетно-ролевая </w:t>
            </w:r>
            <w:r w:rsidRPr="006A7607">
              <w:rPr>
                <w:rFonts w:ascii="Times New Roman" w:hAnsi="Times New Roman" w:cs="Times New Roman"/>
                <w:sz w:val="24"/>
                <w:szCs w:val="24"/>
              </w:rPr>
              <w:lastRenderedPageBreak/>
              <w:t>игра</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викторина</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xml:space="preserve"> - разучивание стих</w:t>
            </w:r>
            <w:r w:rsidRPr="006A7607">
              <w:rPr>
                <w:rFonts w:ascii="Times New Roman" w:hAnsi="Times New Roman" w:cs="Times New Roman"/>
                <w:sz w:val="24"/>
                <w:szCs w:val="24"/>
              </w:rPr>
              <w:t>о</w:t>
            </w:r>
            <w:r w:rsidRPr="006A7607">
              <w:rPr>
                <w:rFonts w:ascii="Times New Roman" w:hAnsi="Times New Roman" w:cs="Times New Roman"/>
                <w:sz w:val="24"/>
                <w:szCs w:val="24"/>
              </w:rPr>
              <w:t>творений</w:t>
            </w:r>
          </w:p>
        </w:tc>
        <w:tc>
          <w:tcPr>
            <w:tcW w:w="2605"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lastRenderedPageBreak/>
              <w:t>-ситуативный разг</w:t>
            </w:r>
            <w:r w:rsidRPr="006A7607">
              <w:rPr>
                <w:rFonts w:ascii="Times New Roman" w:hAnsi="Times New Roman" w:cs="Times New Roman"/>
                <w:sz w:val="24"/>
                <w:szCs w:val="24"/>
              </w:rPr>
              <w:t>о</w:t>
            </w:r>
            <w:r w:rsidRPr="006A7607">
              <w:rPr>
                <w:rFonts w:ascii="Times New Roman" w:hAnsi="Times New Roman" w:cs="Times New Roman"/>
                <w:sz w:val="24"/>
                <w:szCs w:val="24"/>
              </w:rPr>
              <w:t>вор с детьми</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игра (сюжетно-ролевая)</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xml:space="preserve"> - продуктивная де</w:t>
            </w:r>
            <w:r w:rsidRPr="006A7607">
              <w:rPr>
                <w:rFonts w:ascii="Times New Roman" w:hAnsi="Times New Roman" w:cs="Times New Roman"/>
                <w:sz w:val="24"/>
                <w:szCs w:val="24"/>
              </w:rPr>
              <w:t>я</w:t>
            </w:r>
            <w:r w:rsidRPr="006A7607">
              <w:rPr>
                <w:rFonts w:ascii="Times New Roman" w:hAnsi="Times New Roman" w:cs="Times New Roman"/>
                <w:sz w:val="24"/>
                <w:szCs w:val="24"/>
              </w:rPr>
              <w:t>тельность</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беседа</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xml:space="preserve"> - разучивание ст</w:t>
            </w:r>
            <w:r w:rsidRPr="006A7607">
              <w:rPr>
                <w:rFonts w:ascii="Times New Roman" w:hAnsi="Times New Roman" w:cs="Times New Roman"/>
                <w:sz w:val="24"/>
                <w:szCs w:val="24"/>
              </w:rPr>
              <w:t>и</w:t>
            </w:r>
            <w:r w:rsidRPr="006A7607">
              <w:rPr>
                <w:rFonts w:ascii="Times New Roman" w:hAnsi="Times New Roman" w:cs="Times New Roman"/>
                <w:sz w:val="24"/>
                <w:szCs w:val="24"/>
              </w:rPr>
              <w:t>хов, потешек</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xml:space="preserve"> - проблемная ситу</w:t>
            </w:r>
            <w:r w:rsidRPr="006A7607">
              <w:rPr>
                <w:rFonts w:ascii="Times New Roman" w:hAnsi="Times New Roman" w:cs="Times New Roman"/>
                <w:sz w:val="24"/>
                <w:szCs w:val="24"/>
              </w:rPr>
              <w:t>а</w:t>
            </w:r>
            <w:r w:rsidRPr="006A7607">
              <w:rPr>
                <w:rFonts w:ascii="Times New Roman" w:hAnsi="Times New Roman" w:cs="Times New Roman"/>
                <w:sz w:val="24"/>
                <w:szCs w:val="24"/>
              </w:rPr>
              <w:t>ция</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дидактическая игра</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беседа</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интегративная де</w:t>
            </w:r>
            <w:r w:rsidRPr="006A7607">
              <w:rPr>
                <w:rFonts w:ascii="Times New Roman" w:hAnsi="Times New Roman" w:cs="Times New Roman"/>
                <w:sz w:val="24"/>
                <w:szCs w:val="24"/>
              </w:rPr>
              <w:t>я</w:t>
            </w:r>
            <w:r w:rsidRPr="006A7607">
              <w:rPr>
                <w:rFonts w:ascii="Times New Roman" w:hAnsi="Times New Roman" w:cs="Times New Roman"/>
                <w:sz w:val="24"/>
                <w:szCs w:val="24"/>
              </w:rPr>
              <w:t>тельность</w:t>
            </w:r>
          </w:p>
        </w:tc>
        <w:tc>
          <w:tcPr>
            <w:tcW w:w="2605"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игра</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продуктивная де</w:t>
            </w:r>
            <w:r w:rsidRPr="006A7607">
              <w:rPr>
                <w:rFonts w:ascii="Times New Roman" w:hAnsi="Times New Roman" w:cs="Times New Roman"/>
                <w:sz w:val="24"/>
                <w:szCs w:val="24"/>
              </w:rPr>
              <w:t>я</w:t>
            </w:r>
            <w:r w:rsidRPr="006A7607">
              <w:rPr>
                <w:rFonts w:ascii="Times New Roman" w:hAnsi="Times New Roman" w:cs="Times New Roman"/>
                <w:sz w:val="24"/>
                <w:szCs w:val="24"/>
              </w:rPr>
              <w:t>тельность</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чтение наизусть и отгадывание загадок</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самостоятельная деятельность в це</w:t>
            </w:r>
            <w:r w:rsidRPr="006A7607">
              <w:rPr>
                <w:rFonts w:ascii="Times New Roman" w:hAnsi="Times New Roman" w:cs="Times New Roman"/>
                <w:sz w:val="24"/>
                <w:szCs w:val="24"/>
              </w:rPr>
              <w:t>н</w:t>
            </w:r>
            <w:r w:rsidRPr="006A7607">
              <w:rPr>
                <w:rFonts w:ascii="Times New Roman" w:hAnsi="Times New Roman" w:cs="Times New Roman"/>
                <w:sz w:val="24"/>
                <w:szCs w:val="24"/>
              </w:rPr>
              <w:t>тре краеведения (ра</w:t>
            </w:r>
            <w:r w:rsidRPr="006A7607">
              <w:rPr>
                <w:rFonts w:ascii="Times New Roman" w:hAnsi="Times New Roman" w:cs="Times New Roman"/>
                <w:sz w:val="24"/>
                <w:szCs w:val="24"/>
              </w:rPr>
              <w:t>с</w:t>
            </w:r>
            <w:r w:rsidRPr="006A7607">
              <w:rPr>
                <w:rFonts w:ascii="Times New Roman" w:hAnsi="Times New Roman" w:cs="Times New Roman"/>
                <w:sz w:val="24"/>
                <w:szCs w:val="24"/>
              </w:rPr>
              <w:t>сматривание)</w:t>
            </w:r>
          </w:p>
          <w:p w:rsidR="00CA453B" w:rsidRPr="006A7607" w:rsidRDefault="00CA453B" w:rsidP="003F467C">
            <w:pPr>
              <w:rPr>
                <w:rFonts w:ascii="Times New Roman" w:hAnsi="Times New Roman" w:cs="Times New Roman"/>
                <w:sz w:val="24"/>
                <w:szCs w:val="24"/>
              </w:rPr>
            </w:pPr>
          </w:p>
        </w:tc>
        <w:tc>
          <w:tcPr>
            <w:tcW w:w="2606"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-экскурсия</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-беседы</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консультация</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викторина</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xml:space="preserve"> - открытое занятие</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анкетирование</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xml:space="preserve"> - праздник</w:t>
            </w:r>
          </w:p>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 оформление газет, плакатов</w:t>
            </w:r>
          </w:p>
        </w:tc>
      </w:tr>
    </w:tbl>
    <w:p w:rsidR="00CA453B" w:rsidRPr="006A7607" w:rsidRDefault="00CA453B" w:rsidP="00CA453B">
      <w:pPr>
        <w:jc w:val="center"/>
        <w:rPr>
          <w:rFonts w:ascii="Times New Roman" w:hAnsi="Times New Roman" w:cs="Times New Roman"/>
          <w:b/>
          <w:sz w:val="24"/>
          <w:szCs w:val="24"/>
        </w:rPr>
      </w:pPr>
      <w:r w:rsidRPr="006A7607">
        <w:rPr>
          <w:rFonts w:ascii="Times New Roman" w:hAnsi="Times New Roman" w:cs="Times New Roman"/>
          <w:b/>
          <w:sz w:val="24"/>
          <w:szCs w:val="24"/>
        </w:rPr>
        <w:lastRenderedPageBreak/>
        <w:t xml:space="preserve">Система </w:t>
      </w:r>
      <w:r w:rsidR="00F1483E">
        <w:rPr>
          <w:rFonts w:ascii="Times New Roman" w:hAnsi="Times New Roman" w:cs="Times New Roman"/>
          <w:b/>
          <w:sz w:val="24"/>
          <w:szCs w:val="24"/>
        </w:rPr>
        <w:t>образовательной деятельности ДОо</w:t>
      </w:r>
      <w:r w:rsidRPr="006A7607">
        <w:rPr>
          <w:rFonts w:ascii="Times New Roman" w:hAnsi="Times New Roman" w:cs="Times New Roman"/>
          <w:b/>
          <w:sz w:val="24"/>
          <w:szCs w:val="24"/>
        </w:rPr>
        <w:t xml:space="preserve"> по реализации направления</w:t>
      </w:r>
    </w:p>
    <w:p w:rsidR="00CA453B" w:rsidRPr="006A7607" w:rsidRDefault="00CA453B" w:rsidP="00CA453B">
      <w:pPr>
        <w:jc w:val="center"/>
        <w:rPr>
          <w:rFonts w:ascii="Times New Roman" w:hAnsi="Times New Roman" w:cs="Times New Roman"/>
          <w:b/>
          <w:sz w:val="24"/>
          <w:szCs w:val="24"/>
        </w:rPr>
      </w:pPr>
      <w:r w:rsidRPr="006A7607">
        <w:rPr>
          <w:rFonts w:ascii="Times New Roman" w:hAnsi="Times New Roman" w:cs="Times New Roman"/>
          <w:b/>
          <w:sz w:val="24"/>
          <w:szCs w:val="24"/>
        </w:rPr>
        <w:t xml:space="preserve"> «Родной край»</w:t>
      </w:r>
    </w:p>
    <w:p w:rsidR="00CA453B" w:rsidRPr="006A7607" w:rsidRDefault="00CA453B" w:rsidP="00CA453B">
      <w:pPr>
        <w:jc w:val="center"/>
        <w:rPr>
          <w:rFonts w:ascii="Times New Roman" w:hAnsi="Times New Roman" w:cs="Times New Roman"/>
          <w:b/>
          <w:sz w:val="24"/>
          <w:szCs w:val="24"/>
        </w:rPr>
      </w:pPr>
      <w:r w:rsidRPr="006A7607">
        <w:rPr>
          <w:rFonts w:ascii="Times New Roman" w:hAnsi="Times New Roman" w:cs="Times New Roman"/>
          <w:b/>
          <w:sz w:val="24"/>
          <w:szCs w:val="24"/>
        </w:rPr>
        <w:t xml:space="preserve"> Младшая группа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937"/>
        <w:gridCol w:w="6406"/>
      </w:tblGrid>
      <w:tr w:rsidR="00CA453B" w:rsidRPr="006A7607" w:rsidTr="003F467C">
        <w:tc>
          <w:tcPr>
            <w:tcW w:w="1548"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Время</w:t>
            </w:r>
          </w:p>
        </w:tc>
        <w:tc>
          <w:tcPr>
            <w:tcW w:w="1980"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Тема</w:t>
            </w:r>
          </w:p>
        </w:tc>
        <w:tc>
          <w:tcPr>
            <w:tcW w:w="6893"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 xml:space="preserve">Содержание работы </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Сентябрь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Я и моя семья</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«Мама-самый близкий человек»</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«Я и моя семья»</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«Древо жизни семьи»</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Спортивный праздник «Папа, мама, я  - спортивная с</w:t>
            </w:r>
            <w:r w:rsidRPr="006A7607">
              <w:rPr>
                <w:rFonts w:ascii="Times New Roman" w:hAnsi="Times New Roman" w:cs="Times New Roman"/>
                <w:sz w:val="24"/>
                <w:szCs w:val="24"/>
              </w:rPr>
              <w:t>е</w:t>
            </w:r>
            <w:r w:rsidRPr="006A7607">
              <w:rPr>
                <w:rFonts w:ascii="Times New Roman" w:hAnsi="Times New Roman" w:cs="Times New Roman"/>
                <w:sz w:val="24"/>
                <w:szCs w:val="24"/>
              </w:rPr>
              <w:t>мья!»</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Октябрь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Мой дом, мой город</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«Мой дом»</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«Приборы в доме»</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«Мой город»</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Познавательное занятие «Транспорт в городе»</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Ноябрь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Детский сад</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«Наш детский сад»</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«Люди, которые работают в де</w:t>
            </w:r>
            <w:r w:rsidRPr="006A7607">
              <w:rPr>
                <w:rFonts w:ascii="Times New Roman" w:hAnsi="Times New Roman" w:cs="Times New Roman"/>
                <w:sz w:val="24"/>
                <w:szCs w:val="24"/>
              </w:rPr>
              <w:t>т</w:t>
            </w:r>
            <w:r w:rsidRPr="006A7607">
              <w:rPr>
                <w:rFonts w:ascii="Times New Roman" w:hAnsi="Times New Roman" w:cs="Times New Roman"/>
                <w:sz w:val="24"/>
                <w:szCs w:val="24"/>
              </w:rPr>
              <w:t>ском саду»</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Экскурсия по детскому саду</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Познавательное занятие «Наша группа»</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Январь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Стихи Волого</w:t>
            </w:r>
            <w:r w:rsidRPr="006A7607">
              <w:rPr>
                <w:rFonts w:ascii="Times New Roman" w:hAnsi="Times New Roman" w:cs="Times New Roman"/>
                <w:sz w:val="24"/>
                <w:szCs w:val="24"/>
              </w:rPr>
              <w:t>д</w:t>
            </w:r>
            <w:r w:rsidRPr="006A7607">
              <w:rPr>
                <w:rFonts w:ascii="Times New Roman" w:hAnsi="Times New Roman" w:cs="Times New Roman"/>
                <w:sz w:val="24"/>
                <w:szCs w:val="24"/>
              </w:rPr>
              <w:t>ских поэтов</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«Вологодские потешки»</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Рисование «Картинки для книжки»</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«Читаем о Вологде»</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Февраль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Городские пр</w:t>
            </w:r>
            <w:r w:rsidRPr="006A7607">
              <w:rPr>
                <w:rFonts w:ascii="Times New Roman" w:hAnsi="Times New Roman" w:cs="Times New Roman"/>
                <w:sz w:val="24"/>
                <w:szCs w:val="24"/>
              </w:rPr>
              <w:t>о</w:t>
            </w:r>
            <w:r w:rsidRPr="006A7607">
              <w:rPr>
                <w:rFonts w:ascii="Times New Roman" w:hAnsi="Times New Roman" w:cs="Times New Roman"/>
                <w:sz w:val="24"/>
                <w:szCs w:val="24"/>
              </w:rPr>
              <w:t xml:space="preserve">фессии </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«Милиционер»</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«Продавец и парикмахер»</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«Водитель автобуса»</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lastRenderedPageBreak/>
              <w:t>Март</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Улицы города</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«Разные дома»</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«Улица, на которой я живу»</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Рисование «Мой дом»</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Конструирование «Строим дом»</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Апрель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Природа города</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«Деревья города»</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Рисование «Русская березка»</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«Цветы в городе»</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Аппликация «Подарок городу»</w:t>
            </w:r>
          </w:p>
        </w:tc>
      </w:tr>
    </w:tbl>
    <w:p w:rsidR="00CA453B" w:rsidRPr="006A7607" w:rsidRDefault="00CA453B" w:rsidP="00CA453B">
      <w:pPr>
        <w:jc w:val="center"/>
        <w:rPr>
          <w:rFonts w:ascii="Times New Roman" w:hAnsi="Times New Roman" w:cs="Times New Roman"/>
          <w:b/>
          <w:sz w:val="24"/>
          <w:szCs w:val="24"/>
        </w:rPr>
      </w:pPr>
      <w:r w:rsidRPr="006A7607">
        <w:rPr>
          <w:rFonts w:ascii="Times New Roman" w:hAnsi="Times New Roman" w:cs="Times New Roman"/>
          <w:b/>
          <w:sz w:val="24"/>
          <w:szCs w:val="24"/>
        </w:rPr>
        <w:t>Средняя группа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937"/>
        <w:gridCol w:w="6406"/>
      </w:tblGrid>
      <w:tr w:rsidR="00CA453B" w:rsidRPr="006A7607" w:rsidTr="003F467C">
        <w:tc>
          <w:tcPr>
            <w:tcW w:w="1548"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Время</w:t>
            </w:r>
          </w:p>
        </w:tc>
        <w:tc>
          <w:tcPr>
            <w:tcW w:w="1980"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Тема</w:t>
            </w:r>
          </w:p>
        </w:tc>
        <w:tc>
          <w:tcPr>
            <w:tcW w:w="6893"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 xml:space="preserve">Содержание работы </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Сентябрь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Я и моя семья</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«Мама, папа, я, братик – все мы семья»</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«Профессии родителей»</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«Древо жизни семьи»</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Спортивный праздник «Папа, мама, я  - спортивная с</w:t>
            </w:r>
            <w:r w:rsidRPr="006A7607">
              <w:rPr>
                <w:rFonts w:ascii="Times New Roman" w:hAnsi="Times New Roman" w:cs="Times New Roman"/>
                <w:sz w:val="24"/>
                <w:szCs w:val="24"/>
              </w:rPr>
              <w:t>е</w:t>
            </w:r>
            <w:r w:rsidRPr="006A7607">
              <w:rPr>
                <w:rFonts w:ascii="Times New Roman" w:hAnsi="Times New Roman" w:cs="Times New Roman"/>
                <w:sz w:val="24"/>
                <w:szCs w:val="24"/>
              </w:rPr>
              <w:t>мья!»</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Октябрь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Мой город, моя страна</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«Мой город - Вологда»</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«ПДД в городе»</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«Мои права»</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Познавательное занятие «Транспорт в городе»</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Ноябрь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Детский сад</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«Наш детский сад»</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«Профессии в детском саду»</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Экскурсия по детскому саду</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Познавательное занятие «Наша группа»</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Январь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Стихи Волого</w:t>
            </w:r>
            <w:r w:rsidRPr="006A7607">
              <w:rPr>
                <w:rFonts w:ascii="Times New Roman" w:hAnsi="Times New Roman" w:cs="Times New Roman"/>
                <w:sz w:val="24"/>
                <w:szCs w:val="24"/>
              </w:rPr>
              <w:t>д</w:t>
            </w:r>
            <w:r w:rsidRPr="006A7607">
              <w:rPr>
                <w:rFonts w:ascii="Times New Roman" w:hAnsi="Times New Roman" w:cs="Times New Roman"/>
                <w:sz w:val="24"/>
                <w:szCs w:val="24"/>
              </w:rPr>
              <w:t>ских поэтов</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«Вологодские поэты детям»</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Рисование «Иллюстрации к стихотворениям»</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«Читаем о Вологде»</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Февраль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Городские пр</w:t>
            </w:r>
            <w:r w:rsidRPr="006A7607">
              <w:rPr>
                <w:rFonts w:ascii="Times New Roman" w:hAnsi="Times New Roman" w:cs="Times New Roman"/>
                <w:sz w:val="24"/>
                <w:szCs w:val="24"/>
              </w:rPr>
              <w:t>о</w:t>
            </w:r>
            <w:r w:rsidRPr="006A7607">
              <w:rPr>
                <w:rFonts w:ascii="Times New Roman" w:hAnsi="Times New Roman" w:cs="Times New Roman"/>
                <w:sz w:val="24"/>
                <w:szCs w:val="24"/>
              </w:rPr>
              <w:lastRenderedPageBreak/>
              <w:t xml:space="preserve">фессии </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lastRenderedPageBreak/>
              <w:t>1. Познавательное занятие «Милиционер»</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«Продавец и парикмахер»</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«Водитель автобуса»</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Март</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Улицы города</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«Разные дома»</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«Улица, на которой я живу»</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Рисование «Мой дом»</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Конструирование «Строим дом»</w:t>
            </w:r>
          </w:p>
        </w:tc>
      </w:tr>
      <w:tr w:rsidR="00CA453B" w:rsidRPr="006A7607" w:rsidTr="003F467C">
        <w:tc>
          <w:tcPr>
            <w:tcW w:w="154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Апрель</w:t>
            </w:r>
          </w:p>
        </w:tc>
        <w:tc>
          <w:tcPr>
            <w:tcW w:w="1980"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Природа города</w:t>
            </w: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«Деревья города»</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Рисование «Русская березка»</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«Река Вологда»</w:t>
            </w:r>
          </w:p>
        </w:tc>
      </w:tr>
      <w:tr w:rsidR="00CA453B" w:rsidRPr="006A7607" w:rsidTr="003F467C">
        <w:tc>
          <w:tcPr>
            <w:tcW w:w="1548" w:type="dxa"/>
            <w:vMerge/>
          </w:tcPr>
          <w:p w:rsidR="00CA453B" w:rsidRPr="006A7607" w:rsidRDefault="00CA453B" w:rsidP="003F467C">
            <w:pPr>
              <w:rPr>
                <w:rFonts w:ascii="Times New Roman" w:hAnsi="Times New Roman" w:cs="Times New Roman"/>
                <w:sz w:val="24"/>
                <w:szCs w:val="24"/>
              </w:rPr>
            </w:pPr>
          </w:p>
        </w:tc>
        <w:tc>
          <w:tcPr>
            <w:tcW w:w="1980" w:type="dxa"/>
            <w:vMerge/>
          </w:tcPr>
          <w:p w:rsidR="00CA453B" w:rsidRPr="006A7607" w:rsidRDefault="00CA453B" w:rsidP="003F467C">
            <w:pPr>
              <w:rPr>
                <w:rFonts w:ascii="Times New Roman" w:hAnsi="Times New Roman" w:cs="Times New Roman"/>
                <w:sz w:val="24"/>
                <w:szCs w:val="24"/>
              </w:rPr>
            </w:pPr>
          </w:p>
        </w:tc>
        <w:tc>
          <w:tcPr>
            <w:tcW w:w="6893"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Аппликация «Подарок городу»</w:t>
            </w:r>
          </w:p>
        </w:tc>
      </w:tr>
    </w:tbl>
    <w:p w:rsidR="00CA453B" w:rsidRPr="006A7607" w:rsidRDefault="00CA453B" w:rsidP="00CA453B">
      <w:pPr>
        <w:jc w:val="center"/>
        <w:rPr>
          <w:rFonts w:ascii="Times New Roman" w:hAnsi="Times New Roman" w:cs="Times New Roman"/>
          <w:b/>
          <w:sz w:val="24"/>
          <w:szCs w:val="24"/>
        </w:rPr>
      </w:pPr>
      <w:r w:rsidRPr="006A7607">
        <w:rPr>
          <w:rFonts w:ascii="Times New Roman" w:hAnsi="Times New Roman" w:cs="Times New Roman"/>
          <w:b/>
          <w:sz w:val="24"/>
          <w:szCs w:val="24"/>
        </w:rPr>
        <w:t>Старшая  группа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985"/>
        <w:gridCol w:w="6521"/>
      </w:tblGrid>
      <w:tr w:rsidR="00CA453B" w:rsidRPr="006A7607" w:rsidTr="003F467C">
        <w:tc>
          <w:tcPr>
            <w:tcW w:w="1368"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Время</w:t>
            </w:r>
          </w:p>
        </w:tc>
        <w:tc>
          <w:tcPr>
            <w:tcW w:w="2012"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Тема</w:t>
            </w:r>
          </w:p>
        </w:tc>
        <w:tc>
          <w:tcPr>
            <w:tcW w:w="7041"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 xml:space="preserve">Содержание работы </w:t>
            </w:r>
          </w:p>
        </w:tc>
      </w:tr>
      <w:tr w:rsidR="00CA453B" w:rsidRPr="006A7607" w:rsidTr="003F467C">
        <w:tc>
          <w:tcPr>
            <w:tcW w:w="136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Сентябрь</w:t>
            </w:r>
          </w:p>
        </w:tc>
        <w:tc>
          <w:tcPr>
            <w:tcW w:w="2012"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География  и природа родного края</w:t>
            </w: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«Географическое положение ро</w:t>
            </w:r>
            <w:r w:rsidRPr="006A7607">
              <w:rPr>
                <w:rFonts w:ascii="Times New Roman" w:hAnsi="Times New Roman" w:cs="Times New Roman"/>
                <w:sz w:val="24"/>
                <w:szCs w:val="24"/>
              </w:rPr>
              <w:t>д</w:t>
            </w:r>
            <w:r w:rsidRPr="006A7607">
              <w:rPr>
                <w:rFonts w:ascii="Times New Roman" w:hAnsi="Times New Roman" w:cs="Times New Roman"/>
                <w:sz w:val="24"/>
                <w:szCs w:val="24"/>
              </w:rPr>
              <w:t>ного края»</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«Растительный мир Вологодской области»</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«Кто в лесу живёт?»</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Викторина «Что мы знаем о географии и природе родного края»</w:t>
            </w:r>
          </w:p>
        </w:tc>
      </w:tr>
      <w:tr w:rsidR="00CA453B" w:rsidRPr="006A7607" w:rsidTr="003F467C">
        <w:tc>
          <w:tcPr>
            <w:tcW w:w="136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Октябрь</w:t>
            </w:r>
          </w:p>
        </w:tc>
        <w:tc>
          <w:tcPr>
            <w:tcW w:w="2012"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Вологда истор</w:t>
            </w:r>
            <w:r w:rsidRPr="006A7607">
              <w:rPr>
                <w:rFonts w:ascii="Times New Roman" w:hAnsi="Times New Roman" w:cs="Times New Roman"/>
                <w:sz w:val="24"/>
                <w:szCs w:val="24"/>
              </w:rPr>
              <w:t>и</w:t>
            </w:r>
            <w:r w:rsidRPr="006A7607">
              <w:rPr>
                <w:rFonts w:ascii="Times New Roman" w:hAnsi="Times New Roman" w:cs="Times New Roman"/>
                <w:sz w:val="24"/>
                <w:szCs w:val="24"/>
              </w:rPr>
              <w:t>ческая</w:t>
            </w: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«Знакомство с историей памятн</w:t>
            </w:r>
            <w:r w:rsidRPr="006A7607">
              <w:rPr>
                <w:rFonts w:ascii="Times New Roman" w:hAnsi="Times New Roman" w:cs="Times New Roman"/>
                <w:sz w:val="24"/>
                <w:szCs w:val="24"/>
              </w:rPr>
              <w:t>и</w:t>
            </w:r>
            <w:r w:rsidRPr="006A7607">
              <w:rPr>
                <w:rFonts w:ascii="Times New Roman" w:hAnsi="Times New Roman" w:cs="Times New Roman"/>
                <w:sz w:val="24"/>
                <w:szCs w:val="24"/>
              </w:rPr>
              <w:t>ка «800-летия Вологды»</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«Архитектурный памятник – С</w:t>
            </w:r>
            <w:r w:rsidRPr="006A7607">
              <w:rPr>
                <w:rFonts w:ascii="Times New Roman" w:hAnsi="Times New Roman" w:cs="Times New Roman"/>
                <w:sz w:val="24"/>
                <w:szCs w:val="24"/>
              </w:rPr>
              <w:t>о</w:t>
            </w:r>
            <w:r w:rsidRPr="006A7607">
              <w:rPr>
                <w:rFonts w:ascii="Times New Roman" w:hAnsi="Times New Roman" w:cs="Times New Roman"/>
                <w:sz w:val="24"/>
                <w:szCs w:val="24"/>
              </w:rPr>
              <w:t>фийский собор»</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Экскурсия «Софийский собор»</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Познавательное занятие «Петровский домик»</w:t>
            </w:r>
          </w:p>
        </w:tc>
      </w:tr>
      <w:tr w:rsidR="00CA453B" w:rsidRPr="006A7607" w:rsidTr="003F467C">
        <w:tc>
          <w:tcPr>
            <w:tcW w:w="136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Ноябрь</w:t>
            </w:r>
          </w:p>
        </w:tc>
        <w:tc>
          <w:tcPr>
            <w:tcW w:w="2012"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Вологда арх</w:t>
            </w:r>
            <w:r w:rsidRPr="006A7607">
              <w:rPr>
                <w:rFonts w:ascii="Times New Roman" w:hAnsi="Times New Roman" w:cs="Times New Roman"/>
                <w:sz w:val="24"/>
                <w:szCs w:val="24"/>
              </w:rPr>
              <w:t>и</w:t>
            </w:r>
            <w:r w:rsidRPr="006A7607">
              <w:rPr>
                <w:rFonts w:ascii="Times New Roman" w:hAnsi="Times New Roman" w:cs="Times New Roman"/>
                <w:sz w:val="24"/>
                <w:szCs w:val="24"/>
              </w:rPr>
              <w:t>тектурная</w:t>
            </w: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«Деревянное зодчество»</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«Наши старинные дома»</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Экскурсия на Кремлёвскую площадь «Резной палисад</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Познавательное занятие «Кремль»</w:t>
            </w:r>
          </w:p>
        </w:tc>
      </w:tr>
      <w:tr w:rsidR="00CA453B" w:rsidRPr="006A7607" w:rsidTr="003F467C">
        <w:tc>
          <w:tcPr>
            <w:tcW w:w="136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lastRenderedPageBreak/>
              <w:t>Декабрь</w:t>
            </w:r>
          </w:p>
        </w:tc>
        <w:tc>
          <w:tcPr>
            <w:tcW w:w="2012"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Вологда гост</w:t>
            </w:r>
            <w:r w:rsidRPr="006A7607">
              <w:rPr>
                <w:rFonts w:ascii="Times New Roman" w:hAnsi="Times New Roman" w:cs="Times New Roman"/>
                <w:sz w:val="24"/>
                <w:szCs w:val="24"/>
              </w:rPr>
              <w:t>е</w:t>
            </w:r>
            <w:r w:rsidRPr="006A7607">
              <w:rPr>
                <w:rFonts w:ascii="Times New Roman" w:hAnsi="Times New Roman" w:cs="Times New Roman"/>
                <w:sz w:val="24"/>
                <w:szCs w:val="24"/>
              </w:rPr>
              <w:t>приимная</w:t>
            </w: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«Город начинается с вокзала»</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«Автовокзал, аэропорт, речной порт»</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«Вологда промышленная»</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Викторина «Что, где, когда?» - Люби и знай свой город»</w:t>
            </w:r>
          </w:p>
        </w:tc>
      </w:tr>
      <w:tr w:rsidR="00CA453B" w:rsidRPr="006A7607" w:rsidTr="003F467C">
        <w:tc>
          <w:tcPr>
            <w:tcW w:w="136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Январь</w:t>
            </w:r>
          </w:p>
        </w:tc>
        <w:tc>
          <w:tcPr>
            <w:tcW w:w="2012"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Народное тво</w:t>
            </w:r>
            <w:r w:rsidRPr="006A7607">
              <w:rPr>
                <w:rFonts w:ascii="Times New Roman" w:hAnsi="Times New Roman" w:cs="Times New Roman"/>
                <w:sz w:val="24"/>
                <w:szCs w:val="24"/>
              </w:rPr>
              <w:t>р</w:t>
            </w:r>
            <w:r w:rsidRPr="006A7607">
              <w:rPr>
                <w:rFonts w:ascii="Times New Roman" w:hAnsi="Times New Roman" w:cs="Times New Roman"/>
                <w:sz w:val="24"/>
                <w:szCs w:val="24"/>
              </w:rPr>
              <w:t>чество</w:t>
            </w: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«Народные промыслы»</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«Северные кружева»</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Экскурсия «Музей кружева»</w:t>
            </w:r>
          </w:p>
        </w:tc>
      </w:tr>
      <w:tr w:rsidR="00CA453B" w:rsidRPr="006A7607" w:rsidTr="003F467C">
        <w:tc>
          <w:tcPr>
            <w:tcW w:w="136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Февраль</w:t>
            </w:r>
          </w:p>
        </w:tc>
        <w:tc>
          <w:tcPr>
            <w:tcW w:w="2012"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Народное тво</w:t>
            </w:r>
            <w:r w:rsidRPr="006A7607">
              <w:rPr>
                <w:rFonts w:ascii="Times New Roman" w:hAnsi="Times New Roman" w:cs="Times New Roman"/>
                <w:sz w:val="24"/>
                <w:szCs w:val="24"/>
              </w:rPr>
              <w:t>р</w:t>
            </w:r>
            <w:r w:rsidRPr="006A7607">
              <w:rPr>
                <w:rFonts w:ascii="Times New Roman" w:hAnsi="Times New Roman" w:cs="Times New Roman"/>
                <w:sz w:val="24"/>
                <w:szCs w:val="24"/>
              </w:rPr>
              <w:t>чество</w:t>
            </w: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«Роспись и резьба по дереву»</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«Народный костюм»</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Рисование «Вологодские наряды»</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Художественное конструирование «Украсим дом рез</w:t>
            </w:r>
            <w:r w:rsidRPr="006A7607">
              <w:rPr>
                <w:rFonts w:ascii="Times New Roman" w:hAnsi="Times New Roman" w:cs="Times New Roman"/>
                <w:sz w:val="24"/>
                <w:szCs w:val="24"/>
              </w:rPr>
              <w:t>ь</w:t>
            </w:r>
            <w:r w:rsidRPr="006A7607">
              <w:rPr>
                <w:rFonts w:ascii="Times New Roman" w:hAnsi="Times New Roman" w:cs="Times New Roman"/>
                <w:sz w:val="24"/>
                <w:szCs w:val="24"/>
              </w:rPr>
              <w:t>бой»</w:t>
            </w:r>
          </w:p>
        </w:tc>
      </w:tr>
      <w:tr w:rsidR="00CA453B" w:rsidRPr="006A7607" w:rsidTr="003F467C">
        <w:tc>
          <w:tcPr>
            <w:tcW w:w="136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Март</w:t>
            </w:r>
          </w:p>
        </w:tc>
        <w:tc>
          <w:tcPr>
            <w:tcW w:w="2012"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Вологда песе</w:t>
            </w:r>
            <w:r w:rsidRPr="006A7607">
              <w:rPr>
                <w:rFonts w:ascii="Times New Roman" w:hAnsi="Times New Roman" w:cs="Times New Roman"/>
                <w:sz w:val="24"/>
                <w:szCs w:val="24"/>
              </w:rPr>
              <w:t>н</w:t>
            </w:r>
            <w:r w:rsidRPr="006A7607">
              <w:rPr>
                <w:rFonts w:ascii="Times New Roman" w:hAnsi="Times New Roman" w:cs="Times New Roman"/>
                <w:sz w:val="24"/>
                <w:szCs w:val="24"/>
              </w:rPr>
              <w:t>ная</w:t>
            </w: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«Знакомство с фольклором»</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«Знакомство с творчеством О. Фокиной»</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«Знакомство с творчеством Т. Петуховой»</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Аппликация «Знакомство с творчеством А. Яшина»</w:t>
            </w:r>
          </w:p>
        </w:tc>
      </w:tr>
      <w:tr w:rsidR="00CA453B" w:rsidRPr="006A7607" w:rsidTr="003F467C">
        <w:tc>
          <w:tcPr>
            <w:tcW w:w="136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Апрель</w:t>
            </w:r>
          </w:p>
        </w:tc>
        <w:tc>
          <w:tcPr>
            <w:tcW w:w="2012"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Что мы узнали о родном городе</w:t>
            </w: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1.Литературная викторина «Творчество вологжан»</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Интеллектуальная игра «Вологда любимая»</w:t>
            </w:r>
          </w:p>
        </w:tc>
      </w:tr>
      <w:tr w:rsidR="00CA453B" w:rsidRPr="006A7607" w:rsidTr="003F467C">
        <w:tc>
          <w:tcPr>
            <w:tcW w:w="1368" w:type="dxa"/>
            <w:vMerge/>
          </w:tcPr>
          <w:p w:rsidR="00CA453B" w:rsidRPr="006A7607" w:rsidRDefault="00CA453B" w:rsidP="003F467C">
            <w:pPr>
              <w:rPr>
                <w:rFonts w:ascii="Times New Roman" w:hAnsi="Times New Roman" w:cs="Times New Roman"/>
                <w:sz w:val="24"/>
                <w:szCs w:val="24"/>
              </w:rPr>
            </w:pPr>
          </w:p>
        </w:tc>
        <w:tc>
          <w:tcPr>
            <w:tcW w:w="2012" w:type="dxa"/>
            <w:vMerge/>
          </w:tcPr>
          <w:p w:rsidR="00CA453B" w:rsidRPr="006A7607" w:rsidRDefault="00CA453B" w:rsidP="003F467C">
            <w:pPr>
              <w:rPr>
                <w:rFonts w:ascii="Times New Roman" w:hAnsi="Times New Roman" w:cs="Times New Roman"/>
                <w:sz w:val="24"/>
                <w:szCs w:val="24"/>
              </w:rPr>
            </w:pPr>
          </w:p>
        </w:tc>
        <w:tc>
          <w:tcPr>
            <w:tcW w:w="7041"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Коллективная работа «Город Вологда – Родина моя!»</w:t>
            </w:r>
          </w:p>
        </w:tc>
      </w:tr>
    </w:tbl>
    <w:p w:rsidR="00CA453B" w:rsidRPr="006A7607" w:rsidRDefault="00CA453B" w:rsidP="00CA453B">
      <w:pPr>
        <w:jc w:val="center"/>
        <w:rPr>
          <w:rFonts w:ascii="Times New Roman" w:hAnsi="Times New Roman" w:cs="Times New Roman"/>
          <w:b/>
          <w:sz w:val="24"/>
          <w:szCs w:val="24"/>
        </w:rPr>
      </w:pPr>
      <w:r w:rsidRPr="006A7607">
        <w:rPr>
          <w:rFonts w:ascii="Times New Roman" w:hAnsi="Times New Roman" w:cs="Times New Roman"/>
          <w:b/>
          <w:sz w:val="24"/>
          <w:szCs w:val="24"/>
        </w:rPr>
        <w:t>Подготовительная  группа 6-7 лет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1971"/>
        <w:gridCol w:w="6580"/>
      </w:tblGrid>
      <w:tr w:rsidR="00CA453B" w:rsidRPr="006A7607" w:rsidTr="003F467C">
        <w:tc>
          <w:tcPr>
            <w:tcW w:w="1338"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Время</w:t>
            </w:r>
          </w:p>
        </w:tc>
        <w:tc>
          <w:tcPr>
            <w:tcW w:w="1971"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Тема</w:t>
            </w:r>
          </w:p>
        </w:tc>
        <w:tc>
          <w:tcPr>
            <w:tcW w:w="6580" w:type="dxa"/>
          </w:tcPr>
          <w:p w:rsidR="00CA453B" w:rsidRPr="006A7607" w:rsidRDefault="00CA453B" w:rsidP="003F467C">
            <w:pPr>
              <w:jc w:val="center"/>
              <w:rPr>
                <w:rFonts w:ascii="Times New Roman" w:hAnsi="Times New Roman" w:cs="Times New Roman"/>
                <w:sz w:val="24"/>
                <w:szCs w:val="24"/>
              </w:rPr>
            </w:pPr>
            <w:r w:rsidRPr="006A7607">
              <w:rPr>
                <w:rFonts w:ascii="Times New Roman" w:hAnsi="Times New Roman" w:cs="Times New Roman"/>
                <w:sz w:val="24"/>
                <w:szCs w:val="24"/>
              </w:rPr>
              <w:t xml:space="preserve">Содержание работы </w:t>
            </w:r>
          </w:p>
        </w:tc>
      </w:tr>
      <w:tr w:rsidR="00CA453B" w:rsidRPr="006A7607" w:rsidTr="003F467C">
        <w:tc>
          <w:tcPr>
            <w:tcW w:w="133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Сентябрь</w:t>
            </w:r>
          </w:p>
        </w:tc>
        <w:tc>
          <w:tcPr>
            <w:tcW w:w="1971"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География  и природа родного края</w:t>
            </w: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«Природа родного края во все времена»</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«Растительный мир Вологодской области»</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«Животный мир Вологодской о</w:t>
            </w:r>
            <w:r w:rsidRPr="006A7607">
              <w:rPr>
                <w:rFonts w:ascii="Times New Roman" w:hAnsi="Times New Roman" w:cs="Times New Roman"/>
                <w:sz w:val="24"/>
                <w:szCs w:val="24"/>
              </w:rPr>
              <w:t>б</w:t>
            </w:r>
            <w:r w:rsidRPr="006A7607">
              <w:rPr>
                <w:rFonts w:ascii="Times New Roman" w:hAnsi="Times New Roman" w:cs="Times New Roman"/>
                <w:sz w:val="24"/>
                <w:szCs w:val="24"/>
              </w:rPr>
              <w:t>ласти»</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Викторина «Что мы знаем о географии и природе родного края»</w:t>
            </w:r>
          </w:p>
        </w:tc>
      </w:tr>
      <w:tr w:rsidR="00CA453B" w:rsidRPr="006A7607" w:rsidTr="003F467C">
        <w:tc>
          <w:tcPr>
            <w:tcW w:w="133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Октябрь</w:t>
            </w:r>
          </w:p>
        </w:tc>
        <w:tc>
          <w:tcPr>
            <w:tcW w:w="1971"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Вологда истор</w:t>
            </w:r>
            <w:r w:rsidRPr="006A7607">
              <w:rPr>
                <w:rFonts w:ascii="Times New Roman" w:hAnsi="Times New Roman" w:cs="Times New Roman"/>
                <w:sz w:val="24"/>
                <w:szCs w:val="24"/>
              </w:rPr>
              <w:t>и</w:t>
            </w:r>
            <w:r w:rsidRPr="006A7607">
              <w:rPr>
                <w:rFonts w:ascii="Times New Roman" w:hAnsi="Times New Roman" w:cs="Times New Roman"/>
                <w:sz w:val="24"/>
                <w:szCs w:val="24"/>
              </w:rPr>
              <w:t>ческая</w:t>
            </w: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«Спасо – Прилуцкий монастырь»</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«Памятник П.И. Беляеву, С.В. Ильюшину»</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Экскурсия «Этнографический музей деревянного зодч</w:t>
            </w:r>
            <w:r w:rsidRPr="006A7607">
              <w:rPr>
                <w:rFonts w:ascii="Times New Roman" w:hAnsi="Times New Roman" w:cs="Times New Roman"/>
                <w:sz w:val="24"/>
                <w:szCs w:val="24"/>
              </w:rPr>
              <w:t>е</w:t>
            </w:r>
            <w:r w:rsidRPr="006A7607">
              <w:rPr>
                <w:rFonts w:ascii="Times New Roman" w:hAnsi="Times New Roman" w:cs="Times New Roman"/>
                <w:sz w:val="24"/>
                <w:szCs w:val="24"/>
              </w:rPr>
              <w:t>ства «Семёнково»</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Познавательное занятие «Памятник Н. Рубцову»</w:t>
            </w:r>
          </w:p>
        </w:tc>
      </w:tr>
      <w:tr w:rsidR="00CA453B" w:rsidRPr="006A7607" w:rsidTr="003F467C">
        <w:tc>
          <w:tcPr>
            <w:tcW w:w="133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Ноябрь</w:t>
            </w:r>
          </w:p>
        </w:tc>
        <w:tc>
          <w:tcPr>
            <w:tcW w:w="1971"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Вологда арх</w:t>
            </w:r>
            <w:r w:rsidRPr="006A7607">
              <w:rPr>
                <w:rFonts w:ascii="Times New Roman" w:hAnsi="Times New Roman" w:cs="Times New Roman"/>
                <w:sz w:val="24"/>
                <w:szCs w:val="24"/>
              </w:rPr>
              <w:t>и</w:t>
            </w:r>
            <w:r w:rsidRPr="006A7607">
              <w:rPr>
                <w:rFonts w:ascii="Times New Roman" w:hAnsi="Times New Roman" w:cs="Times New Roman"/>
                <w:sz w:val="24"/>
                <w:szCs w:val="24"/>
              </w:rPr>
              <w:t>тектурная</w:t>
            </w: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«Древняя Вологда»</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«Архитектура родного города»</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Экскурсия на Кремлёвскую площадь «Резной палисад»</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Познавательное занятие «Здания-памятники старины»</w:t>
            </w:r>
          </w:p>
        </w:tc>
      </w:tr>
      <w:tr w:rsidR="00CA453B" w:rsidRPr="006A7607" w:rsidTr="003F467C">
        <w:tc>
          <w:tcPr>
            <w:tcW w:w="133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Декабрь</w:t>
            </w:r>
          </w:p>
        </w:tc>
        <w:tc>
          <w:tcPr>
            <w:tcW w:w="1971"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Вологда гост</w:t>
            </w:r>
            <w:r w:rsidRPr="006A7607">
              <w:rPr>
                <w:rFonts w:ascii="Times New Roman" w:hAnsi="Times New Roman" w:cs="Times New Roman"/>
                <w:sz w:val="24"/>
                <w:szCs w:val="24"/>
              </w:rPr>
              <w:t>е</w:t>
            </w:r>
            <w:r w:rsidRPr="006A7607">
              <w:rPr>
                <w:rFonts w:ascii="Times New Roman" w:hAnsi="Times New Roman" w:cs="Times New Roman"/>
                <w:sz w:val="24"/>
                <w:szCs w:val="24"/>
              </w:rPr>
              <w:t>приимная</w:t>
            </w: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«Город начинается с вокзала»</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«Автовокзал, аэропорт, речной порт»</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«Вологда промышленная»</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Викторина «Что, где, когда?» - Люби и знай свой город»</w:t>
            </w:r>
          </w:p>
        </w:tc>
      </w:tr>
      <w:tr w:rsidR="00CA453B" w:rsidRPr="006A7607" w:rsidTr="003F467C">
        <w:tc>
          <w:tcPr>
            <w:tcW w:w="133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Январь</w:t>
            </w:r>
          </w:p>
        </w:tc>
        <w:tc>
          <w:tcPr>
            <w:tcW w:w="1971"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Народное тво</w:t>
            </w:r>
            <w:r w:rsidRPr="006A7607">
              <w:rPr>
                <w:rFonts w:ascii="Times New Roman" w:hAnsi="Times New Roman" w:cs="Times New Roman"/>
                <w:sz w:val="24"/>
                <w:szCs w:val="24"/>
              </w:rPr>
              <w:t>р</w:t>
            </w:r>
            <w:r w:rsidRPr="006A7607">
              <w:rPr>
                <w:rFonts w:ascii="Times New Roman" w:hAnsi="Times New Roman" w:cs="Times New Roman"/>
                <w:sz w:val="24"/>
                <w:szCs w:val="24"/>
              </w:rPr>
              <w:t>чество</w:t>
            </w: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«Народные промыслы»</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«Северные кружева»</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Экскурсия «Музей кружева»</w:t>
            </w:r>
          </w:p>
        </w:tc>
      </w:tr>
      <w:tr w:rsidR="00CA453B" w:rsidRPr="006A7607" w:rsidTr="003F467C">
        <w:tc>
          <w:tcPr>
            <w:tcW w:w="133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Февраль</w:t>
            </w:r>
          </w:p>
        </w:tc>
        <w:tc>
          <w:tcPr>
            <w:tcW w:w="1971"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Народное тво</w:t>
            </w:r>
            <w:r w:rsidRPr="006A7607">
              <w:rPr>
                <w:rFonts w:ascii="Times New Roman" w:hAnsi="Times New Roman" w:cs="Times New Roman"/>
                <w:sz w:val="24"/>
                <w:szCs w:val="24"/>
              </w:rPr>
              <w:t>р</w:t>
            </w:r>
            <w:r w:rsidRPr="006A7607">
              <w:rPr>
                <w:rFonts w:ascii="Times New Roman" w:hAnsi="Times New Roman" w:cs="Times New Roman"/>
                <w:sz w:val="24"/>
                <w:szCs w:val="24"/>
              </w:rPr>
              <w:t>чество</w:t>
            </w: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«Серебристая седина старого д</w:t>
            </w:r>
            <w:r w:rsidRPr="006A7607">
              <w:rPr>
                <w:rFonts w:ascii="Times New Roman" w:hAnsi="Times New Roman" w:cs="Times New Roman"/>
                <w:sz w:val="24"/>
                <w:szCs w:val="24"/>
              </w:rPr>
              <w:t>е</w:t>
            </w:r>
            <w:r w:rsidRPr="006A7607">
              <w:rPr>
                <w:rFonts w:ascii="Times New Roman" w:hAnsi="Times New Roman" w:cs="Times New Roman"/>
                <w:sz w:val="24"/>
                <w:szCs w:val="24"/>
              </w:rPr>
              <w:t>рева»</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«Знакомство с предметами д</w:t>
            </w:r>
            <w:r w:rsidRPr="006A7607">
              <w:rPr>
                <w:rFonts w:ascii="Times New Roman" w:hAnsi="Times New Roman" w:cs="Times New Roman"/>
                <w:sz w:val="24"/>
                <w:szCs w:val="24"/>
              </w:rPr>
              <w:t>о</w:t>
            </w:r>
            <w:r w:rsidRPr="006A7607">
              <w:rPr>
                <w:rFonts w:ascii="Times New Roman" w:hAnsi="Times New Roman" w:cs="Times New Roman"/>
                <w:sz w:val="24"/>
                <w:szCs w:val="24"/>
              </w:rPr>
              <w:t>машнего обихода»</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Рисование «Вологодские наряды»</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Художественное конструирование «Украсим дом резьбой»</w:t>
            </w:r>
          </w:p>
        </w:tc>
      </w:tr>
      <w:tr w:rsidR="00CA453B" w:rsidRPr="006A7607" w:rsidTr="003F467C">
        <w:tc>
          <w:tcPr>
            <w:tcW w:w="133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Март</w:t>
            </w:r>
          </w:p>
        </w:tc>
        <w:tc>
          <w:tcPr>
            <w:tcW w:w="1971"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Вологда песе</w:t>
            </w:r>
            <w:r w:rsidRPr="006A7607">
              <w:rPr>
                <w:rFonts w:ascii="Times New Roman" w:hAnsi="Times New Roman" w:cs="Times New Roman"/>
                <w:sz w:val="24"/>
                <w:szCs w:val="24"/>
              </w:rPr>
              <w:t>н</w:t>
            </w:r>
            <w:r w:rsidRPr="006A7607">
              <w:rPr>
                <w:rFonts w:ascii="Times New Roman" w:hAnsi="Times New Roman" w:cs="Times New Roman"/>
                <w:sz w:val="24"/>
                <w:szCs w:val="24"/>
              </w:rPr>
              <w:t>ная</w:t>
            </w: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«Знакомство с фольклором»</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«Знакомство с творчеством О. Фокиной»</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«Знакомство с творчеством Т. П</w:t>
            </w:r>
            <w:r w:rsidRPr="006A7607">
              <w:rPr>
                <w:rFonts w:ascii="Times New Roman" w:hAnsi="Times New Roman" w:cs="Times New Roman"/>
                <w:sz w:val="24"/>
                <w:szCs w:val="24"/>
              </w:rPr>
              <w:t>е</w:t>
            </w:r>
            <w:r w:rsidRPr="006A7607">
              <w:rPr>
                <w:rFonts w:ascii="Times New Roman" w:hAnsi="Times New Roman" w:cs="Times New Roman"/>
                <w:sz w:val="24"/>
                <w:szCs w:val="24"/>
              </w:rPr>
              <w:lastRenderedPageBreak/>
              <w:t>туховой»</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4. Познавательное занятие «Знакомство с творчеством А. Яшина»</w:t>
            </w:r>
          </w:p>
        </w:tc>
      </w:tr>
      <w:tr w:rsidR="00CA453B" w:rsidRPr="006A7607" w:rsidTr="003F467C">
        <w:tc>
          <w:tcPr>
            <w:tcW w:w="1338"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Апрель</w:t>
            </w:r>
          </w:p>
        </w:tc>
        <w:tc>
          <w:tcPr>
            <w:tcW w:w="1971" w:type="dxa"/>
            <w:vMerge w:val="restart"/>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Города Волого</w:t>
            </w:r>
            <w:r w:rsidRPr="006A7607">
              <w:rPr>
                <w:rFonts w:ascii="Times New Roman" w:hAnsi="Times New Roman" w:cs="Times New Roman"/>
                <w:sz w:val="24"/>
                <w:szCs w:val="24"/>
              </w:rPr>
              <w:t>д</w:t>
            </w:r>
            <w:r w:rsidRPr="006A7607">
              <w:rPr>
                <w:rFonts w:ascii="Times New Roman" w:hAnsi="Times New Roman" w:cs="Times New Roman"/>
                <w:sz w:val="24"/>
                <w:szCs w:val="24"/>
              </w:rPr>
              <w:t>ской области</w:t>
            </w: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1. Познавательное занятие «Череповец – центр металлургии нашей области»</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2. Познавательное занятие «Сокол – город бумажников»</w:t>
            </w:r>
          </w:p>
        </w:tc>
      </w:tr>
      <w:tr w:rsidR="00CA453B" w:rsidRPr="006A7607" w:rsidTr="003F467C">
        <w:tc>
          <w:tcPr>
            <w:tcW w:w="1338" w:type="dxa"/>
            <w:vMerge/>
          </w:tcPr>
          <w:p w:rsidR="00CA453B" w:rsidRPr="006A7607" w:rsidRDefault="00CA453B" w:rsidP="003F467C">
            <w:pPr>
              <w:rPr>
                <w:rFonts w:ascii="Times New Roman" w:hAnsi="Times New Roman" w:cs="Times New Roman"/>
                <w:sz w:val="24"/>
                <w:szCs w:val="24"/>
              </w:rPr>
            </w:pPr>
          </w:p>
        </w:tc>
        <w:tc>
          <w:tcPr>
            <w:tcW w:w="1971" w:type="dxa"/>
            <w:vMerge/>
          </w:tcPr>
          <w:p w:rsidR="00CA453B" w:rsidRPr="006A7607" w:rsidRDefault="00CA453B" w:rsidP="003F467C">
            <w:pPr>
              <w:rPr>
                <w:rFonts w:ascii="Times New Roman" w:hAnsi="Times New Roman" w:cs="Times New Roman"/>
                <w:sz w:val="24"/>
                <w:szCs w:val="24"/>
              </w:rPr>
            </w:pPr>
          </w:p>
        </w:tc>
        <w:tc>
          <w:tcPr>
            <w:tcW w:w="6580" w:type="dxa"/>
          </w:tcPr>
          <w:p w:rsidR="00CA453B" w:rsidRPr="006A7607" w:rsidRDefault="00CA453B" w:rsidP="003F467C">
            <w:pPr>
              <w:rPr>
                <w:rFonts w:ascii="Times New Roman" w:hAnsi="Times New Roman" w:cs="Times New Roman"/>
                <w:sz w:val="24"/>
                <w:szCs w:val="24"/>
              </w:rPr>
            </w:pPr>
            <w:r w:rsidRPr="006A7607">
              <w:rPr>
                <w:rFonts w:ascii="Times New Roman" w:hAnsi="Times New Roman" w:cs="Times New Roman"/>
                <w:sz w:val="24"/>
                <w:szCs w:val="24"/>
              </w:rPr>
              <w:t>3. Познавательное занятие «Тотьма – город храмов»</w:t>
            </w:r>
          </w:p>
        </w:tc>
      </w:tr>
    </w:tbl>
    <w:p w:rsidR="00CA453B" w:rsidRDefault="00CA453B" w:rsidP="00CA453B">
      <w:pPr>
        <w:pStyle w:val="a4"/>
        <w:tabs>
          <w:tab w:val="left" w:pos="993"/>
        </w:tabs>
        <w:spacing w:before="0" w:beforeAutospacing="0" w:after="0" w:afterAutospacing="0"/>
        <w:jc w:val="both"/>
        <w:rPr>
          <w:shd w:val="clear" w:color="auto" w:fill="FFFFFF"/>
        </w:rPr>
      </w:pPr>
    </w:p>
    <w:p w:rsidR="00775E36" w:rsidRPr="00760151" w:rsidRDefault="00775E36" w:rsidP="00760151">
      <w:pPr>
        <w:autoSpaceDE w:val="0"/>
        <w:autoSpaceDN w:val="0"/>
        <w:adjustRightInd w:val="0"/>
        <w:spacing w:after="0" w:line="240" w:lineRule="auto"/>
        <w:ind w:firstLine="709"/>
        <w:jc w:val="both"/>
        <w:rPr>
          <w:rFonts w:ascii="Times New Roman" w:hAnsi="Times New Roman" w:cs="Times New Roman"/>
          <w:b/>
          <w:bCs/>
          <w:sz w:val="24"/>
          <w:szCs w:val="24"/>
        </w:rPr>
      </w:pPr>
    </w:p>
    <w:p w:rsidR="00775E36" w:rsidRPr="00760151" w:rsidRDefault="00775E36" w:rsidP="00760151">
      <w:pPr>
        <w:spacing w:after="0" w:line="240" w:lineRule="auto"/>
        <w:ind w:firstLine="709"/>
        <w:jc w:val="both"/>
        <w:rPr>
          <w:rFonts w:ascii="Times New Roman" w:hAnsi="Times New Roman" w:cs="Times New Roman"/>
          <w:b/>
          <w:bCs/>
          <w:sz w:val="24"/>
          <w:szCs w:val="24"/>
        </w:rPr>
      </w:pPr>
      <w:r w:rsidRPr="00760151">
        <w:rPr>
          <w:rFonts w:ascii="Times New Roman" w:hAnsi="Times New Roman" w:cs="Times New Roman"/>
          <w:b/>
          <w:sz w:val="24"/>
          <w:szCs w:val="24"/>
        </w:rPr>
        <w:t>2.8. Особенности образовательной деятельности разных видов и культурных практик</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2.8.1. </w:t>
      </w:r>
      <w:r w:rsidRPr="00760151">
        <w:rPr>
          <w:rFonts w:ascii="Times New Roman" w:hAnsi="Times New Roman" w:cs="Times New Roman"/>
          <w:i/>
          <w:sz w:val="24"/>
          <w:szCs w:val="24"/>
        </w:rPr>
        <w:t>Образовательная деятельность в ДОО включает:</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образовательную деятельность, осуществляемую в ходе режимных процессов;</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самостоятельную деятельность детей;</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взаимодействие с семьями детей по реализации Программы.</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2.8.2. </w:t>
      </w:r>
      <w:r w:rsidRPr="00760151">
        <w:rPr>
          <w:rFonts w:ascii="Times New Roman" w:hAnsi="Times New Roman" w:cs="Times New Roman"/>
          <w:i/>
          <w:sz w:val="24"/>
          <w:szCs w:val="24"/>
        </w:rPr>
        <w:t>Образовательная деятельность организуется как совместная деятельность педагога и детей, самостоятельная деятельность детей.</w:t>
      </w:r>
      <w:r w:rsidRPr="00760151">
        <w:rPr>
          <w:rFonts w:ascii="Times New Roman" w:hAnsi="Times New Roman" w:cs="Times New Roman"/>
          <w:sz w:val="24"/>
          <w:szCs w:val="24"/>
        </w:rPr>
        <w:t xml:space="preserve"> В зависимости от решаемых обр</w:t>
      </w:r>
      <w:r w:rsidRPr="00760151">
        <w:rPr>
          <w:rFonts w:ascii="Times New Roman" w:hAnsi="Times New Roman" w:cs="Times New Roman"/>
          <w:sz w:val="24"/>
          <w:szCs w:val="24"/>
        </w:rPr>
        <w:t>а</w:t>
      </w:r>
      <w:r w:rsidRPr="00760151">
        <w:rPr>
          <w:rFonts w:ascii="Times New Roman" w:hAnsi="Times New Roman" w:cs="Times New Roman"/>
          <w:sz w:val="24"/>
          <w:szCs w:val="24"/>
        </w:rPr>
        <w:t>зовательных задач, желаний детей, их образовательных потребностей, педагог может в</w:t>
      </w:r>
      <w:r w:rsidRPr="00760151">
        <w:rPr>
          <w:rFonts w:ascii="Times New Roman" w:hAnsi="Times New Roman" w:cs="Times New Roman"/>
          <w:sz w:val="24"/>
          <w:szCs w:val="24"/>
        </w:rPr>
        <w:t>ы</w:t>
      </w:r>
      <w:r w:rsidRPr="00760151">
        <w:rPr>
          <w:rFonts w:ascii="Times New Roman" w:hAnsi="Times New Roman" w:cs="Times New Roman"/>
          <w:sz w:val="24"/>
          <w:szCs w:val="24"/>
        </w:rPr>
        <w:t>брать один или несколько вариантов совместной деятельности:</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w:t>
      </w:r>
      <w:r w:rsidRPr="00760151">
        <w:rPr>
          <w:rFonts w:ascii="Times New Roman" w:hAnsi="Times New Roman" w:cs="Times New Roman"/>
          <w:sz w:val="24"/>
          <w:szCs w:val="24"/>
        </w:rPr>
        <w:t>е</w:t>
      </w:r>
      <w:r w:rsidRPr="00760151">
        <w:rPr>
          <w:rFonts w:ascii="Times New Roman" w:hAnsi="Times New Roman" w:cs="Times New Roman"/>
          <w:sz w:val="24"/>
          <w:szCs w:val="24"/>
        </w:rPr>
        <w:t>ния) направляет совместную деятельность группы детей;</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4) совместная деятельность детей со сверстниками без участия педагога, но по его з</w:t>
      </w:r>
      <w:r w:rsidRPr="00760151">
        <w:rPr>
          <w:rFonts w:ascii="Times New Roman" w:hAnsi="Times New Roman" w:cs="Times New Roman"/>
          <w:sz w:val="24"/>
          <w:szCs w:val="24"/>
        </w:rPr>
        <w:t>а</w:t>
      </w:r>
      <w:r w:rsidRPr="00760151">
        <w:rPr>
          <w:rFonts w:ascii="Times New Roman" w:hAnsi="Times New Roman" w:cs="Times New Roman"/>
          <w:sz w:val="24"/>
          <w:szCs w:val="24"/>
        </w:rPr>
        <w:t>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w:t>
      </w:r>
      <w:r w:rsidRPr="00760151">
        <w:rPr>
          <w:rFonts w:ascii="Times New Roman" w:hAnsi="Times New Roman" w:cs="Times New Roman"/>
          <w:sz w:val="24"/>
          <w:szCs w:val="24"/>
        </w:rPr>
        <w:t>р</w:t>
      </w:r>
      <w:r w:rsidRPr="00760151">
        <w:rPr>
          <w:rFonts w:ascii="Times New Roman" w:hAnsi="Times New Roman" w:cs="Times New Roman"/>
          <w:sz w:val="24"/>
          <w:szCs w:val="24"/>
        </w:rPr>
        <w:t>сы самих детей;</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5) самостоятельная, спонтанно возникающая, совместная деятельность детей без вс</w:t>
      </w:r>
      <w:r w:rsidRPr="00760151">
        <w:rPr>
          <w:rFonts w:ascii="Times New Roman" w:hAnsi="Times New Roman" w:cs="Times New Roman"/>
          <w:sz w:val="24"/>
          <w:szCs w:val="24"/>
        </w:rPr>
        <w:t>я</w:t>
      </w:r>
      <w:r w:rsidRPr="00760151">
        <w:rPr>
          <w:rFonts w:ascii="Times New Roman" w:hAnsi="Times New Roman" w:cs="Times New Roman"/>
          <w:sz w:val="24"/>
          <w:szCs w:val="24"/>
        </w:rPr>
        <w:t>кого участия педагога. Это могут быть самостоятельные игры детей (сюжетно-ролевые, р</w:t>
      </w:r>
      <w:r w:rsidRPr="00760151">
        <w:rPr>
          <w:rFonts w:ascii="Times New Roman" w:hAnsi="Times New Roman" w:cs="Times New Roman"/>
          <w:sz w:val="24"/>
          <w:szCs w:val="24"/>
        </w:rPr>
        <w:t>е</w:t>
      </w:r>
      <w:r w:rsidRPr="00760151">
        <w:rPr>
          <w:rFonts w:ascii="Times New Roman" w:hAnsi="Times New Roman" w:cs="Times New Roman"/>
          <w:sz w:val="24"/>
          <w:szCs w:val="24"/>
        </w:rPr>
        <w:t>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2.8.3. </w:t>
      </w:r>
      <w:r w:rsidR="00775E36" w:rsidRPr="00760151">
        <w:rPr>
          <w:rFonts w:ascii="Times New Roman" w:hAnsi="Times New Roman" w:cs="Times New Roman"/>
          <w:i/>
          <w:sz w:val="24"/>
          <w:szCs w:val="24"/>
        </w:rPr>
        <w:t>Организуя различные виды деятельности, педагог учитывает опыт ребёнка, его субъектные проявления</w:t>
      </w:r>
      <w:r w:rsidR="00775E36" w:rsidRPr="00760151">
        <w:rPr>
          <w:rFonts w:ascii="Times New Roman" w:hAnsi="Times New Roman" w:cs="Times New Roman"/>
          <w:sz w:val="24"/>
          <w:szCs w:val="24"/>
        </w:rPr>
        <w:t xml:space="preserve"> (самостоятельность, творчество при выборе содержания деятел</w:t>
      </w:r>
      <w:r w:rsidR="00775E36" w:rsidRPr="00760151">
        <w:rPr>
          <w:rFonts w:ascii="Times New Roman" w:hAnsi="Times New Roman" w:cs="Times New Roman"/>
          <w:sz w:val="24"/>
          <w:szCs w:val="24"/>
        </w:rPr>
        <w:t>ь</w:t>
      </w:r>
      <w:r w:rsidR="00775E36" w:rsidRPr="00760151">
        <w:rPr>
          <w:rFonts w:ascii="Times New Roman" w:hAnsi="Times New Roman" w:cs="Times New Roman"/>
          <w:sz w:val="24"/>
          <w:szCs w:val="24"/>
        </w:rPr>
        <w:t xml:space="preserve">ности и способов его реализации, стремление к сотрудничеству с детьми, инициативность и желание заниматься определенным видом деятельности). </w:t>
      </w:r>
    </w:p>
    <w:p w:rsidR="009B4F94"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w:t>
      </w:r>
      <w:r w:rsidRPr="00760151">
        <w:rPr>
          <w:rFonts w:ascii="Times New Roman" w:hAnsi="Times New Roman" w:cs="Times New Roman"/>
          <w:sz w:val="24"/>
          <w:szCs w:val="24"/>
        </w:rPr>
        <w:t>е</w:t>
      </w:r>
      <w:r w:rsidRPr="00760151">
        <w:rPr>
          <w:rFonts w:ascii="Times New Roman" w:hAnsi="Times New Roman" w:cs="Times New Roman"/>
          <w:sz w:val="24"/>
          <w:szCs w:val="24"/>
        </w:rPr>
        <w:t>ний, выражения своих чувств и мыслей, поддерживает детскую инициативу и самостоятел</w:t>
      </w:r>
      <w:r w:rsidRPr="00760151">
        <w:rPr>
          <w:rFonts w:ascii="Times New Roman" w:hAnsi="Times New Roman" w:cs="Times New Roman"/>
          <w:sz w:val="24"/>
          <w:szCs w:val="24"/>
        </w:rPr>
        <w:t>ь</w:t>
      </w:r>
      <w:r w:rsidRPr="00760151">
        <w:rPr>
          <w:rFonts w:ascii="Times New Roman" w:hAnsi="Times New Roman" w:cs="Times New Roman"/>
          <w:sz w:val="24"/>
          <w:szCs w:val="24"/>
        </w:rPr>
        <w:lastRenderedPageBreak/>
        <w:t>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2.8.4. </w:t>
      </w:r>
      <w:r w:rsidR="00775E36" w:rsidRPr="00760151">
        <w:rPr>
          <w:rFonts w:ascii="Times New Roman" w:hAnsi="Times New Roman" w:cs="Times New Roman"/>
          <w:i/>
          <w:sz w:val="24"/>
          <w:szCs w:val="24"/>
        </w:rPr>
        <w:t>Все виды деятельности взаимосвязаны между собой</w:t>
      </w:r>
      <w:r w:rsidR="00775E36" w:rsidRPr="00760151">
        <w:rPr>
          <w:rFonts w:ascii="Times New Roman" w:hAnsi="Times New Roman" w:cs="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w:t>
      </w:r>
      <w:r w:rsidR="00775E36" w:rsidRPr="00760151">
        <w:rPr>
          <w:rFonts w:ascii="Times New Roman" w:hAnsi="Times New Roman" w:cs="Times New Roman"/>
          <w:sz w:val="24"/>
          <w:szCs w:val="24"/>
        </w:rPr>
        <w:t>ь</w:t>
      </w:r>
      <w:r w:rsidR="00775E36" w:rsidRPr="00760151">
        <w:rPr>
          <w:rFonts w:ascii="Times New Roman" w:hAnsi="Times New Roman" w:cs="Times New Roman"/>
          <w:sz w:val="24"/>
          <w:szCs w:val="24"/>
        </w:rPr>
        <w:t>ной деятельности.</w:t>
      </w:r>
    </w:p>
    <w:p w:rsidR="00775E36" w:rsidRPr="00760151" w:rsidRDefault="009B4F94" w:rsidP="00760151">
      <w:pPr>
        <w:spacing w:after="0" w:line="240" w:lineRule="auto"/>
        <w:ind w:firstLine="709"/>
        <w:jc w:val="both"/>
        <w:rPr>
          <w:rFonts w:ascii="Times New Roman" w:hAnsi="Times New Roman" w:cs="Times New Roman"/>
          <w:i/>
          <w:sz w:val="24"/>
          <w:szCs w:val="24"/>
        </w:rPr>
      </w:pPr>
      <w:r w:rsidRPr="00760151">
        <w:rPr>
          <w:rFonts w:ascii="Times New Roman" w:hAnsi="Times New Roman" w:cs="Times New Roman"/>
          <w:sz w:val="24"/>
          <w:szCs w:val="24"/>
        </w:rPr>
        <w:t>2.8.5. </w:t>
      </w:r>
      <w:r w:rsidR="00775E36" w:rsidRPr="00760151">
        <w:rPr>
          <w:rFonts w:ascii="Times New Roman" w:hAnsi="Times New Roman" w:cs="Times New Roman"/>
          <w:i/>
          <w:sz w:val="24"/>
          <w:szCs w:val="24"/>
        </w:rPr>
        <w:t>Игра занимает центральное место в жизни ребёнка</w:t>
      </w:r>
      <w:r w:rsidR="00775E36" w:rsidRPr="00760151">
        <w:rPr>
          <w:rFonts w:ascii="Times New Roman" w:hAnsi="Times New Roman" w:cs="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00775E36" w:rsidRPr="00760151">
        <w:rPr>
          <w:rFonts w:ascii="Times New Roman" w:hAnsi="Times New Roman" w:cs="Times New Roman"/>
          <w:i/>
          <w:sz w:val="24"/>
          <w:szCs w:val="24"/>
        </w:rPr>
        <w:t>возможным.</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2.8.6.</w:t>
      </w:r>
      <w:r w:rsidRPr="00760151">
        <w:rPr>
          <w:rFonts w:ascii="Times New Roman" w:hAnsi="Times New Roman" w:cs="Times New Roman"/>
          <w:i/>
          <w:sz w:val="24"/>
          <w:szCs w:val="24"/>
        </w:rPr>
        <w:t> </w:t>
      </w:r>
      <w:r w:rsidR="00775E36" w:rsidRPr="00760151">
        <w:rPr>
          <w:rFonts w:ascii="Times New Roman" w:hAnsi="Times New Roman" w:cs="Times New Roman"/>
          <w:i/>
          <w:sz w:val="24"/>
          <w:szCs w:val="24"/>
        </w:rPr>
        <w:t>Игра</w:t>
      </w:r>
      <w:r w:rsidR="00775E36" w:rsidRPr="00760151">
        <w:rPr>
          <w:rFonts w:ascii="Times New Roman" w:hAnsi="Times New Roman" w:cs="Times New Roman"/>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2.8.7. </w:t>
      </w:r>
      <w:r w:rsidR="00775E36" w:rsidRPr="00760151">
        <w:rPr>
          <w:rFonts w:ascii="Times New Roman" w:hAnsi="Times New Roman" w:cs="Times New Roman"/>
          <w:i/>
          <w:sz w:val="24"/>
          <w:szCs w:val="24"/>
        </w:rPr>
        <w:t>В образовательном процессе игра занимает особое место</w:t>
      </w:r>
      <w:r w:rsidR="00775E36" w:rsidRPr="00760151">
        <w:rPr>
          <w:rFonts w:ascii="Times New Roman" w:hAnsi="Times New Roman" w:cs="Times New Roman"/>
          <w:sz w:val="24"/>
          <w:szCs w:val="24"/>
        </w:rPr>
        <w:t>, выступая как форма организации жизни и деятельности детей, средство разностороннего развития личности; м</w:t>
      </w:r>
      <w:r w:rsidR="00775E36" w:rsidRPr="00760151">
        <w:rPr>
          <w:rFonts w:ascii="Times New Roman" w:hAnsi="Times New Roman" w:cs="Times New Roman"/>
          <w:sz w:val="24"/>
          <w:szCs w:val="24"/>
        </w:rPr>
        <w:t>е</w:t>
      </w:r>
      <w:r w:rsidR="00775E36" w:rsidRPr="00760151">
        <w:rPr>
          <w:rFonts w:ascii="Times New Roman" w:hAnsi="Times New Roman" w:cs="Times New Roman"/>
          <w:sz w:val="24"/>
          <w:szCs w:val="24"/>
        </w:rPr>
        <w:t>тод или прием обучения; средство саморазвития, самовоспитания, самообучения, саморег</w:t>
      </w:r>
      <w:r w:rsidR="00775E36" w:rsidRPr="00760151">
        <w:rPr>
          <w:rFonts w:ascii="Times New Roman" w:hAnsi="Times New Roman" w:cs="Times New Roman"/>
          <w:sz w:val="24"/>
          <w:szCs w:val="24"/>
        </w:rPr>
        <w:t>у</w:t>
      </w:r>
      <w:r w:rsidR="00775E36" w:rsidRPr="00760151">
        <w:rPr>
          <w:rFonts w:ascii="Times New Roman" w:hAnsi="Times New Roman" w:cs="Times New Roman"/>
          <w:sz w:val="24"/>
          <w:szCs w:val="24"/>
        </w:rPr>
        <w:t>ляции. Отсутствие или недостаток игры в жизни ребёнка приводит к серьезным проблемам, прежде всего, в социальном развитии детей.</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2.8.8. </w:t>
      </w:r>
      <w:r w:rsidR="00775E36" w:rsidRPr="00760151">
        <w:rPr>
          <w:rFonts w:ascii="Times New Roman" w:hAnsi="Times New Roman" w:cs="Times New Roman"/>
          <w:i/>
          <w:sz w:val="24"/>
          <w:szCs w:val="24"/>
        </w:rPr>
        <w:t>Учитывая потенциал игры для разностороннего развития ребёнка и становл</w:t>
      </w:r>
      <w:r w:rsidR="00775E36" w:rsidRPr="00760151">
        <w:rPr>
          <w:rFonts w:ascii="Times New Roman" w:hAnsi="Times New Roman" w:cs="Times New Roman"/>
          <w:i/>
          <w:sz w:val="24"/>
          <w:szCs w:val="24"/>
        </w:rPr>
        <w:t>е</w:t>
      </w:r>
      <w:r w:rsidR="00775E36" w:rsidRPr="00760151">
        <w:rPr>
          <w:rFonts w:ascii="Times New Roman" w:hAnsi="Times New Roman" w:cs="Times New Roman"/>
          <w:i/>
          <w:sz w:val="24"/>
          <w:szCs w:val="24"/>
        </w:rPr>
        <w:t>ния его личности, педагог максимально использует все варианты её применения в ДО</w:t>
      </w:r>
      <w:r w:rsidR="00775E36" w:rsidRPr="00760151">
        <w:rPr>
          <w:rFonts w:ascii="Times New Roman" w:hAnsi="Times New Roman" w:cs="Times New Roman"/>
          <w:sz w:val="24"/>
          <w:szCs w:val="24"/>
        </w:rPr>
        <w:t>.</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2.8.9.</w:t>
      </w:r>
      <w:r w:rsidRPr="00760151">
        <w:rPr>
          <w:rFonts w:ascii="Times New Roman" w:hAnsi="Times New Roman" w:cs="Times New Roman"/>
          <w:i/>
          <w:sz w:val="24"/>
          <w:szCs w:val="24"/>
        </w:rPr>
        <w:t> </w:t>
      </w:r>
      <w:r w:rsidR="00775E36" w:rsidRPr="00760151">
        <w:rPr>
          <w:rFonts w:ascii="Times New Roman" w:hAnsi="Times New Roman" w:cs="Times New Roman"/>
          <w:i/>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w:t>
      </w:r>
      <w:r w:rsidR="00775E36" w:rsidRPr="00760151">
        <w:rPr>
          <w:rFonts w:ascii="Times New Roman" w:hAnsi="Times New Roman" w:cs="Times New Roman"/>
          <w:i/>
          <w:sz w:val="24"/>
          <w:szCs w:val="24"/>
        </w:rPr>
        <w:t>а</w:t>
      </w:r>
      <w:r w:rsidR="00775E36" w:rsidRPr="00760151">
        <w:rPr>
          <w:rFonts w:ascii="Times New Roman" w:hAnsi="Times New Roman" w:cs="Times New Roman"/>
          <w:i/>
          <w:sz w:val="24"/>
          <w:szCs w:val="24"/>
        </w:rPr>
        <w:t xml:space="preserve">ми воспитания, обучения и развития ребёнка. </w:t>
      </w:r>
      <w:r w:rsidR="00775E36" w:rsidRPr="00760151">
        <w:rPr>
          <w:rFonts w:ascii="Times New Roman" w:hAnsi="Times New Roman" w:cs="Times New Roman"/>
          <w:sz w:val="24"/>
          <w:szCs w:val="24"/>
        </w:rPr>
        <w:t>Основная задача педагога в утренний отрезок времени состоит в том, чтобы включить детей в общий ритм жизни ДОО, создать у них бо</w:t>
      </w:r>
      <w:r w:rsidR="00775E36" w:rsidRPr="00760151">
        <w:rPr>
          <w:rFonts w:ascii="Times New Roman" w:hAnsi="Times New Roman" w:cs="Times New Roman"/>
          <w:sz w:val="24"/>
          <w:szCs w:val="24"/>
        </w:rPr>
        <w:t>д</w:t>
      </w:r>
      <w:r w:rsidR="00775E36" w:rsidRPr="00760151">
        <w:rPr>
          <w:rFonts w:ascii="Times New Roman" w:hAnsi="Times New Roman" w:cs="Times New Roman"/>
          <w:sz w:val="24"/>
          <w:szCs w:val="24"/>
        </w:rPr>
        <w:t>рое, жизнерадостное настроение.</w:t>
      </w:r>
    </w:p>
    <w:p w:rsidR="00775E36" w:rsidRPr="00760151" w:rsidRDefault="009B4F94" w:rsidP="00760151">
      <w:pPr>
        <w:spacing w:after="0" w:line="240" w:lineRule="auto"/>
        <w:ind w:firstLine="709"/>
        <w:jc w:val="both"/>
        <w:rPr>
          <w:rFonts w:ascii="Times New Roman" w:hAnsi="Times New Roman" w:cs="Times New Roman"/>
          <w:i/>
          <w:sz w:val="24"/>
          <w:szCs w:val="24"/>
        </w:rPr>
      </w:pPr>
      <w:r w:rsidRPr="00760151">
        <w:rPr>
          <w:rFonts w:ascii="Times New Roman" w:hAnsi="Times New Roman" w:cs="Times New Roman"/>
          <w:sz w:val="24"/>
          <w:szCs w:val="24"/>
        </w:rPr>
        <w:t>2.8.10. </w:t>
      </w:r>
      <w:r w:rsidR="00775E36" w:rsidRPr="00760151">
        <w:rPr>
          <w:rFonts w:ascii="Times New Roman" w:hAnsi="Times New Roman" w:cs="Times New Roman"/>
          <w:i/>
          <w:sz w:val="24"/>
          <w:szCs w:val="24"/>
        </w:rPr>
        <w:t>Образовательная деятельность, осуществляемая в утренний отрезок врем</w:t>
      </w:r>
      <w:r w:rsidR="00775E36" w:rsidRPr="00760151">
        <w:rPr>
          <w:rFonts w:ascii="Times New Roman" w:hAnsi="Times New Roman" w:cs="Times New Roman"/>
          <w:i/>
          <w:sz w:val="24"/>
          <w:szCs w:val="24"/>
        </w:rPr>
        <w:t>е</w:t>
      </w:r>
      <w:r w:rsidR="00775E36" w:rsidRPr="00760151">
        <w:rPr>
          <w:rFonts w:ascii="Times New Roman" w:hAnsi="Times New Roman" w:cs="Times New Roman"/>
          <w:i/>
          <w:sz w:val="24"/>
          <w:szCs w:val="24"/>
        </w:rPr>
        <w:t>ни, может включать:</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игровые ситуации, индивидуальные игры и игры небольшими подгруппами (сюже</w:t>
      </w:r>
      <w:r w:rsidR="00775E36" w:rsidRPr="00760151">
        <w:rPr>
          <w:rFonts w:ascii="Times New Roman" w:hAnsi="Times New Roman" w:cs="Times New Roman"/>
          <w:sz w:val="24"/>
          <w:szCs w:val="24"/>
        </w:rPr>
        <w:t>т</w:t>
      </w:r>
      <w:r w:rsidR="00775E36" w:rsidRPr="00760151">
        <w:rPr>
          <w:rFonts w:ascii="Times New Roman" w:hAnsi="Times New Roman" w:cs="Times New Roman"/>
          <w:sz w:val="24"/>
          <w:szCs w:val="24"/>
        </w:rPr>
        <w:t>но-ролевые, режиссерские, дидактические, подвижные, музыкальные и другие);</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наблюдения за объектами и явлениями природы, трудом взрослых;</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трудовые поручения и дежурства (сервировка стола к приему пищи, уход за комна</w:t>
      </w:r>
      <w:r w:rsidR="00775E36" w:rsidRPr="00760151">
        <w:rPr>
          <w:rFonts w:ascii="Times New Roman" w:hAnsi="Times New Roman" w:cs="Times New Roman"/>
          <w:sz w:val="24"/>
          <w:szCs w:val="24"/>
        </w:rPr>
        <w:t>т</w:t>
      </w:r>
      <w:r w:rsidR="00775E36" w:rsidRPr="00760151">
        <w:rPr>
          <w:rFonts w:ascii="Times New Roman" w:hAnsi="Times New Roman" w:cs="Times New Roman"/>
          <w:sz w:val="24"/>
          <w:szCs w:val="24"/>
        </w:rPr>
        <w:t>ными растениями и другое);</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индивидуальную работу с детьми в соответствии с задачами разных образовател</w:t>
      </w:r>
      <w:r w:rsidR="00775E36" w:rsidRPr="00760151">
        <w:rPr>
          <w:rFonts w:ascii="Times New Roman" w:hAnsi="Times New Roman" w:cs="Times New Roman"/>
          <w:sz w:val="24"/>
          <w:szCs w:val="24"/>
        </w:rPr>
        <w:t>ь</w:t>
      </w:r>
      <w:r w:rsidR="00775E36" w:rsidRPr="00760151">
        <w:rPr>
          <w:rFonts w:ascii="Times New Roman" w:hAnsi="Times New Roman" w:cs="Times New Roman"/>
          <w:sz w:val="24"/>
          <w:szCs w:val="24"/>
        </w:rPr>
        <w:t>ных областей;</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775E36" w:rsidRPr="00760151" w:rsidRDefault="009B4F94" w:rsidP="00760151">
      <w:pPr>
        <w:spacing w:after="0" w:line="240" w:lineRule="auto"/>
        <w:ind w:firstLine="709"/>
        <w:jc w:val="both"/>
        <w:rPr>
          <w:rFonts w:ascii="Times New Roman" w:hAnsi="Times New Roman" w:cs="Times New Roman"/>
          <w:i/>
          <w:sz w:val="24"/>
          <w:szCs w:val="24"/>
        </w:rPr>
      </w:pPr>
      <w:r w:rsidRPr="00760151">
        <w:rPr>
          <w:rFonts w:ascii="Times New Roman" w:hAnsi="Times New Roman" w:cs="Times New Roman"/>
          <w:sz w:val="24"/>
          <w:szCs w:val="24"/>
        </w:rPr>
        <w:t>2.8.11. </w:t>
      </w:r>
      <w:r w:rsidR="00775E36" w:rsidRPr="00760151">
        <w:rPr>
          <w:rFonts w:ascii="Times New Roman" w:hAnsi="Times New Roman" w:cs="Times New Roman"/>
          <w:sz w:val="24"/>
          <w:szCs w:val="24"/>
        </w:rPr>
        <w:t xml:space="preserve">Согласно требованиям СанПиН 1.2.3685-21 в режиме дня предусмотрено </w:t>
      </w:r>
      <w:r w:rsidR="00775E36" w:rsidRPr="00760151">
        <w:rPr>
          <w:rFonts w:ascii="Times New Roman" w:hAnsi="Times New Roman" w:cs="Times New Roman"/>
          <w:i/>
          <w:sz w:val="24"/>
          <w:szCs w:val="24"/>
        </w:rPr>
        <w:t>время для проведения занятий.</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2.8.12. </w:t>
      </w:r>
      <w:r w:rsidR="00775E36" w:rsidRPr="00760151">
        <w:rPr>
          <w:rFonts w:ascii="Times New Roman" w:hAnsi="Times New Roman" w:cs="Times New Roman"/>
          <w:i/>
          <w:sz w:val="24"/>
          <w:szCs w:val="24"/>
        </w:rPr>
        <w:t>Занятие</w:t>
      </w:r>
      <w:r w:rsidR="00775E36" w:rsidRPr="00760151">
        <w:rPr>
          <w:rFonts w:ascii="Times New Roman" w:hAnsi="Times New Roman" w:cs="Times New Roman"/>
          <w:sz w:val="24"/>
          <w:szCs w:val="24"/>
        </w:rPr>
        <w:t xml:space="preserve"> рассматривается как дело, занимательное и интересное детям, разв</w:t>
      </w:r>
      <w:r w:rsidR="00775E36" w:rsidRPr="00760151">
        <w:rPr>
          <w:rFonts w:ascii="Times New Roman" w:hAnsi="Times New Roman" w:cs="Times New Roman"/>
          <w:sz w:val="24"/>
          <w:szCs w:val="24"/>
        </w:rPr>
        <w:t>и</w:t>
      </w:r>
      <w:r w:rsidR="00775E36" w:rsidRPr="00760151">
        <w:rPr>
          <w:rFonts w:ascii="Times New Roman" w:hAnsi="Times New Roman" w:cs="Times New Roman"/>
          <w:sz w:val="24"/>
          <w:szCs w:val="24"/>
        </w:rPr>
        <w:t>вающее их; как деятельность, направленная на освоение детьми одной или нескольких обр</w:t>
      </w:r>
      <w:r w:rsidR="00775E36" w:rsidRPr="00760151">
        <w:rPr>
          <w:rFonts w:ascii="Times New Roman" w:hAnsi="Times New Roman" w:cs="Times New Roman"/>
          <w:sz w:val="24"/>
          <w:szCs w:val="24"/>
        </w:rPr>
        <w:t>а</w:t>
      </w:r>
      <w:r w:rsidR="00775E36" w:rsidRPr="00760151">
        <w:rPr>
          <w:rFonts w:ascii="Times New Roman" w:hAnsi="Times New Roman" w:cs="Times New Roman"/>
          <w:sz w:val="24"/>
          <w:szCs w:val="24"/>
        </w:rPr>
        <w:t xml:space="preserve">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9B4F94"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lastRenderedPageBreak/>
        <w:t>Занятие является формой организации обучения, наряду с экскурсиями, дидактич</w:t>
      </w:r>
      <w:r w:rsidRPr="00760151">
        <w:rPr>
          <w:rFonts w:ascii="Times New Roman" w:hAnsi="Times New Roman" w:cs="Times New Roman"/>
          <w:sz w:val="24"/>
          <w:szCs w:val="24"/>
        </w:rPr>
        <w:t>е</w:t>
      </w:r>
      <w:r w:rsidRPr="00760151">
        <w:rPr>
          <w:rFonts w:ascii="Times New Roman" w:hAnsi="Times New Roman" w:cs="Times New Roman"/>
          <w:sz w:val="24"/>
          <w:szCs w:val="24"/>
        </w:rPr>
        <w:t>скими играми, играми-путешествиями и другими. Оно может проводиться в виде образов</w:t>
      </w:r>
      <w:r w:rsidRPr="00760151">
        <w:rPr>
          <w:rFonts w:ascii="Times New Roman" w:hAnsi="Times New Roman" w:cs="Times New Roman"/>
          <w:sz w:val="24"/>
          <w:szCs w:val="24"/>
        </w:rPr>
        <w:t>а</w:t>
      </w:r>
      <w:r w:rsidRPr="00760151">
        <w:rPr>
          <w:rFonts w:ascii="Times New Roman" w:hAnsi="Times New Roman" w:cs="Times New Roman"/>
          <w:sz w:val="24"/>
          <w:szCs w:val="24"/>
        </w:rPr>
        <w:t>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w:t>
      </w:r>
      <w:r w:rsidRPr="00760151">
        <w:rPr>
          <w:rFonts w:ascii="Times New Roman" w:hAnsi="Times New Roman" w:cs="Times New Roman"/>
          <w:sz w:val="24"/>
          <w:szCs w:val="24"/>
        </w:rPr>
        <w:t>а</w:t>
      </w:r>
      <w:r w:rsidRPr="00760151">
        <w:rPr>
          <w:rFonts w:ascii="Times New Roman" w:hAnsi="Times New Roman" w:cs="Times New Roman"/>
          <w:sz w:val="24"/>
          <w:szCs w:val="24"/>
        </w:rPr>
        <w:t xml:space="preserve">тельских проектов и так далее. </w:t>
      </w:r>
    </w:p>
    <w:p w:rsidR="00775E36" w:rsidRPr="00760151" w:rsidRDefault="00775E36"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В рамках отведенного времени педагог может организовывать образовательную де</w:t>
      </w:r>
      <w:r w:rsidRPr="00760151">
        <w:rPr>
          <w:rFonts w:ascii="Times New Roman" w:hAnsi="Times New Roman" w:cs="Times New Roman"/>
          <w:sz w:val="24"/>
          <w:szCs w:val="24"/>
        </w:rPr>
        <w:t>я</w:t>
      </w:r>
      <w:r w:rsidRPr="00760151">
        <w:rPr>
          <w:rFonts w:ascii="Times New Roman" w:hAnsi="Times New Roman" w:cs="Times New Roman"/>
          <w:sz w:val="24"/>
          <w:szCs w:val="24"/>
        </w:rPr>
        <w:t>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2.8.13. </w:t>
      </w:r>
      <w:r w:rsidR="00775E36" w:rsidRPr="00760151">
        <w:rPr>
          <w:rFonts w:ascii="Times New Roman" w:hAnsi="Times New Roman" w:cs="Times New Roman"/>
          <w:i/>
          <w:sz w:val="24"/>
          <w:szCs w:val="24"/>
        </w:rPr>
        <w:t>При организации занятий педагог использует опыт</w:t>
      </w:r>
      <w:r w:rsidR="00775E36" w:rsidRPr="00760151">
        <w:rPr>
          <w:rFonts w:ascii="Times New Roman" w:hAnsi="Times New Roman" w:cs="Times New Roman"/>
          <w:sz w:val="24"/>
          <w:szCs w:val="24"/>
        </w:rPr>
        <w:t>, накопленный при пров</w:t>
      </w:r>
      <w:r w:rsidR="00775E36" w:rsidRPr="00760151">
        <w:rPr>
          <w:rFonts w:ascii="Times New Roman" w:hAnsi="Times New Roman" w:cs="Times New Roman"/>
          <w:sz w:val="24"/>
          <w:szCs w:val="24"/>
        </w:rPr>
        <w:t>е</w:t>
      </w:r>
      <w:r w:rsidR="00775E36" w:rsidRPr="00760151">
        <w:rPr>
          <w:rFonts w:ascii="Times New Roman" w:hAnsi="Times New Roman" w:cs="Times New Roman"/>
          <w:sz w:val="24"/>
          <w:szCs w:val="24"/>
        </w:rPr>
        <w:t>дении образовательной деятельности в рамках сформировавшихся подходов. Время пров</w:t>
      </w:r>
      <w:r w:rsidR="00775E36" w:rsidRPr="00760151">
        <w:rPr>
          <w:rFonts w:ascii="Times New Roman" w:hAnsi="Times New Roman" w:cs="Times New Roman"/>
          <w:sz w:val="24"/>
          <w:szCs w:val="24"/>
        </w:rPr>
        <w:t>е</w:t>
      </w:r>
      <w:r w:rsidR="00775E36" w:rsidRPr="00760151">
        <w:rPr>
          <w:rFonts w:ascii="Times New Roman" w:hAnsi="Times New Roman" w:cs="Times New Roman"/>
          <w:sz w:val="24"/>
          <w:szCs w:val="24"/>
        </w:rPr>
        <w:t>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75E36" w:rsidRPr="00760151" w:rsidRDefault="009B4F94" w:rsidP="00760151">
      <w:pPr>
        <w:spacing w:after="0" w:line="240" w:lineRule="auto"/>
        <w:ind w:firstLine="709"/>
        <w:jc w:val="both"/>
        <w:rPr>
          <w:rFonts w:ascii="Times New Roman" w:hAnsi="Times New Roman" w:cs="Times New Roman"/>
          <w:i/>
          <w:sz w:val="24"/>
          <w:szCs w:val="24"/>
        </w:rPr>
      </w:pPr>
      <w:r w:rsidRPr="00760151">
        <w:rPr>
          <w:rFonts w:ascii="Times New Roman" w:hAnsi="Times New Roman" w:cs="Times New Roman"/>
          <w:sz w:val="24"/>
          <w:szCs w:val="24"/>
        </w:rPr>
        <w:t xml:space="preserve">2.8.14. Введение термина </w:t>
      </w:r>
      <w:r w:rsidR="00994E42" w:rsidRPr="00760151">
        <w:rPr>
          <w:rFonts w:ascii="Times New Roman" w:hAnsi="Times New Roman" w:cs="Times New Roman"/>
          <w:sz w:val="24"/>
          <w:szCs w:val="24"/>
        </w:rPr>
        <w:t>«</w:t>
      </w:r>
      <w:r w:rsidR="00775E36" w:rsidRPr="00760151">
        <w:rPr>
          <w:rFonts w:ascii="Times New Roman" w:hAnsi="Times New Roman" w:cs="Times New Roman"/>
          <w:sz w:val="24"/>
          <w:szCs w:val="24"/>
        </w:rPr>
        <w:t>зан</w:t>
      </w:r>
      <w:r w:rsidRPr="00760151">
        <w:rPr>
          <w:rFonts w:ascii="Times New Roman" w:hAnsi="Times New Roman" w:cs="Times New Roman"/>
          <w:sz w:val="24"/>
          <w:szCs w:val="24"/>
        </w:rPr>
        <w:t>ятие</w:t>
      </w:r>
      <w:r w:rsidR="00994E42" w:rsidRPr="00760151">
        <w:rPr>
          <w:rFonts w:ascii="Times New Roman" w:hAnsi="Times New Roman" w:cs="Times New Roman"/>
          <w:sz w:val="24"/>
          <w:szCs w:val="24"/>
        </w:rPr>
        <w:t>»</w:t>
      </w:r>
      <w:r w:rsidR="00D964D9" w:rsidRPr="00760151">
        <w:rPr>
          <w:rFonts w:ascii="Times New Roman" w:hAnsi="Times New Roman" w:cs="Times New Roman"/>
          <w:sz w:val="24"/>
          <w:szCs w:val="24"/>
        </w:rPr>
        <w:t xml:space="preserve"> </w:t>
      </w:r>
      <w:r w:rsidR="00775E36" w:rsidRPr="00760151">
        <w:rPr>
          <w:rFonts w:ascii="Times New Roman" w:hAnsi="Times New Roman" w:cs="Times New Roman"/>
          <w:sz w:val="24"/>
          <w:szCs w:val="24"/>
        </w:rPr>
        <w:t xml:space="preserve">не означает регламентацию процесса. Термин фиксирует форму организации образовательной деятельности. </w:t>
      </w:r>
      <w:r w:rsidR="00775E36" w:rsidRPr="00760151">
        <w:rPr>
          <w:rFonts w:ascii="Times New Roman" w:hAnsi="Times New Roman" w:cs="Times New Roman"/>
          <w:i/>
          <w:sz w:val="24"/>
          <w:szCs w:val="24"/>
        </w:rPr>
        <w:t>Содержание и педагогически обоснованную методику проведения занятий педагог может выбирать самостоятельно.</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w:t>
      </w:r>
      <w:r w:rsidR="00775E36" w:rsidRPr="00760151">
        <w:rPr>
          <w:rFonts w:ascii="Times New Roman" w:hAnsi="Times New Roman" w:cs="Times New Roman"/>
          <w:sz w:val="24"/>
          <w:szCs w:val="24"/>
        </w:rPr>
        <w:t>.</w:t>
      </w:r>
      <w:r w:rsidRPr="00760151">
        <w:rPr>
          <w:rFonts w:ascii="Times New Roman" w:hAnsi="Times New Roman" w:cs="Times New Roman"/>
          <w:sz w:val="24"/>
          <w:szCs w:val="24"/>
        </w:rPr>
        <w:t>8.</w:t>
      </w:r>
      <w:r w:rsidR="00775E36" w:rsidRPr="00760151">
        <w:rPr>
          <w:rFonts w:ascii="Times New Roman" w:hAnsi="Times New Roman" w:cs="Times New Roman"/>
          <w:sz w:val="24"/>
          <w:szCs w:val="24"/>
        </w:rPr>
        <w:t>15.</w:t>
      </w:r>
      <w:r w:rsidRPr="00760151">
        <w:rPr>
          <w:rFonts w:ascii="Times New Roman" w:hAnsi="Times New Roman" w:cs="Times New Roman"/>
          <w:i/>
          <w:sz w:val="24"/>
          <w:szCs w:val="24"/>
        </w:rPr>
        <w:t> </w:t>
      </w:r>
      <w:r w:rsidR="00775E36" w:rsidRPr="00760151">
        <w:rPr>
          <w:rFonts w:ascii="Times New Roman" w:hAnsi="Times New Roman" w:cs="Times New Roman"/>
          <w:i/>
          <w:sz w:val="24"/>
          <w:szCs w:val="24"/>
        </w:rPr>
        <w:t>Образовательная деятельность, осуществляемая во время прогулки,</w:t>
      </w:r>
      <w:r w:rsidR="00775E36" w:rsidRPr="00760151">
        <w:rPr>
          <w:rFonts w:ascii="Times New Roman" w:hAnsi="Times New Roman" w:cs="Times New Roman"/>
          <w:sz w:val="24"/>
          <w:szCs w:val="24"/>
        </w:rPr>
        <w:t xml:space="preserve"> включ</w:t>
      </w:r>
      <w:r w:rsidR="00775E36" w:rsidRPr="00760151">
        <w:rPr>
          <w:rFonts w:ascii="Times New Roman" w:hAnsi="Times New Roman" w:cs="Times New Roman"/>
          <w:sz w:val="24"/>
          <w:szCs w:val="24"/>
        </w:rPr>
        <w:t>а</w:t>
      </w:r>
      <w:r w:rsidR="00775E36" w:rsidRPr="00760151">
        <w:rPr>
          <w:rFonts w:ascii="Times New Roman" w:hAnsi="Times New Roman" w:cs="Times New Roman"/>
          <w:sz w:val="24"/>
          <w:szCs w:val="24"/>
        </w:rPr>
        <w:t>ет:</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наблюдения за объектами и явлениями природы, направленные на установление ра</w:t>
      </w:r>
      <w:r w:rsidR="00775E36" w:rsidRPr="00760151">
        <w:rPr>
          <w:rFonts w:ascii="Times New Roman" w:hAnsi="Times New Roman" w:cs="Times New Roman"/>
          <w:sz w:val="24"/>
          <w:szCs w:val="24"/>
        </w:rPr>
        <w:t>з</w:t>
      </w:r>
      <w:r w:rsidR="00775E36" w:rsidRPr="00760151">
        <w:rPr>
          <w:rFonts w:ascii="Times New Roman" w:hAnsi="Times New Roman" w:cs="Times New Roman"/>
          <w:sz w:val="24"/>
          <w:szCs w:val="24"/>
        </w:rPr>
        <w:t>нообразных связей и зависимостей в природе, воспитание отношения к ней;</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экспериментирование с объектами неживой природы;</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сюжетно-ролевые и конструктивные игры (с песком, со снегом, с природным мат</w:t>
      </w:r>
      <w:r w:rsidR="00775E36" w:rsidRPr="00760151">
        <w:rPr>
          <w:rFonts w:ascii="Times New Roman" w:hAnsi="Times New Roman" w:cs="Times New Roman"/>
          <w:sz w:val="24"/>
          <w:szCs w:val="24"/>
        </w:rPr>
        <w:t>е</w:t>
      </w:r>
      <w:r w:rsidR="00775E36" w:rsidRPr="00760151">
        <w:rPr>
          <w:rFonts w:ascii="Times New Roman" w:hAnsi="Times New Roman" w:cs="Times New Roman"/>
          <w:sz w:val="24"/>
          <w:szCs w:val="24"/>
        </w:rPr>
        <w:t>риалом);</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элементарную трудовую деятельность детей на участке ДОО;</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свободное общение педагога с детьми, индивидуальную работу;</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проведение спортивных праздников (при необходимости).</w:t>
      </w:r>
    </w:p>
    <w:p w:rsidR="00775E36" w:rsidRPr="00760151" w:rsidRDefault="009B4F94" w:rsidP="00760151">
      <w:pPr>
        <w:spacing w:after="0" w:line="240" w:lineRule="auto"/>
        <w:ind w:firstLine="709"/>
        <w:jc w:val="both"/>
        <w:rPr>
          <w:rFonts w:ascii="Times New Roman" w:hAnsi="Times New Roman" w:cs="Times New Roman"/>
          <w:i/>
          <w:sz w:val="24"/>
          <w:szCs w:val="24"/>
        </w:rPr>
      </w:pPr>
      <w:r w:rsidRPr="00760151">
        <w:rPr>
          <w:rFonts w:ascii="Times New Roman" w:hAnsi="Times New Roman" w:cs="Times New Roman"/>
          <w:sz w:val="24"/>
          <w:szCs w:val="24"/>
        </w:rPr>
        <w:t>2.8.16. </w:t>
      </w:r>
      <w:r w:rsidR="00775E36" w:rsidRPr="00760151">
        <w:rPr>
          <w:rFonts w:ascii="Times New Roman" w:hAnsi="Times New Roman" w:cs="Times New Roman"/>
          <w:i/>
          <w:sz w:val="24"/>
          <w:szCs w:val="24"/>
        </w:rPr>
        <w:t>Образовательная деятельность, осуществляемая во вторую половину дня, может включать:</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w:t>
      </w:r>
      <w:r w:rsidR="00775E36" w:rsidRPr="00760151">
        <w:rPr>
          <w:rFonts w:ascii="Times New Roman" w:hAnsi="Times New Roman" w:cs="Times New Roman"/>
          <w:sz w:val="24"/>
          <w:szCs w:val="24"/>
        </w:rPr>
        <w:t>и</w:t>
      </w:r>
      <w:r w:rsidR="00775E36" w:rsidRPr="00760151">
        <w:rPr>
          <w:rFonts w:ascii="Times New Roman" w:hAnsi="Times New Roman" w:cs="Times New Roman"/>
          <w:sz w:val="24"/>
          <w:szCs w:val="24"/>
        </w:rPr>
        <w:t>тературные досуги и другое);</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игровые ситуации, индивидуальные игры и игры небольшими подгруппами (сюже</w:t>
      </w:r>
      <w:r w:rsidR="00775E36" w:rsidRPr="00760151">
        <w:rPr>
          <w:rFonts w:ascii="Times New Roman" w:hAnsi="Times New Roman" w:cs="Times New Roman"/>
          <w:sz w:val="24"/>
          <w:szCs w:val="24"/>
        </w:rPr>
        <w:t>т</w:t>
      </w:r>
      <w:r w:rsidR="00775E36" w:rsidRPr="00760151">
        <w:rPr>
          <w:rFonts w:ascii="Times New Roman" w:hAnsi="Times New Roman" w:cs="Times New Roman"/>
          <w:sz w:val="24"/>
          <w:szCs w:val="24"/>
        </w:rPr>
        <w:t>но-ролевые, режиссерские, дидактические, подвижные, музыкальные и другие);</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слушание и исполнение музыкальных произведений, музыкально-ритмические дв</w:t>
      </w:r>
      <w:r w:rsidR="00775E36" w:rsidRPr="00760151">
        <w:rPr>
          <w:rFonts w:ascii="Times New Roman" w:hAnsi="Times New Roman" w:cs="Times New Roman"/>
          <w:sz w:val="24"/>
          <w:szCs w:val="24"/>
        </w:rPr>
        <w:t>и</w:t>
      </w:r>
      <w:r w:rsidR="00775E36" w:rsidRPr="00760151">
        <w:rPr>
          <w:rFonts w:ascii="Times New Roman" w:hAnsi="Times New Roman" w:cs="Times New Roman"/>
          <w:sz w:val="24"/>
          <w:szCs w:val="24"/>
        </w:rPr>
        <w:t>жения, музыкальные игры и импровизации;</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организация и (или) посещение выставок детского творчества, изобразительного и</w:t>
      </w:r>
      <w:r w:rsidR="00775E36" w:rsidRPr="00760151">
        <w:rPr>
          <w:rFonts w:ascii="Times New Roman" w:hAnsi="Times New Roman" w:cs="Times New Roman"/>
          <w:sz w:val="24"/>
          <w:szCs w:val="24"/>
        </w:rPr>
        <w:t>с</w:t>
      </w:r>
      <w:r w:rsidR="00775E36" w:rsidRPr="00760151">
        <w:rPr>
          <w:rFonts w:ascii="Times New Roman" w:hAnsi="Times New Roman" w:cs="Times New Roman"/>
          <w:sz w:val="24"/>
          <w:szCs w:val="24"/>
        </w:rPr>
        <w:t>кусства, мастерских; просмотр репродукций картин классиков и современных художников и другого;</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индивидуальную работу по всем видам деятельности и образовательным областям;</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работу с родителями (законными представителями).</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w:t>
      </w:r>
      <w:r w:rsidR="00775E36" w:rsidRPr="00760151">
        <w:rPr>
          <w:rFonts w:ascii="Times New Roman" w:hAnsi="Times New Roman" w:cs="Times New Roman"/>
          <w:sz w:val="24"/>
          <w:szCs w:val="24"/>
        </w:rPr>
        <w:t>.</w:t>
      </w:r>
      <w:r w:rsidRPr="00760151">
        <w:rPr>
          <w:rFonts w:ascii="Times New Roman" w:hAnsi="Times New Roman" w:cs="Times New Roman"/>
          <w:sz w:val="24"/>
          <w:szCs w:val="24"/>
        </w:rPr>
        <w:t>8.17. </w:t>
      </w:r>
      <w:r w:rsidR="00775E36" w:rsidRPr="00760151">
        <w:rPr>
          <w:rFonts w:ascii="Times New Roman" w:hAnsi="Times New Roman" w:cs="Times New Roman"/>
          <w:i/>
          <w:sz w:val="24"/>
          <w:szCs w:val="24"/>
        </w:rPr>
        <w:t>Для организации самостоятельной деятельности детей в группе создаются различные центры активности</w:t>
      </w:r>
      <w:r w:rsidR="00775E36" w:rsidRPr="00760151">
        <w:rPr>
          <w:rFonts w:ascii="Times New Roman" w:hAnsi="Times New Roman" w:cs="Times New Roman"/>
          <w:sz w:val="24"/>
          <w:szCs w:val="24"/>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w:t>
      </w:r>
      <w:r w:rsidR="00775E36" w:rsidRPr="00760151">
        <w:rPr>
          <w:rFonts w:ascii="Times New Roman" w:hAnsi="Times New Roman" w:cs="Times New Roman"/>
          <w:sz w:val="24"/>
          <w:szCs w:val="24"/>
        </w:rPr>
        <w:t>а</w:t>
      </w:r>
      <w:r w:rsidR="00775E36" w:rsidRPr="00760151">
        <w:rPr>
          <w:rFonts w:ascii="Times New Roman" w:hAnsi="Times New Roman" w:cs="Times New Roman"/>
          <w:sz w:val="24"/>
          <w:szCs w:val="24"/>
        </w:rPr>
        <w:lastRenderedPageBreak/>
        <w:t>мостоятельную деятельность детей (создавать проблемно-игровые ситуации, ситуации о</w:t>
      </w:r>
      <w:r w:rsidR="00775E36" w:rsidRPr="00760151">
        <w:rPr>
          <w:rFonts w:ascii="Times New Roman" w:hAnsi="Times New Roman" w:cs="Times New Roman"/>
          <w:sz w:val="24"/>
          <w:szCs w:val="24"/>
        </w:rPr>
        <w:t>б</w:t>
      </w:r>
      <w:r w:rsidR="00775E36" w:rsidRPr="00760151">
        <w:rPr>
          <w:rFonts w:ascii="Times New Roman" w:hAnsi="Times New Roman" w:cs="Times New Roman"/>
          <w:sz w:val="24"/>
          <w:szCs w:val="24"/>
        </w:rPr>
        <w:t>щения, поддерживать познавательные интересы детей, изменять предметно-развивающую среду и другое).</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2.8.18. </w:t>
      </w:r>
      <w:r w:rsidR="00775E36" w:rsidRPr="00760151">
        <w:rPr>
          <w:rFonts w:ascii="Times New Roman" w:hAnsi="Times New Roman" w:cs="Times New Roman"/>
          <w:i/>
          <w:sz w:val="24"/>
          <w:szCs w:val="24"/>
        </w:rPr>
        <w:t>Во вторую половину дня педагог может организовывать культурные практ</w:t>
      </w:r>
      <w:r w:rsidR="00775E36" w:rsidRPr="00760151">
        <w:rPr>
          <w:rFonts w:ascii="Times New Roman" w:hAnsi="Times New Roman" w:cs="Times New Roman"/>
          <w:i/>
          <w:sz w:val="24"/>
          <w:szCs w:val="24"/>
        </w:rPr>
        <w:t>и</w:t>
      </w:r>
      <w:r w:rsidR="00775E36" w:rsidRPr="00760151">
        <w:rPr>
          <w:rFonts w:ascii="Times New Roman" w:hAnsi="Times New Roman" w:cs="Times New Roman"/>
          <w:i/>
          <w:sz w:val="24"/>
          <w:szCs w:val="24"/>
        </w:rPr>
        <w:t>ки.</w:t>
      </w:r>
      <w:r w:rsidR="00775E36" w:rsidRPr="00760151">
        <w:rPr>
          <w:rFonts w:ascii="Times New Roman" w:hAnsi="Times New Roman" w:cs="Times New Roman"/>
          <w:sz w:val="24"/>
          <w:szCs w:val="24"/>
        </w:rPr>
        <w:t xml:space="preserve"> Они расширяют социальные и практические компоненты содержания образования, сп</w:t>
      </w:r>
      <w:r w:rsidR="00775E36" w:rsidRPr="00760151">
        <w:rPr>
          <w:rFonts w:ascii="Times New Roman" w:hAnsi="Times New Roman" w:cs="Times New Roman"/>
          <w:sz w:val="24"/>
          <w:szCs w:val="24"/>
        </w:rPr>
        <w:t>о</w:t>
      </w:r>
      <w:r w:rsidR="00775E36" w:rsidRPr="00760151">
        <w:rPr>
          <w:rFonts w:ascii="Times New Roman" w:hAnsi="Times New Roman" w:cs="Times New Roman"/>
          <w:sz w:val="24"/>
          <w:szCs w:val="24"/>
        </w:rPr>
        <w:t>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w:t>
      </w:r>
      <w:r w:rsidR="00775E36" w:rsidRPr="00760151">
        <w:rPr>
          <w:rFonts w:ascii="Times New Roman" w:hAnsi="Times New Roman" w:cs="Times New Roman"/>
          <w:sz w:val="24"/>
          <w:szCs w:val="24"/>
        </w:rPr>
        <w:t>н</w:t>
      </w:r>
      <w:r w:rsidR="00775E36" w:rsidRPr="00760151">
        <w:rPr>
          <w:rFonts w:ascii="Times New Roman" w:hAnsi="Times New Roman" w:cs="Times New Roman"/>
          <w:sz w:val="24"/>
          <w:szCs w:val="24"/>
        </w:rPr>
        <w:t>тированы на проявление детьми самостоятельности и творчества, активности и инициати</w:t>
      </w:r>
      <w:r w:rsidR="00775E36" w:rsidRPr="00760151">
        <w:rPr>
          <w:rFonts w:ascii="Times New Roman" w:hAnsi="Times New Roman" w:cs="Times New Roman"/>
          <w:sz w:val="24"/>
          <w:szCs w:val="24"/>
        </w:rPr>
        <w:t>в</w:t>
      </w:r>
      <w:r w:rsidR="00775E36" w:rsidRPr="00760151">
        <w:rPr>
          <w:rFonts w:ascii="Times New Roman" w:hAnsi="Times New Roman" w:cs="Times New Roman"/>
          <w:sz w:val="24"/>
          <w:szCs w:val="24"/>
        </w:rPr>
        <w:t>ности в разных видах деятельности, обеспечивают их продуктивность.</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2.8.19. </w:t>
      </w:r>
      <w:r w:rsidR="00775E36" w:rsidRPr="00760151">
        <w:rPr>
          <w:rFonts w:ascii="Times New Roman" w:hAnsi="Times New Roman" w:cs="Times New Roman"/>
          <w:i/>
          <w:sz w:val="24"/>
          <w:szCs w:val="24"/>
        </w:rPr>
        <w:t xml:space="preserve">К культурным практикам относят </w:t>
      </w:r>
      <w:r w:rsidR="00775E36" w:rsidRPr="00760151">
        <w:rPr>
          <w:rFonts w:ascii="Times New Roman" w:hAnsi="Times New Roman" w:cs="Times New Roman"/>
          <w:sz w:val="24"/>
          <w:szCs w:val="24"/>
        </w:rPr>
        <w:t>игровую, продуктивную, познавательно-исследовательскую, коммуникативную практики, чтение художественной литературы.</w:t>
      </w:r>
    </w:p>
    <w:p w:rsidR="00775E36" w:rsidRPr="00760151" w:rsidRDefault="009B4F94" w:rsidP="00760151">
      <w:pPr>
        <w:spacing w:after="0" w:line="240" w:lineRule="auto"/>
        <w:ind w:firstLine="709"/>
        <w:jc w:val="both"/>
        <w:rPr>
          <w:rFonts w:ascii="Times New Roman" w:hAnsi="Times New Roman" w:cs="Times New Roman"/>
          <w:i/>
          <w:sz w:val="24"/>
          <w:szCs w:val="24"/>
        </w:rPr>
      </w:pPr>
      <w:r w:rsidRPr="00760151">
        <w:rPr>
          <w:rFonts w:ascii="Times New Roman" w:hAnsi="Times New Roman" w:cs="Times New Roman"/>
          <w:sz w:val="24"/>
          <w:szCs w:val="24"/>
        </w:rPr>
        <w:t>2.8.20. </w:t>
      </w:r>
      <w:r w:rsidR="00775E36" w:rsidRPr="00760151">
        <w:rPr>
          <w:rFonts w:ascii="Times New Roman" w:hAnsi="Times New Roman" w:cs="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w:t>
      </w:r>
      <w:r w:rsidR="00775E36" w:rsidRPr="00760151">
        <w:rPr>
          <w:rFonts w:ascii="Times New Roman" w:hAnsi="Times New Roman" w:cs="Times New Roman"/>
          <w:i/>
          <w:sz w:val="24"/>
          <w:szCs w:val="24"/>
        </w:rPr>
        <w:t>способствует становлению разных в</w:t>
      </w:r>
      <w:r w:rsidR="00775E36" w:rsidRPr="00760151">
        <w:rPr>
          <w:rFonts w:ascii="Times New Roman" w:hAnsi="Times New Roman" w:cs="Times New Roman"/>
          <w:i/>
          <w:sz w:val="24"/>
          <w:szCs w:val="24"/>
        </w:rPr>
        <w:t>и</w:t>
      </w:r>
      <w:r w:rsidR="00775E36" w:rsidRPr="00760151">
        <w:rPr>
          <w:rFonts w:ascii="Times New Roman" w:hAnsi="Times New Roman" w:cs="Times New Roman"/>
          <w:i/>
          <w:sz w:val="24"/>
          <w:szCs w:val="24"/>
        </w:rPr>
        <w:t>дов детских инициатив:</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в продуктивной - созидающий и волевой субъект (инициатива целеполагания);</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в познавательно-исследовательской практике - как субъект исследования (познав</w:t>
      </w:r>
      <w:r w:rsidR="00775E36" w:rsidRPr="00760151">
        <w:rPr>
          <w:rFonts w:ascii="Times New Roman" w:hAnsi="Times New Roman" w:cs="Times New Roman"/>
          <w:sz w:val="24"/>
          <w:szCs w:val="24"/>
        </w:rPr>
        <w:t>а</w:t>
      </w:r>
      <w:r w:rsidR="00775E36" w:rsidRPr="00760151">
        <w:rPr>
          <w:rFonts w:ascii="Times New Roman" w:hAnsi="Times New Roman" w:cs="Times New Roman"/>
          <w:sz w:val="24"/>
          <w:szCs w:val="24"/>
        </w:rPr>
        <w:t>тельная инициатива);</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xml:space="preserve">- в </w:t>
      </w:r>
      <w:r w:rsidR="00775E36" w:rsidRPr="00760151">
        <w:rPr>
          <w:rFonts w:ascii="Times New Roman" w:hAnsi="Times New Roman" w:cs="Times New Roman"/>
          <w:sz w:val="24"/>
          <w:szCs w:val="24"/>
        </w:rPr>
        <w:t>коммуникативной практике - как партнер по взаимодействию и собеседник (ко</w:t>
      </w:r>
      <w:r w:rsidR="00775E36" w:rsidRPr="00760151">
        <w:rPr>
          <w:rFonts w:ascii="Times New Roman" w:hAnsi="Times New Roman" w:cs="Times New Roman"/>
          <w:sz w:val="24"/>
          <w:szCs w:val="24"/>
        </w:rPr>
        <w:t>м</w:t>
      </w:r>
      <w:r w:rsidR="00775E36" w:rsidRPr="00760151">
        <w:rPr>
          <w:rFonts w:ascii="Times New Roman" w:hAnsi="Times New Roman" w:cs="Times New Roman"/>
          <w:sz w:val="24"/>
          <w:szCs w:val="24"/>
        </w:rPr>
        <w:t>муникативная инициатива);</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775E36" w:rsidRPr="00760151">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75E36"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2.8.21. </w:t>
      </w:r>
      <w:r w:rsidR="00775E36" w:rsidRPr="00760151">
        <w:rPr>
          <w:rFonts w:ascii="Times New Roman" w:hAnsi="Times New Roman" w:cs="Times New Roman"/>
          <w:i/>
          <w:sz w:val="24"/>
          <w:szCs w:val="24"/>
        </w:rPr>
        <w:t xml:space="preserve">Тематику культурных практик </w:t>
      </w:r>
      <w:r w:rsidR="00775E36" w:rsidRPr="00760151">
        <w:rPr>
          <w:rFonts w:ascii="Times New Roman" w:hAnsi="Times New Roman" w:cs="Times New Roman"/>
          <w:sz w:val="24"/>
          <w:szCs w:val="24"/>
        </w:rPr>
        <w:t>педагогу помогают определить детские вопр</w:t>
      </w:r>
      <w:r w:rsidR="00775E36" w:rsidRPr="00760151">
        <w:rPr>
          <w:rFonts w:ascii="Times New Roman" w:hAnsi="Times New Roman" w:cs="Times New Roman"/>
          <w:sz w:val="24"/>
          <w:szCs w:val="24"/>
        </w:rPr>
        <w:t>о</w:t>
      </w:r>
      <w:r w:rsidR="00775E36" w:rsidRPr="00760151">
        <w:rPr>
          <w:rFonts w:ascii="Times New Roman" w:hAnsi="Times New Roman" w:cs="Times New Roman"/>
          <w:sz w:val="24"/>
          <w:szCs w:val="24"/>
        </w:rPr>
        <w:t>сы, проявленный интерес к явлениям окружающей действительности или предметам, знач</w:t>
      </w:r>
      <w:r w:rsidR="00775E36" w:rsidRPr="00760151">
        <w:rPr>
          <w:rFonts w:ascii="Times New Roman" w:hAnsi="Times New Roman" w:cs="Times New Roman"/>
          <w:sz w:val="24"/>
          <w:szCs w:val="24"/>
        </w:rPr>
        <w:t>и</w:t>
      </w:r>
      <w:r w:rsidR="00775E36" w:rsidRPr="00760151">
        <w:rPr>
          <w:rFonts w:ascii="Times New Roman" w:hAnsi="Times New Roman" w:cs="Times New Roman"/>
          <w:sz w:val="24"/>
          <w:szCs w:val="24"/>
        </w:rPr>
        <w:t>мые события, неожиданные явления, художественная литература и другое.</w:t>
      </w:r>
    </w:p>
    <w:p w:rsidR="00E16304" w:rsidRPr="00450A0A" w:rsidRDefault="009B4F94" w:rsidP="00E16304">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2.8.22. </w:t>
      </w:r>
      <w:r w:rsidR="00775E36" w:rsidRPr="00760151">
        <w:rPr>
          <w:rFonts w:ascii="Times New Roman" w:hAnsi="Times New Roman" w:cs="Times New Roman"/>
          <w:sz w:val="24"/>
          <w:szCs w:val="24"/>
        </w:rPr>
        <w:t xml:space="preserve">В процессе культурных практик педагог </w:t>
      </w:r>
      <w:r w:rsidR="00775E36" w:rsidRPr="00760151">
        <w:rPr>
          <w:rFonts w:ascii="Times New Roman" w:hAnsi="Times New Roman" w:cs="Times New Roman"/>
          <w:i/>
          <w:sz w:val="24"/>
          <w:szCs w:val="24"/>
        </w:rPr>
        <w:t>создает атмосферу свободы выбора, творческого обмена и самовыражения, сотрудничества взрослого и детей.</w:t>
      </w:r>
      <w:r w:rsidR="00775E36" w:rsidRPr="00760151">
        <w:rPr>
          <w:rFonts w:ascii="Times New Roman" w:hAnsi="Times New Roman" w:cs="Times New Roman"/>
          <w:sz w:val="24"/>
          <w:szCs w:val="24"/>
        </w:rPr>
        <w:t xml:space="preserve"> Организация культурных практик предполагает подгрупповой способ объединения детей.</w:t>
      </w:r>
    </w:p>
    <w:p w:rsidR="009B4F94" w:rsidRPr="00760151" w:rsidRDefault="009B4F94" w:rsidP="00760151">
      <w:pPr>
        <w:spacing w:after="0" w:line="240" w:lineRule="auto"/>
        <w:ind w:firstLine="709"/>
        <w:jc w:val="both"/>
        <w:rPr>
          <w:rFonts w:cs="Times New Roman"/>
          <w:b/>
          <w:bCs/>
          <w:sz w:val="24"/>
          <w:szCs w:val="24"/>
        </w:rPr>
      </w:pPr>
      <w:r w:rsidRPr="00760151">
        <w:rPr>
          <w:rFonts w:ascii="Times New Roman" w:hAnsi="Times New Roman" w:cs="Times New Roman"/>
          <w:b/>
          <w:sz w:val="24"/>
          <w:szCs w:val="24"/>
        </w:rPr>
        <w:t>2.9. Способы и направления поддержки детской инициативы</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2.9.1.</w:t>
      </w:r>
      <w:r w:rsidR="000C389F" w:rsidRPr="00760151">
        <w:rPr>
          <w:rFonts w:ascii="Times New Roman" w:hAnsi="Times New Roman" w:cs="Times New Roman"/>
          <w:sz w:val="24"/>
          <w:szCs w:val="24"/>
        </w:rPr>
        <w:t> </w:t>
      </w:r>
      <w:r w:rsidRPr="00760151">
        <w:rPr>
          <w:rFonts w:ascii="Times New Roman" w:hAnsi="Times New Roman" w:cs="Times New Roman"/>
          <w:sz w:val="24"/>
          <w:szCs w:val="24"/>
        </w:rPr>
        <w:t xml:space="preserve">Для поддержки детской инициативы </w:t>
      </w:r>
      <w:r w:rsidRPr="00760151">
        <w:rPr>
          <w:rFonts w:ascii="Times New Roman" w:hAnsi="Times New Roman" w:cs="Times New Roman"/>
          <w:i/>
          <w:sz w:val="24"/>
          <w:szCs w:val="24"/>
        </w:rPr>
        <w:t>педагог поощряет свободную самосто</w:t>
      </w:r>
      <w:r w:rsidRPr="00760151">
        <w:rPr>
          <w:rFonts w:ascii="Times New Roman" w:hAnsi="Times New Roman" w:cs="Times New Roman"/>
          <w:i/>
          <w:sz w:val="24"/>
          <w:szCs w:val="24"/>
        </w:rPr>
        <w:t>я</w:t>
      </w:r>
      <w:r w:rsidRPr="00760151">
        <w:rPr>
          <w:rFonts w:ascii="Times New Roman" w:hAnsi="Times New Roman" w:cs="Times New Roman"/>
          <w:i/>
          <w:sz w:val="24"/>
          <w:szCs w:val="24"/>
        </w:rPr>
        <w:t>тельную деятельность детей, основанную на детских интересах и предпочтениях</w:t>
      </w:r>
      <w:r w:rsidRPr="00760151">
        <w:rPr>
          <w:rFonts w:ascii="Times New Roman" w:hAnsi="Times New Roman" w:cs="Times New Roman"/>
          <w:sz w:val="24"/>
          <w:szCs w:val="24"/>
        </w:rPr>
        <w:t>. Появл</w:t>
      </w:r>
      <w:r w:rsidRPr="00760151">
        <w:rPr>
          <w:rFonts w:ascii="Times New Roman" w:hAnsi="Times New Roman" w:cs="Times New Roman"/>
          <w:sz w:val="24"/>
          <w:szCs w:val="24"/>
        </w:rPr>
        <w:t>е</w:t>
      </w:r>
      <w:r w:rsidRPr="00760151">
        <w:rPr>
          <w:rFonts w:ascii="Times New Roman" w:hAnsi="Times New Roman" w:cs="Times New Roman"/>
          <w:sz w:val="24"/>
          <w:szCs w:val="24"/>
        </w:rPr>
        <w:t>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w:t>
      </w:r>
      <w:r w:rsidRPr="00760151">
        <w:rPr>
          <w:rFonts w:ascii="Times New Roman" w:hAnsi="Times New Roman" w:cs="Times New Roman"/>
          <w:sz w:val="24"/>
          <w:szCs w:val="24"/>
        </w:rPr>
        <w:t>ж</w:t>
      </w:r>
      <w:r w:rsidRPr="00760151">
        <w:rPr>
          <w:rFonts w:ascii="Times New Roman" w:hAnsi="Times New Roman" w:cs="Times New Roman"/>
          <w:sz w:val="24"/>
          <w:szCs w:val="24"/>
        </w:rPr>
        <w:t>ные составляющие эмоционального благополучия ребёнка ДОО как уверенность в себе, чу</w:t>
      </w:r>
      <w:r w:rsidRPr="00760151">
        <w:rPr>
          <w:rFonts w:ascii="Times New Roman" w:hAnsi="Times New Roman" w:cs="Times New Roman"/>
          <w:sz w:val="24"/>
          <w:szCs w:val="24"/>
        </w:rPr>
        <w:t>в</w:t>
      </w:r>
      <w:r w:rsidRPr="00760151">
        <w:rPr>
          <w:rFonts w:ascii="Times New Roman" w:hAnsi="Times New Roman" w:cs="Times New Roman"/>
          <w:sz w:val="24"/>
          <w:szCs w:val="24"/>
        </w:rPr>
        <w:t>ство защищенности, комфорта, положительного самоощущения.</w:t>
      </w:r>
    </w:p>
    <w:p w:rsidR="009B4F94" w:rsidRPr="00760151" w:rsidRDefault="000C389F"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2.9.2. </w:t>
      </w:r>
      <w:r w:rsidR="009B4F94" w:rsidRPr="00760151">
        <w:rPr>
          <w:rFonts w:ascii="Times New Roman" w:hAnsi="Times New Roman" w:cs="Times New Roman"/>
          <w:sz w:val="24"/>
          <w:szCs w:val="24"/>
        </w:rPr>
        <w:t>Наиболее благоприятными отрезками времени для организации свободной с</w:t>
      </w:r>
      <w:r w:rsidR="009B4F94" w:rsidRPr="00760151">
        <w:rPr>
          <w:rFonts w:ascii="Times New Roman" w:hAnsi="Times New Roman" w:cs="Times New Roman"/>
          <w:sz w:val="24"/>
          <w:szCs w:val="24"/>
        </w:rPr>
        <w:t>а</w:t>
      </w:r>
      <w:r w:rsidR="009B4F94" w:rsidRPr="00760151">
        <w:rPr>
          <w:rFonts w:ascii="Times New Roman" w:hAnsi="Times New Roman" w:cs="Times New Roman"/>
          <w:sz w:val="24"/>
          <w:szCs w:val="24"/>
        </w:rPr>
        <w:t xml:space="preserve">мостоятельной деятельности детей является </w:t>
      </w:r>
      <w:r w:rsidR="009B4F94" w:rsidRPr="00760151">
        <w:rPr>
          <w:rFonts w:ascii="Times New Roman" w:hAnsi="Times New Roman" w:cs="Times New Roman"/>
          <w:i/>
          <w:sz w:val="24"/>
          <w:szCs w:val="24"/>
        </w:rPr>
        <w:t>утро</w:t>
      </w:r>
      <w:r w:rsidR="009B4F94" w:rsidRPr="00760151">
        <w:rPr>
          <w:rFonts w:ascii="Times New Roman" w:hAnsi="Times New Roman" w:cs="Times New Roman"/>
          <w:sz w:val="24"/>
          <w:szCs w:val="24"/>
        </w:rPr>
        <w:t xml:space="preserve">, когда ребёнок приходит в ДОО </w:t>
      </w:r>
      <w:r w:rsidR="009B4F94" w:rsidRPr="00760151">
        <w:rPr>
          <w:rFonts w:ascii="Times New Roman" w:hAnsi="Times New Roman" w:cs="Times New Roman"/>
          <w:i/>
          <w:sz w:val="24"/>
          <w:szCs w:val="24"/>
        </w:rPr>
        <w:t>и вторая половина дня</w:t>
      </w:r>
      <w:r w:rsidR="009B4F94" w:rsidRPr="00760151">
        <w:rPr>
          <w:rFonts w:ascii="Times New Roman" w:hAnsi="Times New Roman" w:cs="Times New Roman"/>
          <w:sz w:val="24"/>
          <w:szCs w:val="24"/>
        </w:rPr>
        <w:t>.</w:t>
      </w:r>
    </w:p>
    <w:p w:rsidR="009B4F94" w:rsidRPr="00760151" w:rsidRDefault="000C389F"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2.9.3. </w:t>
      </w:r>
      <w:r w:rsidR="009B4F94" w:rsidRPr="00760151">
        <w:rPr>
          <w:rFonts w:ascii="Times New Roman" w:hAnsi="Times New Roman" w:cs="Times New Roman"/>
          <w:i/>
          <w:sz w:val="24"/>
          <w:szCs w:val="24"/>
        </w:rPr>
        <w:t>Любая деятельность ребёнка в ДОО может протекать в форме самосто</w:t>
      </w:r>
      <w:r w:rsidR="009B4F94" w:rsidRPr="00760151">
        <w:rPr>
          <w:rFonts w:ascii="Times New Roman" w:hAnsi="Times New Roman" w:cs="Times New Roman"/>
          <w:i/>
          <w:sz w:val="24"/>
          <w:szCs w:val="24"/>
        </w:rPr>
        <w:t>я</w:t>
      </w:r>
      <w:r w:rsidR="009B4F94" w:rsidRPr="00760151">
        <w:rPr>
          <w:rFonts w:ascii="Times New Roman" w:hAnsi="Times New Roman" w:cs="Times New Roman"/>
          <w:i/>
          <w:sz w:val="24"/>
          <w:szCs w:val="24"/>
        </w:rPr>
        <w:t>тельной инициативной деятельности,</w:t>
      </w:r>
      <w:r w:rsidRPr="00760151">
        <w:rPr>
          <w:rFonts w:ascii="Times New Roman" w:hAnsi="Times New Roman" w:cs="Times New Roman"/>
          <w:sz w:val="24"/>
          <w:szCs w:val="24"/>
        </w:rPr>
        <w:t xml:space="preserve"> в т.ч.</w:t>
      </w:r>
      <w:r w:rsidR="009B4F94" w:rsidRPr="00760151">
        <w:rPr>
          <w:rFonts w:ascii="Times New Roman" w:hAnsi="Times New Roman" w:cs="Times New Roman"/>
          <w:sz w:val="24"/>
          <w:szCs w:val="24"/>
        </w:rPr>
        <w:t>:</w:t>
      </w:r>
    </w:p>
    <w:p w:rsidR="009B4F94" w:rsidRPr="00760151" w:rsidRDefault="000C389F"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9B4F94" w:rsidRPr="00760151">
        <w:rPr>
          <w:rFonts w:ascii="Times New Roman" w:hAnsi="Times New Roman" w:cs="Times New Roman"/>
          <w:sz w:val="24"/>
          <w:szCs w:val="24"/>
        </w:rPr>
        <w:t>самостоятельная исследовательская деятельность и экспериментирование;</w:t>
      </w:r>
    </w:p>
    <w:p w:rsidR="009B4F94" w:rsidRPr="00760151" w:rsidRDefault="000C389F"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9B4F94" w:rsidRPr="00760151">
        <w:rPr>
          <w:rFonts w:ascii="Times New Roman" w:hAnsi="Times New Roman" w:cs="Times New Roman"/>
          <w:sz w:val="24"/>
          <w:szCs w:val="24"/>
        </w:rPr>
        <w:t>свободные сюжетно-ролевые, театрализованные, режиссерские игры;</w:t>
      </w:r>
    </w:p>
    <w:p w:rsidR="009B4F94" w:rsidRPr="00760151" w:rsidRDefault="000C389F"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9B4F94" w:rsidRPr="00760151">
        <w:rPr>
          <w:rFonts w:ascii="Times New Roman" w:hAnsi="Times New Roman" w:cs="Times New Roman"/>
          <w:sz w:val="24"/>
          <w:szCs w:val="24"/>
        </w:rPr>
        <w:t>игры - импровизации и музыкальные игры;</w:t>
      </w:r>
    </w:p>
    <w:p w:rsidR="009B4F94" w:rsidRPr="00760151" w:rsidRDefault="000C389F"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9B4F94" w:rsidRPr="00760151">
        <w:rPr>
          <w:rFonts w:ascii="Times New Roman" w:hAnsi="Times New Roman" w:cs="Times New Roman"/>
          <w:sz w:val="24"/>
          <w:szCs w:val="24"/>
        </w:rPr>
        <w:t>речевые и словесные игры, игры с буквами, слогами, звуками;</w:t>
      </w:r>
    </w:p>
    <w:p w:rsidR="009B4F94" w:rsidRPr="00760151" w:rsidRDefault="000C389F"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9B4F94" w:rsidRPr="00760151">
        <w:rPr>
          <w:rFonts w:ascii="Times New Roman" w:hAnsi="Times New Roman" w:cs="Times New Roman"/>
          <w:sz w:val="24"/>
          <w:szCs w:val="24"/>
        </w:rPr>
        <w:t>логические игры, развивающие игры математического содержания;</w:t>
      </w:r>
    </w:p>
    <w:p w:rsidR="009B4F94" w:rsidRPr="00760151" w:rsidRDefault="000C389F"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9B4F94" w:rsidRPr="00760151">
        <w:rPr>
          <w:rFonts w:ascii="Times New Roman" w:hAnsi="Times New Roman" w:cs="Times New Roman"/>
          <w:sz w:val="24"/>
          <w:szCs w:val="24"/>
        </w:rPr>
        <w:t>самостоятельная деятельность в книжном уголке;</w:t>
      </w:r>
    </w:p>
    <w:p w:rsidR="009B4F94" w:rsidRPr="00760151" w:rsidRDefault="000C389F"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 </w:t>
      </w:r>
      <w:r w:rsidR="009B4F94" w:rsidRPr="00760151">
        <w:rPr>
          <w:rFonts w:ascii="Times New Roman" w:hAnsi="Times New Roman" w:cs="Times New Roman"/>
          <w:sz w:val="24"/>
          <w:szCs w:val="24"/>
        </w:rPr>
        <w:t>самостоятельная изобразительная деятельность, конструирование;</w:t>
      </w:r>
    </w:p>
    <w:p w:rsidR="009B4F94" w:rsidRPr="00760151" w:rsidRDefault="000C389F"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w:t>
      </w:r>
      <w:r w:rsidRPr="00760151">
        <w:rPr>
          <w:rFonts w:ascii="Times New Roman" w:hAnsi="Times New Roman" w:cs="Times New Roman"/>
          <w:sz w:val="24"/>
          <w:szCs w:val="24"/>
          <w:lang w:val="en-US"/>
        </w:rPr>
        <w:t> </w:t>
      </w:r>
      <w:r w:rsidR="009B4F94" w:rsidRPr="00760151">
        <w:rPr>
          <w:rFonts w:ascii="Times New Roman" w:hAnsi="Times New Roman" w:cs="Times New Roman"/>
          <w:sz w:val="24"/>
          <w:szCs w:val="24"/>
        </w:rPr>
        <w:t>самостоятельная двигательная деятельность, подвижные игры, выполнение ритмич</w:t>
      </w:r>
      <w:r w:rsidR="009B4F94" w:rsidRPr="00760151">
        <w:rPr>
          <w:rFonts w:ascii="Times New Roman" w:hAnsi="Times New Roman" w:cs="Times New Roman"/>
          <w:sz w:val="24"/>
          <w:szCs w:val="24"/>
        </w:rPr>
        <w:t>е</w:t>
      </w:r>
      <w:r w:rsidR="009B4F94" w:rsidRPr="00760151">
        <w:rPr>
          <w:rFonts w:ascii="Times New Roman" w:hAnsi="Times New Roman" w:cs="Times New Roman"/>
          <w:sz w:val="24"/>
          <w:szCs w:val="24"/>
        </w:rPr>
        <w:t>ских и танцевальных движений.</w:t>
      </w:r>
    </w:p>
    <w:p w:rsidR="009B4F94" w:rsidRPr="00760151" w:rsidRDefault="000C389F" w:rsidP="00760151">
      <w:pPr>
        <w:spacing w:after="0" w:line="240" w:lineRule="auto"/>
        <w:ind w:firstLine="709"/>
        <w:jc w:val="both"/>
        <w:rPr>
          <w:rFonts w:ascii="Times New Roman" w:hAnsi="Times New Roman" w:cs="Times New Roman"/>
          <w:i/>
          <w:sz w:val="24"/>
          <w:szCs w:val="24"/>
        </w:rPr>
      </w:pPr>
      <w:r w:rsidRPr="00760151">
        <w:rPr>
          <w:rFonts w:ascii="Times New Roman" w:hAnsi="Times New Roman" w:cs="Times New Roman"/>
          <w:sz w:val="24"/>
          <w:szCs w:val="24"/>
        </w:rPr>
        <w:lastRenderedPageBreak/>
        <w:t>2.9.4. </w:t>
      </w:r>
      <w:r w:rsidR="009B4F94" w:rsidRPr="00760151">
        <w:rPr>
          <w:rFonts w:ascii="Times New Roman" w:hAnsi="Times New Roman" w:cs="Times New Roman"/>
          <w:i/>
          <w:sz w:val="24"/>
          <w:szCs w:val="24"/>
        </w:rPr>
        <w:t>Для поддержки детской инициативы педагог должен учитывать следующие условия:</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w:t>
      </w:r>
      <w:r w:rsidRPr="00760151">
        <w:rPr>
          <w:rFonts w:ascii="Times New Roman" w:hAnsi="Times New Roman" w:cs="Times New Roman"/>
          <w:sz w:val="24"/>
          <w:szCs w:val="24"/>
        </w:rPr>
        <w:t>я</w:t>
      </w:r>
      <w:r w:rsidRPr="00760151">
        <w:rPr>
          <w:rFonts w:ascii="Times New Roman" w:hAnsi="Times New Roman" w:cs="Times New Roman"/>
          <w:sz w:val="24"/>
          <w:szCs w:val="24"/>
        </w:rPr>
        <w:t>тельности;</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w:t>
      </w:r>
      <w:r w:rsidRPr="00760151">
        <w:rPr>
          <w:rFonts w:ascii="Times New Roman" w:hAnsi="Times New Roman" w:cs="Times New Roman"/>
          <w:sz w:val="24"/>
          <w:szCs w:val="24"/>
        </w:rPr>
        <w:t>а</w:t>
      </w:r>
      <w:r w:rsidRPr="00760151">
        <w:rPr>
          <w:rFonts w:ascii="Times New Roman" w:hAnsi="Times New Roman" w:cs="Times New Roman"/>
          <w:sz w:val="24"/>
          <w:szCs w:val="24"/>
        </w:rPr>
        <w:t>зительности, поиска новых подходов;</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w:t>
      </w:r>
      <w:r w:rsidRPr="00760151">
        <w:rPr>
          <w:rFonts w:ascii="Times New Roman" w:hAnsi="Times New Roman" w:cs="Times New Roman"/>
          <w:sz w:val="24"/>
          <w:szCs w:val="24"/>
        </w:rPr>
        <w:t>а</w:t>
      </w:r>
      <w:r w:rsidRPr="00760151">
        <w:rPr>
          <w:rFonts w:ascii="Times New Roman" w:hAnsi="Times New Roman" w:cs="Times New Roman"/>
          <w:sz w:val="24"/>
          <w:szCs w:val="24"/>
        </w:rPr>
        <w:t>ния ребёнка преодолевать трудности, доводить деятельность до результата;</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6) поощрять и поддерживать желание детей получить результат деятельности, обр</w:t>
      </w:r>
      <w:r w:rsidRPr="00760151">
        <w:rPr>
          <w:rFonts w:ascii="Times New Roman" w:hAnsi="Times New Roman" w:cs="Times New Roman"/>
          <w:sz w:val="24"/>
          <w:szCs w:val="24"/>
        </w:rPr>
        <w:t>а</w:t>
      </w:r>
      <w:r w:rsidRPr="00760151">
        <w:rPr>
          <w:rFonts w:ascii="Times New Roman" w:hAnsi="Times New Roman" w:cs="Times New Roman"/>
          <w:sz w:val="24"/>
          <w:szCs w:val="24"/>
        </w:rPr>
        <w:t>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7) внимательно наблюдать за процессом самостоятельной деятельности детей, в сл</w:t>
      </w:r>
      <w:r w:rsidRPr="00760151">
        <w:rPr>
          <w:rFonts w:ascii="Times New Roman" w:hAnsi="Times New Roman" w:cs="Times New Roman"/>
          <w:sz w:val="24"/>
          <w:szCs w:val="24"/>
        </w:rPr>
        <w:t>у</w:t>
      </w:r>
      <w:r w:rsidRPr="00760151">
        <w:rPr>
          <w:rFonts w:ascii="Times New Roman" w:hAnsi="Times New Roman" w:cs="Times New Roman"/>
          <w:sz w:val="24"/>
          <w:szCs w:val="24"/>
        </w:rPr>
        <w:t>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w:t>
      </w:r>
      <w:r w:rsidRPr="00760151">
        <w:rPr>
          <w:rFonts w:ascii="Times New Roman" w:hAnsi="Times New Roman" w:cs="Times New Roman"/>
          <w:sz w:val="24"/>
          <w:szCs w:val="24"/>
        </w:rPr>
        <w:t>о</w:t>
      </w:r>
      <w:r w:rsidRPr="00760151">
        <w:rPr>
          <w:rFonts w:ascii="Times New Roman" w:hAnsi="Times New Roman" w:cs="Times New Roman"/>
          <w:sz w:val="24"/>
          <w:szCs w:val="24"/>
        </w:rPr>
        <w:t>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w:t>
      </w:r>
      <w:r w:rsidR="000C389F" w:rsidRPr="00760151">
        <w:rPr>
          <w:rFonts w:ascii="Times New Roman" w:hAnsi="Times New Roman" w:cs="Times New Roman"/>
          <w:sz w:val="24"/>
          <w:szCs w:val="24"/>
        </w:rPr>
        <w:t>.9.5. </w:t>
      </w:r>
      <w:r w:rsidRPr="00760151">
        <w:rPr>
          <w:rFonts w:ascii="Times New Roman" w:hAnsi="Times New Roman" w:cs="Times New Roman"/>
          <w:i/>
          <w:sz w:val="24"/>
          <w:szCs w:val="24"/>
        </w:rPr>
        <w:t>В возрасте 3-4 лет</w:t>
      </w:r>
      <w:r w:rsidRPr="00760151">
        <w:rPr>
          <w:rFonts w:ascii="Times New Roman" w:hAnsi="Times New Roman" w:cs="Times New Roman"/>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w:t>
      </w:r>
      <w:r w:rsidRPr="00760151">
        <w:rPr>
          <w:rFonts w:ascii="Times New Roman" w:hAnsi="Times New Roman" w:cs="Times New Roman"/>
          <w:sz w:val="24"/>
          <w:szCs w:val="24"/>
        </w:rPr>
        <w:t>о</w:t>
      </w:r>
      <w:r w:rsidRPr="00760151">
        <w:rPr>
          <w:rFonts w:ascii="Times New Roman" w:hAnsi="Times New Roman" w:cs="Times New Roman"/>
          <w:sz w:val="24"/>
          <w:szCs w:val="24"/>
        </w:rPr>
        <w:t>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w:t>
      </w:r>
      <w:r w:rsidRPr="00760151">
        <w:rPr>
          <w:rFonts w:ascii="Times New Roman" w:hAnsi="Times New Roman" w:cs="Times New Roman"/>
          <w:sz w:val="24"/>
          <w:szCs w:val="24"/>
        </w:rPr>
        <w:t>и</w:t>
      </w:r>
      <w:r w:rsidRPr="00760151">
        <w:rPr>
          <w:rFonts w:ascii="Times New Roman" w:hAnsi="Times New Roman" w:cs="Times New Roman"/>
          <w:sz w:val="24"/>
          <w:szCs w:val="24"/>
        </w:rPr>
        <w:t>вать их познавательную активность, создавать ситуации, побуждающие ребёнка самосто</w:t>
      </w:r>
      <w:r w:rsidRPr="00760151">
        <w:rPr>
          <w:rFonts w:ascii="Times New Roman" w:hAnsi="Times New Roman" w:cs="Times New Roman"/>
          <w:sz w:val="24"/>
          <w:szCs w:val="24"/>
        </w:rPr>
        <w:t>я</w:t>
      </w:r>
      <w:r w:rsidRPr="00760151">
        <w:rPr>
          <w:rFonts w:ascii="Times New Roman" w:hAnsi="Times New Roman" w:cs="Times New Roman"/>
          <w:sz w:val="24"/>
          <w:szCs w:val="24"/>
        </w:rPr>
        <w:t>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w:t>
      </w:r>
      <w:r w:rsidRPr="00760151">
        <w:rPr>
          <w:rFonts w:ascii="Times New Roman" w:hAnsi="Times New Roman" w:cs="Times New Roman"/>
          <w:sz w:val="24"/>
          <w:szCs w:val="24"/>
        </w:rPr>
        <w:t>к</w:t>
      </w:r>
      <w:r w:rsidRPr="00760151">
        <w:rPr>
          <w:rFonts w:ascii="Times New Roman" w:hAnsi="Times New Roman" w:cs="Times New Roman"/>
          <w:sz w:val="24"/>
          <w:szCs w:val="24"/>
        </w:rPr>
        <w:t>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w:t>
      </w:r>
      <w:r w:rsidRPr="00760151">
        <w:rPr>
          <w:rFonts w:ascii="Times New Roman" w:hAnsi="Times New Roman" w:cs="Times New Roman"/>
          <w:sz w:val="24"/>
          <w:szCs w:val="24"/>
        </w:rPr>
        <w:t>м</w:t>
      </w:r>
      <w:r w:rsidRPr="00760151">
        <w:rPr>
          <w:rFonts w:ascii="Times New Roman" w:hAnsi="Times New Roman" w:cs="Times New Roman"/>
          <w:sz w:val="24"/>
          <w:szCs w:val="24"/>
        </w:rPr>
        <w:t>провизации и тому подобное), в двигательной деятельности.</w:t>
      </w:r>
    </w:p>
    <w:p w:rsidR="009B4F94" w:rsidRPr="00760151" w:rsidRDefault="000C389F"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2.9.6. </w:t>
      </w:r>
      <w:r w:rsidRPr="00760151">
        <w:rPr>
          <w:rFonts w:ascii="Times New Roman" w:hAnsi="Times New Roman" w:cs="Times New Roman"/>
          <w:i/>
          <w:sz w:val="24"/>
          <w:szCs w:val="24"/>
        </w:rPr>
        <w:t>С 4-5</w:t>
      </w:r>
      <w:r w:rsidR="009B4F94" w:rsidRPr="00760151">
        <w:rPr>
          <w:rFonts w:ascii="Times New Roman" w:hAnsi="Times New Roman" w:cs="Times New Roman"/>
          <w:i/>
          <w:sz w:val="24"/>
          <w:szCs w:val="24"/>
        </w:rPr>
        <w:t xml:space="preserve"> лет</w:t>
      </w:r>
      <w:r w:rsidR="009B4F94" w:rsidRPr="00760151">
        <w:rPr>
          <w:rFonts w:ascii="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w:t>
      </w:r>
      <w:r w:rsidR="009B4F94" w:rsidRPr="00760151">
        <w:rPr>
          <w:rFonts w:ascii="Times New Roman" w:hAnsi="Times New Roman" w:cs="Times New Roman"/>
          <w:sz w:val="24"/>
          <w:szCs w:val="24"/>
        </w:rPr>
        <w:t>з</w:t>
      </w:r>
      <w:r w:rsidR="009B4F94" w:rsidRPr="00760151">
        <w:rPr>
          <w:rFonts w:ascii="Times New Roman" w:hAnsi="Times New Roman" w:cs="Times New Roman"/>
          <w:sz w:val="24"/>
          <w:szCs w:val="24"/>
        </w:rPr>
        <w:t>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w:t>
      </w:r>
      <w:r w:rsidR="009B4F94" w:rsidRPr="00760151">
        <w:rPr>
          <w:rFonts w:ascii="Times New Roman" w:hAnsi="Times New Roman" w:cs="Times New Roman"/>
          <w:sz w:val="24"/>
          <w:szCs w:val="24"/>
        </w:rPr>
        <w:t>е</w:t>
      </w:r>
      <w:r w:rsidR="009B4F94" w:rsidRPr="00760151">
        <w:rPr>
          <w:rFonts w:ascii="Times New Roman" w:hAnsi="Times New Roman" w:cs="Times New Roman"/>
          <w:sz w:val="24"/>
          <w:szCs w:val="24"/>
        </w:rPr>
        <w:t>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w:t>
      </w:r>
      <w:r w:rsidR="009B4F94" w:rsidRPr="00760151">
        <w:rPr>
          <w:rFonts w:ascii="Times New Roman" w:hAnsi="Times New Roman" w:cs="Times New Roman"/>
          <w:sz w:val="24"/>
          <w:szCs w:val="24"/>
        </w:rPr>
        <w:t>о</w:t>
      </w:r>
      <w:r w:rsidR="009B4F94" w:rsidRPr="00760151">
        <w:rPr>
          <w:rFonts w:ascii="Times New Roman" w:hAnsi="Times New Roman" w:cs="Times New Roman"/>
          <w:sz w:val="24"/>
          <w:szCs w:val="24"/>
        </w:rPr>
        <w:t xml:space="preserve">димо доброжелательно и заинтересованно относиться к детским вопросам и проблемам, быть </w:t>
      </w:r>
      <w:r w:rsidR="009B4F94" w:rsidRPr="00760151">
        <w:rPr>
          <w:rFonts w:ascii="Times New Roman" w:hAnsi="Times New Roman" w:cs="Times New Roman"/>
          <w:sz w:val="24"/>
          <w:szCs w:val="24"/>
        </w:rPr>
        <w:lastRenderedPageBreak/>
        <w:t>готовым стать партнером в обсуждении, поддерживать и направлять детскую познавател</w:t>
      </w:r>
      <w:r w:rsidR="009B4F94" w:rsidRPr="00760151">
        <w:rPr>
          <w:rFonts w:ascii="Times New Roman" w:hAnsi="Times New Roman" w:cs="Times New Roman"/>
          <w:sz w:val="24"/>
          <w:szCs w:val="24"/>
        </w:rPr>
        <w:t>ь</w:t>
      </w:r>
      <w:r w:rsidR="009B4F94" w:rsidRPr="00760151">
        <w:rPr>
          <w:rFonts w:ascii="Times New Roman" w:hAnsi="Times New Roman" w:cs="Times New Roman"/>
          <w:sz w:val="24"/>
          <w:szCs w:val="24"/>
        </w:rPr>
        <w:t>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w:t>
      </w:r>
      <w:r w:rsidR="009B4F94" w:rsidRPr="00760151">
        <w:rPr>
          <w:rFonts w:ascii="Times New Roman" w:hAnsi="Times New Roman" w:cs="Times New Roman"/>
          <w:sz w:val="24"/>
          <w:szCs w:val="24"/>
        </w:rPr>
        <w:t>в</w:t>
      </w:r>
      <w:r w:rsidR="009B4F94" w:rsidRPr="00760151">
        <w:rPr>
          <w:rFonts w:ascii="Times New Roman" w:hAnsi="Times New Roman" w:cs="Times New Roman"/>
          <w:sz w:val="24"/>
          <w:szCs w:val="24"/>
        </w:rPr>
        <w:t>ность, желание совместно искать верное решение проблемы. Такая планомерная деятел</w:t>
      </w:r>
      <w:r w:rsidR="009B4F94" w:rsidRPr="00760151">
        <w:rPr>
          <w:rFonts w:ascii="Times New Roman" w:hAnsi="Times New Roman" w:cs="Times New Roman"/>
          <w:sz w:val="24"/>
          <w:szCs w:val="24"/>
        </w:rPr>
        <w:t>ь</w:t>
      </w:r>
      <w:r w:rsidR="009B4F94" w:rsidRPr="00760151">
        <w:rPr>
          <w:rFonts w:ascii="Times New Roman" w:hAnsi="Times New Roman" w:cs="Times New Roman"/>
          <w:sz w:val="24"/>
          <w:szCs w:val="24"/>
        </w:rPr>
        <w:t>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w:t>
      </w:r>
      <w:r w:rsidR="009B4F94" w:rsidRPr="00760151">
        <w:rPr>
          <w:rFonts w:ascii="Times New Roman" w:hAnsi="Times New Roman" w:cs="Times New Roman"/>
          <w:sz w:val="24"/>
          <w:szCs w:val="24"/>
        </w:rPr>
        <w:t>а</w:t>
      </w:r>
      <w:r w:rsidR="009B4F94" w:rsidRPr="00760151">
        <w:rPr>
          <w:rFonts w:ascii="Times New Roman" w:hAnsi="Times New Roman" w:cs="Times New Roman"/>
          <w:sz w:val="24"/>
          <w:szCs w:val="24"/>
        </w:rPr>
        <w:t>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w:t>
      </w:r>
      <w:r w:rsidR="009B4F94" w:rsidRPr="00760151">
        <w:rPr>
          <w:rFonts w:ascii="Times New Roman" w:hAnsi="Times New Roman" w:cs="Times New Roman"/>
          <w:sz w:val="24"/>
          <w:szCs w:val="24"/>
        </w:rPr>
        <w:t>в</w:t>
      </w:r>
      <w:r w:rsidR="009B4F94" w:rsidRPr="00760151">
        <w:rPr>
          <w:rFonts w:ascii="Times New Roman" w:hAnsi="Times New Roman" w:cs="Times New Roman"/>
          <w:sz w:val="24"/>
          <w:szCs w:val="24"/>
        </w:rPr>
        <w:t>ленности: взаимной поддержки, проявления внимания к старшим, заботы о животных, б</w:t>
      </w:r>
      <w:r w:rsidR="009B4F94" w:rsidRPr="00760151">
        <w:rPr>
          <w:rFonts w:ascii="Times New Roman" w:hAnsi="Times New Roman" w:cs="Times New Roman"/>
          <w:sz w:val="24"/>
          <w:szCs w:val="24"/>
        </w:rPr>
        <w:t>е</w:t>
      </w:r>
      <w:r w:rsidR="009B4F94" w:rsidRPr="00760151">
        <w:rPr>
          <w:rFonts w:ascii="Times New Roman" w:hAnsi="Times New Roman" w:cs="Times New Roman"/>
          <w:sz w:val="24"/>
          <w:szCs w:val="24"/>
        </w:rPr>
        <w:t>режного отношения к вещам и игрушкам.</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w:t>
      </w:r>
      <w:r w:rsidR="000C389F" w:rsidRPr="00760151">
        <w:rPr>
          <w:rFonts w:ascii="Times New Roman" w:hAnsi="Times New Roman" w:cs="Times New Roman"/>
          <w:sz w:val="24"/>
          <w:szCs w:val="24"/>
        </w:rPr>
        <w:t>.9.7. </w:t>
      </w:r>
      <w:r w:rsidR="000C389F" w:rsidRPr="00760151">
        <w:rPr>
          <w:rFonts w:ascii="Times New Roman" w:hAnsi="Times New Roman" w:cs="Times New Roman"/>
          <w:i/>
          <w:sz w:val="24"/>
          <w:szCs w:val="24"/>
        </w:rPr>
        <w:t>Дети 5-7</w:t>
      </w:r>
      <w:r w:rsidRPr="00760151">
        <w:rPr>
          <w:rFonts w:ascii="Times New Roman" w:hAnsi="Times New Roman" w:cs="Times New Roman"/>
          <w:i/>
          <w:sz w:val="24"/>
          <w:szCs w:val="24"/>
        </w:rPr>
        <w:t xml:space="preserve"> лет</w:t>
      </w:r>
      <w:r w:rsidRPr="00760151">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w:t>
      </w:r>
      <w:r w:rsidRPr="00760151">
        <w:rPr>
          <w:rFonts w:ascii="Times New Roman" w:hAnsi="Times New Roman" w:cs="Times New Roman"/>
          <w:sz w:val="24"/>
          <w:szCs w:val="24"/>
        </w:rPr>
        <w:t>о</w:t>
      </w:r>
      <w:r w:rsidRPr="00760151">
        <w:rPr>
          <w:rFonts w:ascii="Times New Roman" w:hAnsi="Times New Roman" w:cs="Times New Roman"/>
          <w:sz w:val="24"/>
          <w:szCs w:val="24"/>
        </w:rPr>
        <w:t>вия, которые развивают детскую самостоятельность, инициативу и творчество. Для этого п</w:t>
      </w:r>
      <w:r w:rsidRPr="00760151">
        <w:rPr>
          <w:rFonts w:ascii="Times New Roman" w:hAnsi="Times New Roman" w:cs="Times New Roman"/>
          <w:sz w:val="24"/>
          <w:szCs w:val="24"/>
        </w:rPr>
        <w:t>е</w:t>
      </w:r>
      <w:r w:rsidRPr="00760151">
        <w:rPr>
          <w:rFonts w:ascii="Times New Roman" w:hAnsi="Times New Roman" w:cs="Times New Roman"/>
          <w:sz w:val="24"/>
          <w:szCs w:val="24"/>
        </w:rPr>
        <w:t>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w:t>
      </w:r>
      <w:r w:rsidRPr="00760151">
        <w:rPr>
          <w:rFonts w:ascii="Times New Roman" w:hAnsi="Times New Roman" w:cs="Times New Roman"/>
          <w:sz w:val="24"/>
          <w:szCs w:val="24"/>
        </w:rPr>
        <w:t>е</w:t>
      </w:r>
      <w:r w:rsidRPr="00760151">
        <w:rPr>
          <w:rFonts w:ascii="Times New Roman" w:hAnsi="Times New Roman" w:cs="Times New Roman"/>
          <w:sz w:val="24"/>
          <w:szCs w:val="24"/>
        </w:rPr>
        <w:t>одолевать трудности и поощряет ребёнка за стремление к таким действиям, нацеливает на поиск новых, творческих решений возникших затруднений.</w:t>
      </w:r>
    </w:p>
    <w:p w:rsidR="009B4F94" w:rsidRPr="00760151" w:rsidRDefault="000C389F" w:rsidP="00760151">
      <w:pPr>
        <w:spacing w:after="0" w:line="240" w:lineRule="auto"/>
        <w:ind w:firstLine="709"/>
        <w:jc w:val="both"/>
        <w:rPr>
          <w:rFonts w:ascii="Times New Roman" w:hAnsi="Times New Roman" w:cs="Times New Roman"/>
          <w:i/>
          <w:sz w:val="24"/>
          <w:szCs w:val="24"/>
        </w:rPr>
      </w:pPr>
      <w:r w:rsidRPr="00760151">
        <w:rPr>
          <w:rFonts w:ascii="Times New Roman" w:hAnsi="Times New Roman" w:cs="Times New Roman"/>
          <w:sz w:val="24"/>
          <w:szCs w:val="24"/>
        </w:rPr>
        <w:t>2.9.8. </w:t>
      </w:r>
      <w:r w:rsidR="009B4F94" w:rsidRPr="00760151">
        <w:rPr>
          <w:rFonts w:ascii="Times New Roman" w:hAnsi="Times New Roman" w:cs="Times New Roman"/>
          <w:i/>
          <w:sz w:val="24"/>
          <w:szCs w:val="24"/>
        </w:rPr>
        <w:t>Для подде</w:t>
      </w:r>
      <w:r w:rsidRPr="00760151">
        <w:rPr>
          <w:rFonts w:ascii="Times New Roman" w:hAnsi="Times New Roman" w:cs="Times New Roman"/>
          <w:i/>
          <w:sz w:val="24"/>
          <w:szCs w:val="24"/>
        </w:rPr>
        <w:t xml:space="preserve">ржки детской инициативы педагоги </w:t>
      </w:r>
      <w:r w:rsidR="009B4F94" w:rsidRPr="00760151">
        <w:rPr>
          <w:rFonts w:ascii="Times New Roman" w:hAnsi="Times New Roman" w:cs="Times New Roman"/>
          <w:i/>
          <w:sz w:val="24"/>
          <w:szCs w:val="24"/>
        </w:rPr>
        <w:t>использ</w:t>
      </w:r>
      <w:r w:rsidRPr="00760151">
        <w:rPr>
          <w:rFonts w:ascii="Times New Roman" w:hAnsi="Times New Roman" w:cs="Times New Roman"/>
          <w:i/>
          <w:sz w:val="24"/>
          <w:szCs w:val="24"/>
        </w:rPr>
        <w:t>уют ряд способов, при</w:t>
      </w:r>
      <w:r w:rsidRPr="00760151">
        <w:rPr>
          <w:rFonts w:ascii="Times New Roman" w:hAnsi="Times New Roman" w:cs="Times New Roman"/>
          <w:i/>
          <w:sz w:val="24"/>
          <w:szCs w:val="24"/>
        </w:rPr>
        <w:t>е</w:t>
      </w:r>
      <w:r w:rsidRPr="00760151">
        <w:rPr>
          <w:rFonts w:ascii="Times New Roman" w:hAnsi="Times New Roman" w:cs="Times New Roman"/>
          <w:i/>
          <w:sz w:val="24"/>
          <w:szCs w:val="24"/>
        </w:rPr>
        <w:t>мов, правил, а именно:</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1) Не следует сразу помогать ребёнку, если он испытывает затруднения решения з</w:t>
      </w:r>
      <w:r w:rsidRPr="00760151">
        <w:rPr>
          <w:rFonts w:ascii="Times New Roman" w:hAnsi="Times New Roman" w:cs="Times New Roman"/>
          <w:sz w:val="24"/>
          <w:szCs w:val="24"/>
        </w:rPr>
        <w:t>а</w:t>
      </w:r>
      <w:r w:rsidRPr="00760151">
        <w:rPr>
          <w:rFonts w:ascii="Times New Roman" w:hAnsi="Times New Roman" w:cs="Times New Roman"/>
          <w:sz w:val="24"/>
          <w:szCs w:val="24"/>
        </w:rPr>
        <w:t>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w:t>
      </w:r>
      <w:r w:rsidRPr="00760151">
        <w:rPr>
          <w:rFonts w:ascii="Times New Roman" w:hAnsi="Times New Roman" w:cs="Times New Roman"/>
          <w:sz w:val="24"/>
          <w:szCs w:val="24"/>
        </w:rPr>
        <w:t>е</w:t>
      </w:r>
      <w:r w:rsidRPr="00760151">
        <w:rPr>
          <w:rFonts w:ascii="Times New Roman" w:hAnsi="Times New Roman" w:cs="Times New Roman"/>
          <w:sz w:val="24"/>
          <w:szCs w:val="24"/>
        </w:rPr>
        <w:t>мится к её минимизации: лучше дать совет, задать наводящие вопросы, активизировать им</w:t>
      </w:r>
      <w:r w:rsidRPr="00760151">
        <w:rPr>
          <w:rFonts w:ascii="Times New Roman" w:hAnsi="Times New Roman" w:cs="Times New Roman"/>
          <w:sz w:val="24"/>
          <w:szCs w:val="24"/>
        </w:rPr>
        <w:t>е</w:t>
      </w:r>
      <w:r w:rsidRPr="00760151">
        <w:rPr>
          <w:rFonts w:ascii="Times New Roman" w:hAnsi="Times New Roman" w:cs="Times New Roman"/>
          <w:sz w:val="24"/>
          <w:szCs w:val="24"/>
        </w:rPr>
        <w:t>ющийся у ребёнка прошлый опыт.</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2) У ребёнка всегда должна быть возможность самостоятельного решения поставле</w:t>
      </w:r>
      <w:r w:rsidRPr="00760151">
        <w:rPr>
          <w:rFonts w:ascii="Times New Roman" w:hAnsi="Times New Roman" w:cs="Times New Roman"/>
          <w:sz w:val="24"/>
          <w:szCs w:val="24"/>
        </w:rPr>
        <w:t>н</w:t>
      </w:r>
      <w:r w:rsidRPr="00760151">
        <w:rPr>
          <w:rFonts w:ascii="Times New Roman" w:hAnsi="Times New Roman" w:cs="Times New Roman"/>
          <w:sz w:val="24"/>
          <w:szCs w:val="24"/>
        </w:rPr>
        <w:t>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w:t>
      </w:r>
      <w:r w:rsidRPr="00760151">
        <w:rPr>
          <w:rFonts w:ascii="Times New Roman" w:hAnsi="Times New Roman" w:cs="Times New Roman"/>
          <w:sz w:val="24"/>
          <w:szCs w:val="24"/>
        </w:rPr>
        <w:t>к</w:t>
      </w:r>
      <w:r w:rsidRPr="00760151">
        <w:rPr>
          <w:rFonts w:ascii="Times New Roman" w:hAnsi="Times New Roman" w:cs="Times New Roman"/>
          <w:sz w:val="24"/>
          <w:szCs w:val="24"/>
        </w:rPr>
        <w:t>центирует внимание детей на качестве результата, их достижениях, одобряет и хвалит за р</w:t>
      </w:r>
      <w:r w:rsidRPr="00760151">
        <w:rPr>
          <w:rFonts w:ascii="Times New Roman" w:hAnsi="Times New Roman" w:cs="Times New Roman"/>
          <w:sz w:val="24"/>
          <w:szCs w:val="24"/>
        </w:rPr>
        <w:t>е</w:t>
      </w:r>
      <w:r w:rsidRPr="00760151">
        <w:rPr>
          <w:rFonts w:ascii="Times New Roman" w:hAnsi="Times New Roman" w:cs="Times New Roman"/>
          <w:sz w:val="24"/>
          <w:szCs w:val="24"/>
        </w:rPr>
        <w:t>зультат, вызывает у них чувство радости и гордости от успешных самостоятельных, иници</w:t>
      </w:r>
      <w:r w:rsidRPr="00760151">
        <w:rPr>
          <w:rFonts w:ascii="Times New Roman" w:hAnsi="Times New Roman" w:cs="Times New Roman"/>
          <w:sz w:val="24"/>
          <w:szCs w:val="24"/>
        </w:rPr>
        <w:t>а</w:t>
      </w:r>
      <w:r w:rsidRPr="00760151">
        <w:rPr>
          <w:rFonts w:ascii="Times New Roman" w:hAnsi="Times New Roman" w:cs="Times New Roman"/>
          <w:sz w:val="24"/>
          <w:szCs w:val="24"/>
        </w:rPr>
        <w:t>тивных действий.</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3) Особое внимание педагог уделяет общению с ребёнком в период проявления кр</w:t>
      </w:r>
      <w:r w:rsidRPr="00760151">
        <w:rPr>
          <w:rFonts w:ascii="Times New Roman" w:hAnsi="Times New Roman" w:cs="Times New Roman"/>
          <w:sz w:val="24"/>
          <w:szCs w:val="24"/>
        </w:rPr>
        <w:t>и</w:t>
      </w:r>
      <w:r w:rsidRPr="00760151">
        <w:rPr>
          <w:rFonts w:ascii="Times New Roman" w:hAnsi="Times New Roman" w:cs="Times New Roman"/>
          <w:sz w:val="24"/>
          <w:szCs w:val="24"/>
        </w:rPr>
        <w:t>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w:t>
      </w:r>
      <w:r w:rsidRPr="00760151">
        <w:rPr>
          <w:rFonts w:ascii="Times New Roman" w:hAnsi="Times New Roman" w:cs="Times New Roman"/>
          <w:sz w:val="24"/>
          <w:szCs w:val="24"/>
        </w:rPr>
        <w:t>а</w:t>
      </w:r>
      <w:r w:rsidRPr="00760151">
        <w:rPr>
          <w:rFonts w:ascii="Times New Roman" w:hAnsi="Times New Roman" w:cs="Times New Roman"/>
          <w:sz w:val="24"/>
          <w:szCs w:val="24"/>
        </w:rPr>
        <w:t>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w:t>
      </w:r>
      <w:r w:rsidRPr="00760151">
        <w:rPr>
          <w:rFonts w:ascii="Times New Roman" w:hAnsi="Times New Roman" w:cs="Times New Roman"/>
          <w:sz w:val="24"/>
          <w:szCs w:val="24"/>
        </w:rPr>
        <w:t>о</w:t>
      </w:r>
      <w:r w:rsidRPr="00760151">
        <w:rPr>
          <w:rFonts w:ascii="Times New Roman" w:hAnsi="Times New Roman" w:cs="Times New Roman"/>
          <w:sz w:val="24"/>
          <w:szCs w:val="24"/>
        </w:rPr>
        <w:t>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w:t>
      </w:r>
      <w:r w:rsidRPr="00760151">
        <w:rPr>
          <w:rFonts w:ascii="Times New Roman" w:hAnsi="Times New Roman" w:cs="Times New Roman"/>
          <w:sz w:val="24"/>
          <w:szCs w:val="24"/>
        </w:rPr>
        <w:t>е</w:t>
      </w:r>
      <w:r w:rsidRPr="00760151">
        <w:rPr>
          <w:rFonts w:ascii="Times New Roman" w:hAnsi="Times New Roman" w:cs="Times New Roman"/>
          <w:sz w:val="24"/>
          <w:szCs w:val="24"/>
        </w:rPr>
        <w:t>ний ставится педагогом в разных видах деятельности. Педагог использует средства, помог</w:t>
      </w:r>
      <w:r w:rsidRPr="00760151">
        <w:rPr>
          <w:rFonts w:ascii="Times New Roman" w:hAnsi="Times New Roman" w:cs="Times New Roman"/>
          <w:sz w:val="24"/>
          <w:szCs w:val="24"/>
        </w:rPr>
        <w:t>а</w:t>
      </w:r>
      <w:r w:rsidRPr="00760151">
        <w:rPr>
          <w:rFonts w:ascii="Times New Roman" w:hAnsi="Times New Roman" w:cs="Times New Roman"/>
          <w:sz w:val="24"/>
          <w:szCs w:val="24"/>
        </w:rPr>
        <w:t>ющие детям планомерно и самостоятельно осуществлять свой замысел: опорные схемы, наглядные модели, пооперационные карты.</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5) Создание творческих ситуаций в игровой, музыкальной, изобразительной деятел</w:t>
      </w:r>
      <w:r w:rsidRPr="00760151">
        <w:rPr>
          <w:rFonts w:ascii="Times New Roman" w:hAnsi="Times New Roman" w:cs="Times New Roman"/>
          <w:sz w:val="24"/>
          <w:szCs w:val="24"/>
        </w:rPr>
        <w:t>ь</w:t>
      </w:r>
      <w:r w:rsidRPr="00760151">
        <w:rPr>
          <w:rFonts w:ascii="Times New Roman" w:hAnsi="Times New Roman" w:cs="Times New Roman"/>
          <w:sz w:val="24"/>
          <w:szCs w:val="24"/>
        </w:rPr>
        <w:t xml:space="preserve">ности и театрализации, в ручном труде также способствует развитию самостоятельности у </w:t>
      </w:r>
      <w:r w:rsidRPr="00760151">
        <w:rPr>
          <w:rFonts w:ascii="Times New Roman" w:hAnsi="Times New Roman" w:cs="Times New Roman"/>
          <w:sz w:val="24"/>
          <w:szCs w:val="24"/>
        </w:rPr>
        <w:lastRenderedPageBreak/>
        <w:t>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w:t>
      </w:r>
      <w:r w:rsidRPr="00760151">
        <w:rPr>
          <w:rFonts w:ascii="Times New Roman" w:hAnsi="Times New Roman" w:cs="Times New Roman"/>
          <w:sz w:val="24"/>
          <w:szCs w:val="24"/>
        </w:rPr>
        <w:t>а</w:t>
      </w:r>
      <w:r w:rsidRPr="00760151">
        <w:rPr>
          <w:rFonts w:ascii="Times New Roman" w:hAnsi="Times New Roman" w:cs="Times New Roman"/>
          <w:sz w:val="24"/>
          <w:szCs w:val="24"/>
        </w:rPr>
        <w:t>мысел, способы и формы его воплощения.</w:t>
      </w:r>
    </w:p>
    <w:p w:rsidR="009B4F94" w:rsidRPr="00760151" w:rsidRDefault="009B4F94" w:rsidP="00760151">
      <w:pPr>
        <w:spacing w:after="0" w:line="240" w:lineRule="auto"/>
        <w:ind w:firstLine="709"/>
        <w:jc w:val="both"/>
        <w:rPr>
          <w:rFonts w:ascii="Times New Roman" w:hAnsi="Times New Roman" w:cs="Times New Roman"/>
          <w:sz w:val="24"/>
          <w:szCs w:val="24"/>
        </w:rPr>
      </w:pPr>
      <w:r w:rsidRPr="00760151">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w:t>
      </w:r>
      <w:r w:rsidRPr="00760151">
        <w:rPr>
          <w:rFonts w:ascii="Times New Roman" w:hAnsi="Times New Roman" w:cs="Times New Roman"/>
          <w:sz w:val="24"/>
          <w:szCs w:val="24"/>
        </w:rPr>
        <w:t>а</w:t>
      </w:r>
      <w:r w:rsidRPr="00760151">
        <w:rPr>
          <w:rFonts w:ascii="Times New Roman" w:hAnsi="Times New Roman" w:cs="Times New Roman"/>
          <w:sz w:val="24"/>
          <w:szCs w:val="24"/>
        </w:rPr>
        <w:t>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C389F" w:rsidRPr="002B5801" w:rsidRDefault="000C389F" w:rsidP="002B5801">
      <w:pPr>
        <w:spacing w:after="0" w:line="240" w:lineRule="auto"/>
        <w:ind w:firstLine="709"/>
        <w:jc w:val="both"/>
        <w:rPr>
          <w:rFonts w:ascii="Times New Roman" w:hAnsi="Times New Roman" w:cs="Times New Roman"/>
          <w:b/>
          <w:bCs/>
          <w:sz w:val="24"/>
          <w:szCs w:val="24"/>
        </w:rPr>
      </w:pPr>
      <w:r w:rsidRPr="002B5801">
        <w:rPr>
          <w:rFonts w:ascii="Times New Roman" w:hAnsi="Times New Roman" w:cs="Times New Roman"/>
          <w:b/>
          <w:bCs/>
          <w:sz w:val="24"/>
          <w:szCs w:val="24"/>
        </w:rPr>
        <w:t>2.10.</w:t>
      </w:r>
      <w:r w:rsidRPr="002B5801">
        <w:rPr>
          <w:rFonts w:ascii="Times New Roman" w:hAnsi="Times New Roman" w:cs="Times New Roman"/>
          <w:b/>
          <w:sz w:val="24"/>
          <w:szCs w:val="24"/>
        </w:rPr>
        <w:t> Особенности взаимодействия педагогического коллектива с семьями об</w:t>
      </w:r>
      <w:r w:rsidRPr="002B5801">
        <w:rPr>
          <w:rFonts w:ascii="Times New Roman" w:hAnsi="Times New Roman" w:cs="Times New Roman"/>
          <w:b/>
          <w:sz w:val="24"/>
          <w:szCs w:val="24"/>
        </w:rPr>
        <w:t>у</w:t>
      </w:r>
      <w:r w:rsidRPr="002B5801">
        <w:rPr>
          <w:rFonts w:ascii="Times New Roman" w:hAnsi="Times New Roman" w:cs="Times New Roman"/>
          <w:b/>
          <w:sz w:val="24"/>
          <w:szCs w:val="24"/>
        </w:rPr>
        <w:t>чающихся</w:t>
      </w:r>
    </w:p>
    <w:p w:rsidR="000C389F" w:rsidRPr="002B5801" w:rsidRDefault="000C389F" w:rsidP="002B5801">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2.10</w:t>
      </w:r>
      <w:r w:rsidR="00402DA7" w:rsidRPr="002B5801">
        <w:rPr>
          <w:rFonts w:ascii="Times New Roman" w:hAnsi="Times New Roman" w:cs="Times New Roman"/>
          <w:sz w:val="24"/>
          <w:szCs w:val="24"/>
        </w:rPr>
        <w:t>.1. </w:t>
      </w:r>
      <w:r w:rsidRPr="002B5801">
        <w:rPr>
          <w:rFonts w:ascii="Times New Roman" w:hAnsi="Times New Roman" w:cs="Times New Roman"/>
          <w:i/>
          <w:sz w:val="24"/>
          <w:szCs w:val="24"/>
        </w:rPr>
        <w:t>Главными целями взаимодействия педагогического коллектива ДОО с семьями обучающихся дошкольного возраста являются:</w:t>
      </w:r>
    </w:p>
    <w:p w:rsidR="000C389F"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0C389F" w:rsidRPr="002B5801">
        <w:rPr>
          <w:rFonts w:ascii="Times New Roman" w:hAnsi="Times New Roman" w:cs="Times New Roman"/>
          <w:sz w:val="24"/>
          <w:szCs w:val="24"/>
        </w:rPr>
        <w:t>обеспечение психолого-педагогической поддержки семьи и повышение компетен</w:t>
      </w:r>
      <w:r w:rsidR="000C389F" w:rsidRPr="002B5801">
        <w:rPr>
          <w:rFonts w:ascii="Times New Roman" w:hAnsi="Times New Roman" w:cs="Times New Roman"/>
          <w:sz w:val="24"/>
          <w:szCs w:val="24"/>
        </w:rPr>
        <w:t>т</w:t>
      </w:r>
      <w:r w:rsidR="000C389F" w:rsidRPr="002B5801">
        <w:rPr>
          <w:rFonts w:ascii="Times New Roman" w:hAnsi="Times New Roman" w:cs="Times New Roman"/>
          <w:sz w:val="24"/>
          <w:szCs w:val="24"/>
        </w:rPr>
        <w:t>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C389F"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0C389F" w:rsidRPr="002B5801">
        <w:rPr>
          <w:rFonts w:ascii="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0C389F"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2.10</w:t>
      </w:r>
      <w:r w:rsidR="000C389F" w:rsidRPr="002B5801">
        <w:rPr>
          <w:rFonts w:ascii="Times New Roman" w:hAnsi="Times New Roman" w:cs="Times New Roman"/>
          <w:sz w:val="24"/>
          <w:szCs w:val="24"/>
        </w:rPr>
        <w:t>.2.</w:t>
      </w:r>
      <w:r w:rsidRPr="002B5801">
        <w:rPr>
          <w:rFonts w:ascii="Times New Roman" w:hAnsi="Times New Roman" w:cs="Times New Roman"/>
          <w:sz w:val="24"/>
          <w:szCs w:val="24"/>
        </w:rPr>
        <w:t> </w:t>
      </w:r>
      <w:r w:rsidR="000C389F" w:rsidRPr="002B5801">
        <w:rPr>
          <w:rFonts w:ascii="Times New Roman" w:hAnsi="Times New Roman" w:cs="Times New Roman"/>
          <w:sz w:val="24"/>
          <w:szCs w:val="24"/>
        </w:rPr>
        <w:t xml:space="preserve">Эта деятельность </w:t>
      </w:r>
      <w:r w:rsidR="000C389F" w:rsidRPr="002B5801">
        <w:rPr>
          <w:rFonts w:ascii="Times New Roman" w:hAnsi="Times New Roman" w:cs="Times New Roman"/>
          <w:i/>
          <w:sz w:val="24"/>
          <w:szCs w:val="24"/>
        </w:rPr>
        <w:t>дополня</w:t>
      </w:r>
      <w:r w:rsidRPr="002B5801">
        <w:rPr>
          <w:rFonts w:ascii="Times New Roman" w:hAnsi="Times New Roman" w:cs="Times New Roman"/>
          <w:i/>
          <w:sz w:val="24"/>
          <w:szCs w:val="24"/>
        </w:rPr>
        <w:t>ет</w:t>
      </w:r>
      <w:r w:rsidR="000C389F" w:rsidRPr="002B5801">
        <w:rPr>
          <w:rFonts w:ascii="Times New Roman" w:hAnsi="Times New Roman" w:cs="Times New Roman"/>
          <w:i/>
          <w:sz w:val="24"/>
          <w:szCs w:val="24"/>
        </w:rPr>
        <w:t>, поддержива</w:t>
      </w:r>
      <w:r w:rsidRPr="002B5801">
        <w:rPr>
          <w:rFonts w:ascii="Times New Roman" w:hAnsi="Times New Roman" w:cs="Times New Roman"/>
          <w:i/>
          <w:sz w:val="24"/>
          <w:szCs w:val="24"/>
        </w:rPr>
        <w:t>ет</w:t>
      </w:r>
      <w:r w:rsidR="000C389F" w:rsidRPr="002B5801">
        <w:rPr>
          <w:rFonts w:ascii="Times New Roman" w:hAnsi="Times New Roman" w:cs="Times New Roman"/>
          <w:i/>
          <w:sz w:val="24"/>
          <w:szCs w:val="24"/>
        </w:rPr>
        <w:t xml:space="preserve"> и тактично направлять восп</w:t>
      </w:r>
      <w:r w:rsidR="000C389F" w:rsidRPr="002B5801">
        <w:rPr>
          <w:rFonts w:ascii="Times New Roman" w:hAnsi="Times New Roman" w:cs="Times New Roman"/>
          <w:i/>
          <w:sz w:val="24"/>
          <w:szCs w:val="24"/>
        </w:rPr>
        <w:t>и</w:t>
      </w:r>
      <w:r w:rsidR="000C389F" w:rsidRPr="002B5801">
        <w:rPr>
          <w:rFonts w:ascii="Times New Roman" w:hAnsi="Times New Roman" w:cs="Times New Roman"/>
          <w:i/>
          <w:sz w:val="24"/>
          <w:szCs w:val="24"/>
        </w:rPr>
        <w:t>тательные действия родителей</w:t>
      </w:r>
      <w:r w:rsidR="000C389F" w:rsidRPr="002B5801">
        <w:rPr>
          <w:rFonts w:ascii="Times New Roman" w:hAnsi="Times New Roman" w:cs="Times New Roman"/>
          <w:sz w:val="24"/>
          <w:szCs w:val="24"/>
        </w:rPr>
        <w:t xml:space="preserve"> (законных представителей) детей младенческого, раннего и дошкольного возрастов.</w:t>
      </w:r>
    </w:p>
    <w:p w:rsidR="000C389F" w:rsidRPr="002B5801" w:rsidRDefault="000C389F" w:rsidP="002B5801">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w:t>
      </w:r>
      <w:r w:rsidR="00402DA7" w:rsidRPr="002B5801">
        <w:rPr>
          <w:rFonts w:ascii="Times New Roman" w:hAnsi="Times New Roman" w:cs="Times New Roman"/>
          <w:sz w:val="24"/>
          <w:szCs w:val="24"/>
        </w:rPr>
        <w:t>.10.3. </w:t>
      </w:r>
      <w:r w:rsidR="00402DA7" w:rsidRPr="002B5801">
        <w:rPr>
          <w:rFonts w:ascii="Times New Roman" w:hAnsi="Times New Roman" w:cs="Times New Roman"/>
          <w:i/>
          <w:sz w:val="24"/>
          <w:szCs w:val="24"/>
        </w:rPr>
        <w:t>Достижение этих целей</w:t>
      </w:r>
      <w:r w:rsidRPr="002B5801">
        <w:rPr>
          <w:rFonts w:ascii="Times New Roman" w:hAnsi="Times New Roman" w:cs="Times New Roman"/>
          <w:i/>
          <w:sz w:val="24"/>
          <w:szCs w:val="24"/>
        </w:rPr>
        <w:t xml:space="preserve"> осуществля</w:t>
      </w:r>
      <w:r w:rsidR="00402DA7" w:rsidRPr="002B5801">
        <w:rPr>
          <w:rFonts w:ascii="Times New Roman" w:hAnsi="Times New Roman" w:cs="Times New Roman"/>
          <w:i/>
          <w:sz w:val="24"/>
          <w:szCs w:val="24"/>
        </w:rPr>
        <w:t>ет</w:t>
      </w:r>
      <w:r w:rsidRPr="002B5801">
        <w:rPr>
          <w:rFonts w:ascii="Times New Roman" w:hAnsi="Times New Roman" w:cs="Times New Roman"/>
          <w:i/>
          <w:sz w:val="24"/>
          <w:szCs w:val="24"/>
        </w:rPr>
        <w:t>ся через решение основных задач:</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1) информирование родителей (законных представителей) и общественности относ</w:t>
      </w:r>
      <w:r w:rsidRPr="002B5801">
        <w:rPr>
          <w:rFonts w:ascii="Times New Roman" w:hAnsi="Times New Roman" w:cs="Times New Roman"/>
          <w:sz w:val="24"/>
          <w:szCs w:val="24"/>
        </w:rPr>
        <w:t>и</w:t>
      </w:r>
      <w:r w:rsidRPr="002B5801">
        <w:rPr>
          <w:rFonts w:ascii="Times New Roman" w:hAnsi="Times New Roman" w:cs="Times New Roman"/>
          <w:sz w:val="24"/>
          <w:szCs w:val="24"/>
        </w:rPr>
        <w:t>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w:t>
      </w:r>
      <w:r w:rsidRPr="002B5801">
        <w:rPr>
          <w:rFonts w:ascii="Times New Roman" w:hAnsi="Times New Roman" w:cs="Times New Roman"/>
          <w:sz w:val="24"/>
          <w:szCs w:val="24"/>
        </w:rPr>
        <w:t>а</w:t>
      </w:r>
      <w:r w:rsidRPr="002B5801">
        <w:rPr>
          <w:rFonts w:ascii="Times New Roman" w:hAnsi="Times New Roman" w:cs="Times New Roman"/>
          <w:sz w:val="24"/>
          <w:szCs w:val="24"/>
        </w:rPr>
        <w:t>тельной программе, реализуемой в ДОО;</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 просвещение родителей (законных представителей), повышение их правовой, пс</w:t>
      </w:r>
      <w:r w:rsidRPr="002B5801">
        <w:rPr>
          <w:rFonts w:ascii="Times New Roman" w:hAnsi="Times New Roman" w:cs="Times New Roman"/>
          <w:sz w:val="24"/>
          <w:szCs w:val="24"/>
        </w:rPr>
        <w:t>и</w:t>
      </w:r>
      <w:r w:rsidRPr="002B5801">
        <w:rPr>
          <w:rFonts w:ascii="Times New Roman" w:hAnsi="Times New Roman" w:cs="Times New Roman"/>
          <w:sz w:val="24"/>
          <w:szCs w:val="24"/>
        </w:rPr>
        <w:t>холого-педагогической компетентности в вопросах охраны и укрепления здоровья, развития и образования детей;</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w:t>
      </w:r>
      <w:r w:rsidRPr="002B5801">
        <w:rPr>
          <w:rFonts w:ascii="Times New Roman" w:hAnsi="Times New Roman" w:cs="Times New Roman"/>
          <w:sz w:val="24"/>
          <w:szCs w:val="24"/>
        </w:rPr>
        <w:t>о</w:t>
      </w:r>
      <w:r w:rsidRPr="002B5801">
        <w:rPr>
          <w:rFonts w:ascii="Times New Roman" w:hAnsi="Times New Roman" w:cs="Times New Roman"/>
          <w:sz w:val="24"/>
          <w:szCs w:val="24"/>
        </w:rPr>
        <w:t>школьного возраста для решения образовательных задач;</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5) вовлечение родителей (законных представителей) в образовательный процесс.</w:t>
      </w:r>
    </w:p>
    <w:p w:rsidR="000C389F"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2.10.4. </w:t>
      </w:r>
      <w:r w:rsidR="000C389F" w:rsidRPr="002B5801">
        <w:rPr>
          <w:rFonts w:ascii="Times New Roman" w:hAnsi="Times New Roman" w:cs="Times New Roman"/>
          <w:i/>
          <w:sz w:val="24"/>
          <w:szCs w:val="24"/>
        </w:rPr>
        <w:t>Построение взаимодействия с родителя</w:t>
      </w:r>
      <w:r w:rsidRPr="002B5801">
        <w:rPr>
          <w:rFonts w:ascii="Times New Roman" w:hAnsi="Times New Roman" w:cs="Times New Roman"/>
          <w:i/>
          <w:sz w:val="24"/>
          <w:szCs w:val="24"/>
        </w:rPr>
        <w:t xml:space="preserve">ми (законными представителями) </w:t>
      </w:r>
      <w:r w:rsidR="000C389F" w:rsidRPr="002B5801">
        <w:rPr>
          <w:rFonts w:ascii="Times New Roman" w:hAnsi="Times New Roman" w:cs="Times New Roman"/>
          <w:i/>
          <w:sz w:val="24"/>
          <w:szCs w:val="24"/>
        </w:rPr>
        <w:t>придержива</w:t>
      </w:r>
      <w:r w:rsidRPr="002B5801">
        <w:rPr>
          <w:rFonts w:ascii="Times New Roman" w:hAnsi="Times New Roman" w:cs="Times New Roman"/>
          <w:i/>
          <w:sz w:val="24"/>
          <w:szCs w:val="24"/>
        </w:rPr>
        <w:t>ет</w:t>
      </w:r>
      <w:r w:rsidR="000C389F" w:rsidRPr="002B5801">
        <w:rPr>
          <w:rFonts w:ascii="Times New Roman" w:hAnsi="Times New Roman" w:cs="Times New Roman"/>
          <w:i/>
          <w:sz w:val="24"/>
          <w:szCs w:val="24"/>
        </w:rPr>
        <w:t>ся следующих принципов:</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xml:space="preserve">1) приоритет семьи в воспитании, обучении и развитии ребёнка: в соответствии с </w:t>
      </w:r>
      <w:hyperlink r:id="rId17" w:history="1">
        <w:r w:rsidRPr="002B5801">
          <w:rPr>
            <w:rStyle w:val="afb"/>
            <w:rFonts w:ascii="Times New Roman" w:hAnsi="Times New Roman"/>
            <w:color w:val="auto"/>
            <w:sz w:val="24"/>
            <w:szCs w:val="24"/>
          </w:rPr>
          <w:t>З</w:t>
        </w:r>
        <w:r w:rsidRPr="002B5801">
          <w:rPr>
            <w:rStyle w:val="afb"/>
            <w:rFonts w:ascii="Times New Roman" w:hAnsi="Times New Roman"/>
            <w:color w:val="auto"/>
            <w:sz w:val="24"/>
            <w:szCs w:val="24"/>
          </w:rPr>
          <w:t>а</w:t>
        </w:r>
        <w:r w:rsidRPr="002B5801">
          <w:rPr>
            <w:rStyle w:val="afb"/>
            <w:rFonts w:ascii="Times New Roman" w:hAnsi="Times New Roman"/>
            <w:color w:val="auto"/>
            <w:sz w:val="24"/>
            <w:szCs w:val="24"/>
          </w:rPr>
          <w:t>коном</w:t>
        </w:r>
      </w:hyperlink>
      <w:r w:rsidRPr="002B5801">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 открытость: для родителей (законных представителей) должна быть доступна акт</w:t>
      </w:r>
      <w:r w:rsidRPr="002B5801">
        <w:rPr>
          <w:rFonts w:ascii="Times New Roman" w:hAnsi="Times New Roman" w:cs="Times New Roman"/>
          <w:sz w:val="24"/>
          <w:szCs w:val="24"/>
        </w:rPr>
        <w:t>у</w:t>
      </w:r>
      <w:r w:rsidRPr="002B5801">
        <w:rPr>
          <w:rFonts w:ascii="Times New Roman" w:hAnsi="Times New Roman" w:cs="Times New Roman"/>
          <w:sz w:val="24"/>
          <w:szCs w:val="24"/>
        </w:rPr>
        <w:t>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w:t>
      </w:r>
      <w:r w:rsidRPr="002B5801">
        <w:rPr>
          <w:rFonts w:ascii="Times New Roman" w:hAnsi="Times New Roman" w:cs="Times New Roman"/>
          <w:sz w:val="24"/>
          <w:szCs w:val="24"/>
        </w:rPr>
        <w:t>е</w:t>
      </w:r>
      <w:r w:rsidRPr="002B5801">
        <w:rPr>
          <w:rFonts w:ascii="Times New Roman" w:hAnsi="Times New Roman" w:cs="Times New Roman"/>
          <w:sz w:val="24"/>
          <w:szCs w:val="24"/>
        </w:rPr>
        <w:t>дагогами и родителями (законными представителями) необходим обмен информацией об особенностях развития ребёнка в ДОО и семье;</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3) взаимное доверие, уважение и доброжелательность во взаимоотношениях педаг</w:t>
      </w:r>
      <w:r w:rsidRPr="002B5801">
        <w:rPr>
          <w:rFonts w:ascii="Times New Roman" w:hAnsi="Times New Roman" w:cs="Times New Roman"/>
          <w:sz w:val="24"/>
          <w:szCs w:val="24"/>
        </w:rPr>
        <w:t>о</w:t>
      </w:r>
      <w:r w:rsidRPr="002B5801">
        <w:rPr>
          <w:rFonts w:ascii="Times New Roman" w:hAnsi="Times New Roman" w:cs="Times New Roman"/>
          <w:sz w:val="24"/>
          <w:szCs w:val="24"/>
        </w:rPr>
        <w:t>гов и родителей (законных представителей): при взаимодействии педагогу необходимо пр</w:t>
      </w:r>
      <w:r w:rsidRPr="002B5801">
        <w:rPr>
          <w:rFonts w:ascii="Times New Roman" w:hAnsi="Times New Roman" w:cs="Times New Roman"/>
          <w:sz w:val="24"/>
          <w:szCs w:val="24"/>
        </w:rPr>
        <w:t>и</w:t>
      </w:r>
      <w:r w:rsidRPr="002B5801">
        <w:rPr>
          <w:rFonts w:ascii="Times New Roman" w:hAnsi="Times New Roman" w:cs="Times New Roman"/>
          <w:sz w:val="24"/>
          <w:szCs w:val="24"/>
        </w:rPr>
        <w:t>держиваться этики и культурных правил общения, проявлять позитивный настрой на общ</w:t>
      </w:r>
      <w:r w:rsidRPr="002B5801">
        <w:rPr>
          <w:rFonts w:ascii="Times New Roman" w:hAnsi="Times New Roman" w:cs="Times New Roman"/>
          <w:sz w:val="24"/>
          <w:szCs w:val="24"/>
        </w:rPr>
        <w:t>е</w:t>
      </w:r>
      <w:r w:rsidRPr="002B5801">
        <w:rPr>
          <w:rFonts w:ascii="Times New Roman" w:hAnsi="Times New Roman" w:cs="Times New Roman"/>
          <w:sz w:val="24"/>
          <w:szCs w:val="24"/>
        </w:rPr>
        <w:t xml:space="preserve">ние и сотрудничество с родителями (законными представителями); важно этично и разумно </w:t>
      </w:r>
      <w:r w:rsidRPr="002B5801">
        <w:rPr>
          <w:rFonts w:ascii="Times New Roman" w:hAnsi="Times New Roman" w:cs="Times New Roman"/>
          <w:sz w:val="24"/>
          <w:szCs w:val="24"/>
        </w:rPr>
        <w:lastRenderedPageBreak/>
        <w:t>использовать полученную информацию как со стороны педагогов, так и со стороны родит</w:t>
      </w:r>
      <w:r w:rsidRPr="002B5801">
        <w:rPr>
          <w:rFonts w:ascii="Times New Roman" w:hAnsi="Times New Roman" w:cs="Times New Roman"/>
          <w:sz w:val="24"/>
          <w:szCs w:val="24"/>
        </w:rPr>
        <w:t>е</w:t>
      </w:r>
      <w:r w:rsidRPr="002B5801">
        <w:rPr>
          <w:rFonts w:ascii="Times New Roman" w:hAnsi="Times New Roman" w:cs="Times New Roman"/>
          <w:sz w:val="24"/>
          <w:szCs w:val="24"/>
        </w:rPr>
        <w:t>лей (законных представителей) в интересах детей;</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w:t>
      </w:r>
      <w:r w:rsidRPr="002B5801">
        <w:rPr>
          <w:rFonts w:ascii="Times New Roman" w:hAnsi="Times New Roman" w:cs="Times New Roman"/>
          <w:sz w:val="24"/>
          <w:szCs w:val="24"/>
        </w:rPr>
        <w:t>н</w:t>
      </w:r>
      <w:r w:rsidRPr="002B5801">
        <w:rPr>
          <w:rFonts w:ascii="Times New Roman" w:hAnsi="Times New Roman" w:cs="Times New Roman"/>
          <w:sz w:val="24"/>
          <w:szCs w:val="24"/>
        </w:rPr>
        <w:t>ных представителей) в отношении образования ребёнка, отношение к педагогу и ДОО, пр</w:t>
      </w:r>
      <w:r w:rsidRPr="002B5801">
        <w:rPr>
          <w:rFonts w:ascii="Times New Roman" w:hAnsi="Times New Roman" w:cs="Times New Roman"/>
          <w:sz w:val="24"/>
          <w:szCs w:val="24"/>
        </w:rPr>
        <w:t>о</w:t>
      </w:r>
      <w:r w:rsidRPr="002B5801">
        <w:rPr>
          <w:rFonts w:ascii="Times New Roman" w:hAnsi="Times New Roman" w:cs="Times New Roman"/>
          <w:sz w:val="24"/>
          <w:szCs w:val="24"/>
        </w:rPr>
        <w:t>водимым мероприятиям; возможности включения родителей (законных представителей) в совместное решение образовательных задач;</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5) возрастосообразность: при планировании и осуществлении взаимодействия нео</w:t>
      </w:r>
      <w:r w:rsidRPr="002B5801">
        <w:rPr>
          <w:rFonts w:ascii="Times New Roman" w:hAnsi="Times New Roman" w:cs="Times New Roman"/>
          <w:sz w:val="24"/>
          <w:szCs w:val="24"/>
        </w:rPr>
        <w:t>б</w:t>
      </w:r>
      <w:r w:rsidRPr="002B5801">
        <w:rPr>
          <w:rFonts w:ascii="Times New Roman" w:hAnsi="Times New Roman" w:cs="Times New Roman"/>
          <w:sz w:val="24"/>
          <w:szCs w:val="24"/>
        </w:rPr>
        <w:t>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C389F" w:rsidRPr="002B5801" w:rsidRDefault="00402DA7" w:rsidP="002B5801">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2.10.5. </w:t>
      </w:r>
      <w:r w:rsidR="000C389F" w:rsidRPr="002B5801">
        <w:rPr>
          <w:rFonts w:ascii="Times New Roman" w:hAnsi="Times New Roman" w:cs="Times New Roman"/>
          <w:i/>
          <w:sz w:val="24"/>
          <w:szCs w:val="24"/>
        </w:rPr>
        <w:t>Деятельность педагогического коллектива ДОО по построению взаимоде</w:t>
      </w:r>
      <w:r w:rsidR="000C389F" w:rsidRPr="002B5801">
        <w:rPr>
          <w:rFonts w:ascii="Times New Roman" w:hAnsi="Times New Roman" w:cs="Times New Roman"/>
          <w:i/>
          <w:sz w:val="24"/>
          <w:szCs w:val="24"/>
        </w:rPr>
        <w:t>й</w:t>
      </w:r>
      <w:r w:rsidR="000C389F" w:rsidRPr="002B5801">
        <w:rPr>
          <w:rFonts w:ascii="Times New Roman" w:hAnsi="Times New Roman" w:cs="Times New Roman"/>
          <w:i/>
          <w:sz w:val="24"/>
          <w:szCs w:val="24"/>
        </w:rPr>
        <w:t>ствия с родителями (законными представителями) обучающихся осуществляется по н</w:t>
      </w:r>
      <w:r w:rsidR="000C389F" w:rsidRPr="002B5801">
        <w:rPr>
          <w:rFonts w:ascii="Times New Roman" w:hAnsi="Times New Roman" w:cs="Times New Roman"/>
          <w:i/>
          <w:sz w:val="24"/>
          <w:szCs w:val="24"/>
        </w:rPr>
        <w:t>е</w:t>
      </w:r>
      <w:r w:rsidR="000C389F" w:rsidRPr="002B5801">
        <w:rPr>
          <w:rFonts w:ascii="Times New Roman" w:hAnsi="Times New Roman" w:cs="Times New Roman"/>
          <w:i/>
          <w:sz w:val="24"/>
          <w:szCs w:val="24"/>
        </w:rPr>
        <w:t>скольким направлениям:</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w:t>
      </w:r>
      <w:r w:rsidRPr="002B5801">
        <w:rPr>
          <w:rFonts w:ascii="Times New Roman" w:hAnsi="Times New Roman" w:cs="Times New Roman"/>
          <w:sz w:val="24"/>
          <w:szCs w:val="24"/>
        </w:rPr>
        <w:t>о</w:t>
      </w:r>
      <w:r w:rsidRPr="002B5801">
        <w:rPr>
          <w:rFonts w:ascii="Times New Roman" w:hAnsi="Times New Roman" w:cs="Times New Roman"/>
          <w:sz w:val="24"/>
          <w:szCs w:val="24"/>
        </w:rPr>
        <w:t>вание воспитательных задач;</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w:t>
      </w:r>
      <w:r w:rsidRPr="002B5801">
        <w:rPr>
          <w:rFonts w:ascii="Times New Roman" w:hAnsi="Times New Roman" w:cs="Times New Roman"/>
          <w:sz w:val="24"/>
          <w:szCs w:val="24"/>
        </w:rPr>
        <w:t>и</w:t>
      </w:r>
      <w:r w:rsidRPr="002B5801">
        <w:rPr>
          <w:rFonts w:ascii="Times New Roman" w:hAnsi="Times New Roman" w:cs="Times New Roman"/>
          <w:sz w:val="24"/>
          <w:szCs w:val="24"/>
        </w:rPr>
        <w:t>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w:t>
      </w:r>
      <w:r w:rsidRPr="002B5801">
        <w:rPr>
          <w:rFonts w:ascii="Times New Roman" w:hAnsi="Times New Roman" w:cs="Times New Roman"/>
          <w:sz w:val="24"/>
          <w:szCs w:val="24"/>
        </w:rPr>
        <w:t>а</w:t>
      </w:r>
      <w:r w:rsidRPr="002B5801">
        <w:rPr>
          <w:rFonts w:ascii="Times New Roman" w:hAnsi="Times New Roman" w:cs="Times New Roman"/>
          <w:sz w:val="24"/>
          <w:szCs w:val="24"/>
        </w:rPr>
        <w:t>цией о государственной политике в области ДО, включая информирование о мерах госпо</w:t>
      </w:r>
      <w:r w:rsidRPr="002B5801">
        <w:rPr>
          <w:rFonts w:ascii="Times New Roman" w:hAnsi="Times New Roman" w:cs="Times New Roman"/>
          <w:sz w:val="24"/>
          <w:szCs w:val="24"/>
        </w:rPr>
        <w:t>д</w:t>
      </w:r>
      <w:r w:rsidRPr="002B5801">
        <w:rPr>
          <w:rFonts w:ascii="Times New Roman" w:hAnsi="Times New Roman" w:cs="Times New Roman"/>
          <w:sz w:val="24"/>
          <w:szCs w:val="24"/>
        </w:rPr>
        <w:t>держки семьям с детьми дошкольного возраста; информирование об особенностях реализу</w:t>
      </w:r>
      <w:r w:rsidRPr="002B5801">
        <w:rPr>
          <w:rFonts w:ascii="Times New Roman" w:hAnsi="Times New Roman" w:cs="Times New Roman"/>
          <w:sz w:val="24"/>
          <w:szCs w:val="24"/>
        </w:rPr>
        <w:t>е</w:t>
      </w:r>
      <w:r w:rsidRPr="002B5801">
        <w:rPr>
          <w:rFonts w:ascii="Times New Roman" w:hAnsi="Times New Roman" w:cs="Times New Roman"/>
          <w:sz w:val="24"/>
          <w:szCs w:val="24"/>
        </w:rPr>
        <w:t>мой в ДОО образовательной программы; условиях пребывания ребёнка в группе ДОО; с</w:t>
      </w:r>
      <w:r w:rsidRPr="002B5801">
        <w:rPr>
          <w:rFonts w:ascii="Times New Roman" w:hAnsi="Times New Roman" w:cs="Times New Roman"/>
          <w:sz w:val="24"/>
          <w:szCs w:val="24"/>
        </w:rPr>
        <w:t>о</w:t>
      </w:r>
      <w:r w:rsidRPr="002B5801">
        <w:rPr>
          <w:rFonts w:ascii="Times New Roman" w:hAnsi="Times New Roman" w:cs="Times New Roman"/>
          <w:sz w:val="24"/>
          <w:szCs w:val="24"/>
        </w:rPr>
        <w:t>держании и методах образовательной работы с детьми;</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3) консультационное направление объединяет в себе консультирование родителей (з</w:t>
      </w:r>
      <w:r w:rsidRPr="002B5801">
        <w:rPr>
          <w:rFonts w:ascii="Times New Roman" w:hAnsi="Times New Roman" w:cs="Times New Roman"/>
          <w:sz w:val="24"/>
          <w:szCs w:val="24"/>
        </w:rPr>
        <w:t>а</w:t>
      </w:r>
      <w:r w:rsidRPr="002B5801">
        <w:rPr>
          <w:rFonts w:ascii="Times New Roman" w:hAnsi="Times New Roman" w:cs="Times New Roman"/>
          <w:sz w:val="24"/>
          <w:szCs w:val="24"/>
        </w:rPr>
        <w:t>конных представителей) по вопросам их взаимодействия с ребёнком, преодоления возник</w:t>
      </w:r>
      <w:r w:rsidRPr="002B5801">
        <w:rPr>
          <w:rFonts w:ascii="Times New Roman" w:hAnsi="Times New Roman" w:cs="Times New Roman"/>
          <w:sz w:val="24"/>
          <w:szCs w:val="24"/>
        </w:rPr>
        <w:t>а</w:t>
      </w:r>
      <w:r w:rsidRPr="002B5801">
        <w:rPr>
          <w:rFonts w:ascii="Times New Roman" w:hAnsi="Times New Roman" w:cs="Times New Roman"/>
          <w:sz w:val="24"/>
          <w:szCs w:val="24"/>
        </w:rPr>
        <w:t>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w:t>
      </w:r>
      <w:r w:rsidRPr="002B5801">
        <w:rPr>
          <w:rFonts w:ascii="Times New Roman" w:hAnsi="Times New Roman" w:cs="Times New Roman"/>
          <w:sz w:val="24"/>
          <w:szCs w:val="24"/>
        </w:rPr>
        <w:t>м</w:t>
      </w:r>
      <w:r w:rsidRPr="002B5801">
        <w:rPr>
          <w:rFonts w:ascii="Times New Roman" w:hAnsi="Times New Roman" w:cs="Times New Roman"/>
          <w:sz w:val="24"/>
          <w:szCs w:val="24"/>
        </w:rPr>
        <w:t>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w:t>
      </w:r>
      <w:r w:rsidRPr="002B5801">
        <w:rPr>
          <w:rFonts w:ascii="Times New Roman" w:hAnsi="Times New Roman" w:cs="Times New Roman"/>
          <w:sz w:val="24"/>
          <w:szCs w:val="24"/>
        </w:rPr>
        <w:t>т</w:t>
      </w:r>
      <w:r w:rsidRPr="002B5801">
        <w:rPr>
          <w:rFonts w:ascii="Times New Roman" w:hAnsi="Times New Roman" w:cs="Times New Roman"/>
          <w:sz w:val="24"/>
          <w:szCs w:val="24"/>
        </w:rPr>
        <w:t>ских деятельностях, образовательном процессе и другому.</w:t>
      </w:r>
    </w:p>
    <w:p w:rsidR="000C389F"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2.10.6. </w:t>
      </w:r>
      <w:r w:rsidR="000C389F" w:rsidRPr="002B5801">
        <w:rPr>
          <w:rFonts w:ascii="Times New Roman" w:hAnsi="Times New Roman" w:cs="Times New Roman"/>
          <w:i/>
          <w:sz w:val="24"/>
          <w:szCs w:val="24"/>
        </w:rPr>
        <w:t>Совместная образовательная деятельность педагогов и родителей (законных представителей) обучающихся предполагает сотрудничество</w:t>
      </w:r>
      <w:r w:rsidR="000C389F" w:rsidRPr="002B5801">
        <w:rPr>
          <w:rFonts w:ascii="Times New Roman" w:hAnsi="Times New Roman" w:cs="Times New Roman"/>
          <w:sz w:val="24"/>
          <w:szCs w:val="24"/>
        </w:rPr>
        <w:t xml:space="preserve"> в реализации некоторых о</w:t>
      </w:r>
      <w:r w:rsidR="000C389F" w:rsidRPr="002B5801">
        <w:rPr>
          <w:rFonts w:ascii="Times New Roman" w:hAnsi="Times New Roman" w:cs="Times New Roman"/>
          <w:sz w:val="24"/>
          <w:szCs w:val="24"/>
        </w:rPr>
        <w:t>б</w:t>
      </w:r>
      <w:r w:rsidR="000C389F" w:rsidRPr="002B5801">
        <w:rPr>
          <w:rFonts w:ascii="Times New Roman" w:hAnsi="Times New Roman" w:cs="Times New Roman"/>
          <w:sz w:val="24"/>
          <w:szCs w:val="24"/>
        </w:rPr>
        <w:t>разовательных задач, вопросах организации РППС и образовательных мероприятий; по</w:t>
      </w:r>
      <w:r w:rsidR="000C389F" w:rsidRPr="002B5801">
        <w:rPr>
          <w:rFonts w:ascii="Times New Roman" w:hAnsi="Times New Roman" w:cs="Times New Roman"/>
          <w:sz w:val="24"/>
          <w:szCs w:val="24"/>
        </w:rPr>
        <w:t>д</w:t>
      </w:r>
      <w:r w:rsidR="000C389F" w:rsidRPr="002B5801">
        <w:rPr>
          <w:rFonts w:ascii="Times New Roman" w:hAnsi="Times New Roman" w:cs="Times New Roman"/>
          <w:sz w:val="24"/>
          <w:szCs w:val="24"/>
        </w:rPr>
        <w:t>держку образовательных инициатив родителей (законных представителей) детей младенч</w:t>
      </w:r>
      <w:r w:rsidR="000C389F" w:rsidRPr="002B5801">
        <w:rPr>
          <w:rFonts w:ascii="Times New Roman" w:hAnsi="Times New Roman" w:cs="Times New Roman"/>
          <w:sz w:val="24"/>
          <w:szCs w:val="24"/>
        </w:rPr>
        <w:t>е</w:t>
      </w:r>
      <w:r w:rsidR="000C389F" w:rsidRPr="002B5801">
        <w:rPr>
          <w:rFonts w:ascii="Times New Roman" w:hAnsi="Times New Roman" w:cs="Times New Roman"/>
          <w:sz w:val="24"/>
          <w:szCs w:val="24"/>
        </w:rPr>
        <w:t>ского, раннего и дошкольного возрастов; разработку и реализацию образовательных прое</w:t>
      </w:r>
      <w:r w:rsidR="000C389F" w:rsidRPr="002B5801">
        <w:rPr>
          <w:rFonts w:ascii="Times New Roman" w:hAnsi="Times New Roman" w:cs="Times New Roman"/>
          <w:sz w:val="24"/>
          <w:szCs w:val="24"/>
        </w:rPr>
        <w:t>к</w:t>
      </w:r>
      <w:r w:rsidR="000C389F" w:rsidRPr="002B5801">
        <w:rPr>
          <w:rFonts w:ascii="Times New Roman" w:hAnsi="Times New Roman" w:cs="Times New Roman"/>
          <w:sz w:val="24"/>
          <w:szCs w:val="24"/>
        </w:rPr>
        <w:t>тов ДОО совместно с семьей.</w:t>
      </w:r>
    </w:p>
    <w:p w:rsidR="000C389F" w:rsidRPr="002B5801" w:rsidRDefault="00402DA7" w:rsidP="002B5801">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w:t>
      </w:r>
      <w:r w:rsidR="000C389F" w:rsidRPr="002B5801">
        <w:rPr>
          <w:rFonts w:ascii="Times New Roman" w:hAnsi="Times New Roman" w:cs="Times New Roman"/>
          <w:sz w:val="24"/>
          <w:szCs w:val="24"/>
        </w:rPr>
        <w:t>.</w:t>
      </w:r>
      <w:r w:rsidRPr="002B5801">
        <w:rPr>
          <w:rFonts w:ascii="Times New Roman" w:hAnsi="Times New Roman" w:cs="Times New Roman"/>
          <w:sz w:val="24"/>
          <w:szCs w:val="24"/>
        </w:rPr>
        <w:t>10.7. </w:t>
      </w:r>
      <w:r w:rsidR="000C389F" w:rsidRPr="002B5801">
        <w:rPr>
          <w:rFonts w:ascii="Times New Roman" w:hAnsi="Times New Roman" w:cs="Times New Roman"/>
          <w:sz w:val="24"/>
          <w:szCs w:val="24"/>
        </w:rPr>
        <w:t>Особое внимание в просветительской деятельности ДОО уделя</w:t>
      </w:r>
      <w:r w:rsidRPr="002B5801">
        <w:rPr>
          <w:rFonts w:ascii="Times New Roman" w:hAnsi="Times New Roman" w:cs="Times New Roman"/>
          <w:sz w:val="24"/>
          <w:szCs w:val="24"/>
        </w:rPr>
        <w:t>ет</w:t>
      </w:r>
      <w:r w:rsidR="000C389F" w:rsidRPr="002B5801">
        <w:rPr>
          <w:rFonts w:ascii="Times New Roman" w:hAnsi="Times New Roman" w:cs="Times New Roman"/>
          <w:sz w:val="24"/>
          <w:szCs w:val="24"/>
        </w:rPr>
        <w:t xml:space="preserve">ся </w:t>
      </w:r>
      <w:r w:rsidR="000C389F" w:rsidRPr="002B5801">
        <w:rPr>
          <w:rFonts w:ascii="Times New Roman" w:hAnsi="Times New Roman" w:cs="Times New Roman"/>
          <w:i/>
          <w:sz w:val="24"/>
          <w:szCs w:val="24"/>
        </w:rPr>
        <w:t>повышению уровня компетентности родителей (законных представителей) в вопросах здоровьесбер</w:t>
      </w:r>
      <w:r w:rsidR="000C389F" w:rsidRPr="002B5801">
        <w:rPr>
          <w:rFonts w:ascii="Times New Roman" w:hAnsi="Times New Roman" w:cs="Times New Roman"/>
          <w:i/>
          <w:sz w:val="24"/>
          <w:szCs w:val="24"/>
        </w:rPr>
        <w:t>е</w:t>
      </w:r>
      <w:r w:rsidR="000C389F" w:rsidRPr="002B5801">
        <w:rPr>
          <w:rFonts w:ascii="Times New Roman" w:hAnsi="Times New Roman" w:cs="Times New Roman"/>
          <w:i/>
          <w:sz w:val="24"/>
          <w:szCs w:val="24"/>
        </w:rPr>
        <w:t>жения ребёнка.</w:t>
      </w:r>
    </w:p>
    <w:p w:rsidR="000C389F" w:rsidRPr="002B5801" w:rsidRDefault="00402DA7" w:rsidP="002B5801">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2.10.7.1. </w:t>
      </w:r>
      <w:r w:rsidR="000C389F" w:rsidRPr="002B5801">
        <w:rPr>
          <w:rFonts w:ascii="Times New Roman" w:hAnsi="Times New Roman" w:cs="Times New Roman"/>
          <w:sz w:val="24"/>
          <w:szCs w:val="24"/>
        </w:rPr>
        <w:t xml:space="preserve">Реализация данной темы </w:t>
      </w:r>
      <w:r w:rsidRPr="002B5801">
        <w:rPr>
          <w:rFonts w:ascii="Times New Roman" w:hAnsi="Times New Roman" w:cs="Times New Roman"/>
          <w:sz w:val="24"/>
          <w:szCs w:val="24"/>
        </w:rPr>
        <w:t>осуществляется</w:t>
      </w:r>
      <w:r w:rsidR="000C389F" w:rsidRPr="002B5801">
        <w:rPr>
          <w:rFonts w:ascii="Times New Roman" w:hAnsi="Times New Roman" w:cs="Times New Roman"/>
          <w:sz w:val="24"/>
          <w:szCs w:val="24"/>
        </w:rPr>
        <w:t xml:space="preserve"> </w:t>
      </w:r>
      <w:r w:rsidR="000C389F" w:rsidRPr="002B5801">
        <w:rPr>
          <w:rFonts w:ascii="Times New Roman" w:hAnsi="Times New Roman" w:cs="Times New Roman"/>
          <w:i/>
          <w:sz w:val="24"/>
          <w:szCs w:val="24"/>
        </w:rPr>
        <w:t>в процессе следующих направлений просветительской деятельности:</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1) информирование о факторах, положительно влияющих на физическое и психич</w:t>
      </w:r>
      <w:r w:rsidRPr="002B5801">
        <w:rPr>
          <w:rFonts w:ascii="Times New Roman" w:hAnsi="Times New Roman" w:cs="Times New Roman"/>
          <w:sz w:val="24"/>
          <w:szCs w:val="24"/>
        </w:rPr>
        <w:t>е</w:t>
      </w:r>
      <w:r w:rsidRPr="002B5801">
        <w:rPr>
          <w:rFonts w:ascii="Times New Roman" w:hAnsi="Times New Roman" w:cs="Times New Roman"/>
          <w:sz w:val="24"/>
          <w:szCs w:val="24"/>
        </w:rPr>
        <w:t>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w:t>
      </w:r>
      <w:r w:rsidRPr="002B5801">
        <w:rPr>
          <w:rFonts w:ascii="Times New Roman" w:hAnsi="Times New Roman" w:cs="Times New Roman"/>
          <w:sz w:val="24"/>
          <w:szCs w:val="24"/>
        </w:rPr>
        <w:t>е</w:t>
      </w:r>
      <w:r w:rsidRPr="002B5801">
        <w:rPr>
          <w:rFonts w:ascii="Times New Roman" w:hAnsi="Times New Roman" w:cs="Times New Roman"/>
          <w:sz w:val="24"/>
          <w:szCs w:val="24"/>
        </w:rPr>
        <w:t>ский микроклимат в семье и спокойное общение с ребёнком и другое), о действии негати</w:t>
      </w:r>
      <w:r w:rsidRPr="002B5801">
        <w:rPr>
          <w:rFonts w:ascii="Times New Roman" w:hAnsi="Times New Roman" w:cs="Times New Roman"/>
          <w:sz w:val="24"/>
          <w:szCs w:val="24"/>
        </w:rPr>
        <w:t>в</w:t>
      </w:r>
      <w:r w:rsidRPr="002B5801">
        <w:rPr>
          <w:rFonts w:ascii="Times New Roman" w:hAnsi="Times New Roman" w:cs="Times New Roman"/>
          <w:sz w:val="24"/>
          <w:szCs w:val="24"/>
        </w:rPr>
        <w:t>ных факторов (переохлаждение, перегревание, перекармливание и другое), наносящих неп</w:t>
      </w:r>
      <w:r w:rsidRPr="002B5801">
        <w:rPr>
          <w:rFonts w:ascii="Times New Roman" w:hAnsi="Times New Roman" w:cs="Times New Roman"/>
          <w:sz w:val="24"/>
          <w:szCs w:val="24"/>
        </w:rPr>
        <w:t>о</w:t>
      </w:r>
      <w:r w:rsidRPr="002B5801">
        <w:rPr>
          <w:rFonts w:ascii="Times New Roman" w:hAnsi="Times New Roman" w:cs="Times New Roman"/>
          <w:sz w:val="24"/>
          <w:szCs w:val="24"/>
        </w:rPr>
        <w:t>правимый вред здоровью ребёнка;</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lastRenderedPageBreak/>
        <w:t>2) своевременное информирование о важности вакцинирования в соответствии с р</w:t>
      </w:r>
      <w:r w:rsidRPr="002B5801">
        <w:rPr>
          <w:rFonts w:ascii="Times New Roman" w:hAnsi="Times New Roman" w:cs="Times New Roman"/>
          <w:sz w:val="24"/>
          <w:szCs w:val="24"/>
        </w:rPr>
        <w:t>е</w:t>
      </w:r>
      <w:r w:rsidRPr="002B5801">
        <w:rPr>
          <w:rFonts w:ascii="Times New Roman" w:hAnsi="Times New Roman" w:cs="Times New Roman"/>
          <w:sz w:val="24"/>
          <w:szCs w:val="24"/>
        </w:rPr>
        <w:t>комендациями Национального календаря профилактических прививок и по эпидемическим показаниям;</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3) информирование родителей (законных представителей) об актуальных задачах ф</w:t>
      </w:r>
      <w:r w:rsidRPr="002B5801">
        <w:rPr>
          <w:rFonts w:ascii="Times New Roman" w:hAnsi="Times New Roman" w:cs="Times New Roman"/>
          <w:sz w:val="24"/>
          <w:szCs w:val="24"/>
        </w:rPr>
        <w:t>и</w:t>
      </w:r>
      <w:r w:rsidRPr="002B5801">
        <w:rPr>
          <w:rFonts w:ascii="Times New Roman" w:hAnsi="Times New Roman" w:cs="Times New Roman"/>
          <w:sz w:val="24"/>
          <w:szCs w:val="24"/>
        </w:rPr>
        <w:t>зического воспитания детей на разных возрастных этапах их развития, а также о возможн</w:t>
      </w:r>
      <w:r w:rsidRPr="002B5801">
        <w:rPr>
          <w:rFonts w:ascii="Times New Roman" w:hAnsi="Times New Roman" w:cs="Times New Roman"/>
          <w:sz w:val="24"/>
          <w:szCs w:val="24"/>
        </w:rPr>
        <w:t>о</w:t>
      </w:r>
      <w:r w:rsidRPr="002B5801">
        <w:rPr>
          <w:rFonts w:ascii="Times New Roman" w:hAnsi="Times New Roman" w:cs="Times New Roman"/>
          <w:sz w:val="24"/>
          <w:szCs w:val="24"/>
        </w:rPr>
        <w:t>стях ДОО и семьи в решении данных задач;</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4) знакомство родителей (законных представителей) с оздоровительными меропри</w:t>
      </w:r>
      <w:r w:rsidRPr="002B5801">
        <w:rPr>
          <w:rFonts w:ascii="Times New Roman" w:hAnsi="Times New Roman" w:cs="Times New Roman"/>
          <w:sz w:val="24"/>
          <w:szCs w:val="24"/>
        </w:rPr>
        <w:t>я</w:t>
      </w:r>
      <w:r w:rsidRPr="002B5801">
        <w:rPr>
          <w:rFonts w:ascii="Times New Roman" w:hAnsi="Times New Roman" w:cs="Times New Roman"/>
          <w:sz w:val="24"/>
          <w:szCs w:val="24"/>
        </w:rPr>
        <w:t>тиями, проводимыми в ДОО;</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w:t>
      </w:r>
      <w:r w:rsidRPr="002B5801">
        <w:rPr>
          <w:rFonts w:ascii="Times New Roman" w:hAnsi="Times New Roman" w:cs="Times New Roman"/>
          <w:sz w:val="24"/>
          <w:szCs w:val="24"/>
        </w:rPr>
        <w:t>е</w:t>
      </w:r>
      <w:r w:rsidRPr="002B5801">
        <w:rPr>
          <w:rFonts w:ascii="Times New Roman" w:hAnsi="Times New Roman" w:cs="Times New Roman"/>
          <w:sz w:val="24"/>
          <w:szCs w:val="24"/>
        </w:rPr>
        <w:t>ние сна, возбудимость, изменения качества памяти, внимания, мышления; проблемы соци</w:t>
      </w:r>
      <w:r w:rsidRPr="002B5801">
        <w:rPr>
          <w:rFonts w:ascii="Times New Roman" w:hAnsi="Times New Roman" w:cs="Times New Roman"/>
          <w:sz w:val="24"/>
          <w:szCs w:val="24"/>
        </w:rPr>
        <w:t>а</w:t>
      </w:r>
      <w:r w:rsidRPr="002B5801">
        <w:rPr>
          <w:rFonts w:ascii="Times New Roman" w:hAnsi="Times New Roman" w:cs="Times New Roman"/>
          <w:sz w:val="24"/>
          <w:szCs w:val="24"/>
        </w:rPr>
        <w:t>лизации и общения и другое).</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w:t>
      </w:r>
      <w:r w:rsidR="00402DA7" w:rsidRPr="002B5801">
        <w:rPr>
          <w:rFonts w:ascii="Times New Roman" w:hAnsi="Times New Roman" w:cs="Times New Roman"/>
          <w:sz w:val="24"/>
          <w:szCs w:val="24"/>
        </w:rPr>
        <w:t>.10.7.2. </w:t>
      </w:r>
      <w:r w:rsidRPr="002B5801">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w:t>
      </w:r>
      <w:r w:rsidRPr="002B5801">
        <w:rPr>
          <w:rFonts w:ascii="Times New Roman" w:hAnsi="Times New Roman" w:cs="Times New Roman"/>
          <w:i/>
          <w:sz w:val="24"/>
          <w:szCs w:val="24"/>
        </w:rPr>
        <w:t>привлечения к тематическим встречам профильных специалистов</w:t>
      </w:r>
      <w:r w:rsidRPr="002B5801">
        <w:rPr>
          <w:rFonts w:ascii="Times New Roman" w:hAnsi="Times New Roman" w:cs="Times New Roman"/>
          <w:sz w:val="24"/>
          <w:szCs w:val="24"/>
        </w:rPr>
        <w:t xml:space="preserve"> (медиков, нейропсихологов, физиологов, IT-специалистов и других).</w:t>
      </w:r>
    </w:p>
    <w:p w:rsidR="000C389F" w:rsidRPr="002B5801" w:rsidRDefault="00402DA7" w:rsidP="002B5801">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2.10.8. </w:t>
      </w:r>
      <w:r w:rsidR="000C389F" w:rsidRPr="002B5801">
        <w:rPr>
          <w:rFonts w:ascii="Times New Roman" w:hAnsi="Times New Roman" w:cs="Times New Roman"/>
          <w:i/>
          <w:sz w:val="24"/>
          <w:szCs w:val="24"/>
        </w:rPr>
        <w:t>Н</w:t>
      </w:r>
      <w:r w:rsidRPr="002B5801">
        <w:rPr>
          <w:rFonts w:ascii="Times New Roman" w:hAnsi="Times New Roman" w:cs="Times New Roman"/>
          <w:i/>
          <w:sz w:val="24"/>
          <w:szCs w:val="24"/>
        </w:rPr>
        <w:t>аправления деятельности педагогов</w:t>
      </w:r>
      <w:r w:rsidR="000C389F" w:rsidRPr="002B5801">
        <w:rPr>
          <w:rFonts w:ascii="Times New Roman" w:hAnsi="Times New Roman" w:cs="Times New Roman"/>
          <w:i/>
          <w:sz w:val="24"/>
          <w:szCs w:val="24"/>
        </w:rPr>
        <w:t xml:space="preserve"> реализуются в разных формах (групп</w:t>
      </w:r>
      <w:r w:rsidR="000C389F" w:rsidRPr="002B5801">
        <w:rPr>
          <w:rFonts w:ascii="Times New Roman" w:hAnsi="Times New Roman" w:cs="Times New Roman"/>
          <w:i/>
          <w:sz w:val="24"/>
          <w:szCs w:val="24"/>
        </w:rPr>
        <w:t>о</w:t>
      </w:r>
      <w:r w:rsidR="000C389F" w:rsidRPr="002B5801">
        <w:rPr>
          <w:rFonts w:ascii="Times New Roman" w:hAnsi="Times New Roman" w:cs="Times New Roman"/>
          <w:i/>
          <w:sz w:val="24"/>
          <w:szCs w:val="24"/>
        </w:rPr>
        <w:t>вых и (или) индивидуальных) посредством различных методов, приемов и способов взаим</w:t>
      </w:r>
      <w:r w:rsidR="000C389F" w:rsidRPr="002B5801">
        <w:rPr>
          <w:rFonts w:ascii="Times New Roman" w:hAnsi="Times New Roman" w:cs="Times New Roman"/>
          <w:i/>
          <w:sz w:val="24"/>
          <w:szCs w:val="24"/>
        </w:rPr>
        <w:t>о</w:t>
      </w:r>
      <w:r w:rsidR="000C389F" w:rsidRPr="002B5801">
        <w:rPr>
          <w:rFonts w:ascii="Times New Roman" w:hAnsi="Times New Roman" w:cs="Times New Roman"/>
          <w:i/>
          <w:sz w:val="24"/>
          <w:szCs w:val="24"/>
        </w:rPr>
        <w:t>действия с родителями (законными представителями):</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1) диагностико-аналитическое направление реализуется через опросы, социологич</w:t>
      </w:r>
      <w:r w:rsidRPr="002B5801">
        <w:rPr>
          <w:rFonts w:ascii="Times New Roman" w:hAnsi="Times New Roman" w:cs="Times New Roman"/>
          <w:sz w:val="24"/>
          <w:szCs w:val="24"/>
        </w:rPr>
        <w:t>е</w:t>
      </w:r>
      <w:r w:rsidRPr="002B5801">
        <w:rPr>
          <w:rFonts w:ascii="Times New Roman" w:hAnsi="Times New Roman" w:cs="Times New Roman"/>
          <w:sz w:val="24"/>
          <w:szCs w:val="24"/>
        </w:rPr>
        <w:t xml:space="preserve">ские срезы, индивидуальные блокноты, </w:t>
      </w:r>
      <w:r w:rsidR="00994E42" w:rsidRPr="002B5801">
        <w:rPr>
          <w:rFonts w:ascii="Times New Roman" w:hAnsi="Times New Roman" w:cs="Times New Roman"/>
          <w:sz w:val="24"/>
          <w:szCs w:val="24"/>
        </w:rPr>
        <w:t>«</w:t>
      </w:r>
      <w:r w:rsidRPr="002B5801">
        <w:rPr>
          <w:rFonts w:ascii="Times New Roman" w:hAnsi="Times New Roman" w:cs="Times New Roman"/>
          <w:sz w:val="24"/>
          <w:szCs w:val="24"/>
        </w:rPr>
        <w:t>почтовый ящик</w:t>
      </w:r>
      <w:r w:rsidR="00994E42" w:rsidRPr="002B5801">
        <w:rPr>
          <w:rFonts w:ascii="Times New Roman" w:hAnsi="Times New Roman" w:cs="Times New Roman"/>
          <w:sz w:val="24"/>
          <w:szCs w:val="24"/>
        </w:rPr>
        <w:t>»</w:t>
      </w:r>
      <w:r w:rsidRPr="002B5801">
        <w:rPr>
          <w:rFonts w:ascii="Times New Roman" w:hAnsi="Times New Roman" w:cs="Times New Roman"/>
          <w:sz w:val="24"/>
          <w:szCs w:val="24"/>
        </w:rPr>
        <w:t>, педагогические беседы с родит</w:t>
      </w:r>
      <w:r w:rsidRPr="002B5801">
        <w:rPr>
          <w:rFonts w:ascii="Times New Roman" w:hAnsi="Times New Roman" w:cs="Times New Roman"/>
          <w:sz w:val="24"/>
          <w:szCs w:val="24"/>
        </w:rPr>
        <w:t>е</w:t>
      </w:r>
      <w:r w:rsidRPr="002B5801">
        <w:rPr>
          <w:rFonts w:ascii="Times New Roman" w:hAnsi="Times New Roman" w:cs="Times New Roman"/>
          <w:sz w:val="24"/>
          <w:szCs w:val="24"/>
        </w:rPr>
        <w:t>лями (законными представителями); дни (недели) открытых дверей, открытые просмотры занятий и других видов деятельности детей и так далее;</w:t>
      </w:r>
    </w:p>
    <w:p w:rsidR="000C389F" w:rsidRPr="002B5801" w:rsidRDefault="000C389F"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w:t>
      </w:r>
      <w:r w:rsidRPr="002B5801">
        <w:rPr>
          <w:rFonts w:ascii="Times New Roman" w:hAnsi="Times New Roman" w:cs="Times New Roman"/>
          <w:sz w:val="24"/>
          <w:szCs w:val="24"/>
        </w:rPr>
        <w:t>н</w:t>
      </w:r>
      <w:r w:rsidRPr="002B5801">
        <w:rPr>
          <w:rFonts w:ascii="Times New Roman" w:hAnsi="Times New Roman" w:cs="Times New Roman"/>
          <w:sz w:val="24"/>
          <w:szCs w:val="24"/>
        </w:rPr>
        <w:t>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w:t>
      </w:r>
      <w:r w:rsidRPr="002B5801">
        <w:rPr>
          <w:rFonts w:ascii="Times New Roman" w:hAnsi="Times New Roman" w:cs="Times New Roman"/>
          <w:sz w:val="24"/>
          <w:szCs w:val="24"/>
        </w:rPr>
        <w:t>е</w:t>
      </w:r>
      <w:r w:rsidRPr="002B5801">
        <w:rPr>
          <w:rFonts w:ascii="Times New Roman" w:hAnsi="Times New Roman" w:cs="Times New Roman"/>
          <w:sz w:val="24"/>
          <w:szCs w:val="24"/>
        </w:rPr>
        <w:t>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w:t>
      </w:r>
      <w:r w:rsidRPr="002B5801">
        <w:rPr>
          <w:rFonts w:ascii="Times New Roman" w:hAnsi="Times New Roman" w:cs="Times New Roman"/>
          <w:sz w:val="24"/>
          <w:szCs w:val="24"/>
        </w:rPr>
        <w:t>и</w:t>
      </w:r>
      <w:r w:rsidRPr="002B5801">
        <w:rPr>
          <w:rFonts w:ascii="Times New Roman" w:hAnsi="Times New Roman" w:cs="Times New Roman"/>
          <w:sz w:val="24"/>
          <w:szCs w:val="24"/>
        </w:rPr>
        <w:t>ческие мероприятия, тематические досуги, знакомство с семейными традициями и другое.</w:t>
      </w:r>
    </w:p>
    <w:p w:rsidR="00E12457"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2.10.9. </w:t>
      </w:r>
      <w:r w:rsidR="000C389F" w:rsidRPr="002B5801">
        <w:rPr>
          <w:rFonts w:ascii="Times New Roman" w:hAnsi="Times New Roman" w:cs="Times New Roman"/>
          <w:sz w:val="24"/>
          <w:szCs w:val="24"/>
        </w:rPr>
        <w:t>Для вовлечения родителей (законных представителей) в образовательную де</w:t>
      </w:r>
      <w:r w:rsidR="000C389F" w:rsidRPr="002B5801">
        <w:rPr>
          <w:rFonts w:ascii="Times New Roman" w:hAnsi="Times New Roman" w:cs="Times New Roman"/>
          <w:sz w:val="24"/>
          <w:szCs w:val="24"/>
        </w:rPr>
        <w:t>я</w:t>
      </w:r>
      <w:r w:rsidR="000C389F" w:rsidRPr="002B5801">
        <w:rPr>
          <w:rFonts w:ascii="Times New Roman" w:hAnsi="Times New Roman" w:cs="Times New Roman"/>
          <w:sz w:val="24"/>
          <w:szCs w:val="24"/>
        </w:rPr>
        <w:t xml:space="preserve">тельность </w:t>
      </w:r>
      <w:r w:rsidRPr="002B5801">
        <w:rPr>
          <w:rFonts w:ascii="Times New Roman" w:hAnsi="Times New Roman" w:cs="Times New Roman"/>
          <w:i/>
          <w:sz w:val="24"/>
          <w:szCs w:val="24"/>
        </w:rPr>
        <w:t>используются</w:t>
      </w:r>
      <w:r w:rsidR="000C389F" w:rsidRPr="002B5801">
        <w:rPr>
          <w:rFonts w:ascii="Times New Roman" w:hAnsi="Times New Roman" w:cs="Times New Roman"/>
          <w:i/>
          <w:sz w:val="24"/>
          <w:szCs w:val="24"/>
        </w:rPr>
        <w:t xml:space="preserve"> специально разработанные (подобранные) дидактические матер</w:t>
      </w:r>
      <w:r w:rsidR="000C389F" w:rsidRPr="002B5801">
        <w:rPr>
          <w:rFonts w:ascii="Times New Roman" w:hAnsi="Times New Roman" w:cs="Times New Roman"/>
          <w:i/>
          <w:sz w:val="24"/>
          <w:szCs w:val="24"/>
        </w:rPr>
        <w:t>и</w:t>
      </w:r>
      <w:r w:rsidR="000C389F" w:rsidRPr="002B5801">
        <w:rPr>
          <w:rFonts w:ascii="Times New Roman" w:hAnsi="Times New Roman" w:cs="Times New Roman"/>
          <w:i/>
          <w:sz w:val="24"/>
          <w:szCs w:val="24"/>
        </w:rPr>
        <w:t>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r w:rsidR="000C389F" w:rsidRPr="002B5801">
        <w:rPr>
          <w:rFonts w:ascii="Times New Roman" w:hAnsi="Times New Roman" w:cs="Times New Roman"/>
          <w:sz w:val="24"/>
          <w:szCs w:val="24"/>
        </w:rPr>
        <w:t xml:space="preserve"> </w:t>
      </w:r>
    </w:p>
    <w:p w:rsidR="000C389F"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2.10.10. </w:t>
      </w:r>
      <w:r w:rsidR="000C389F" w:rsidRPr="002B5801">
        <w:rPr>
          <w:rFonts w:ascii="Times New Roman" w:hAnsi="Times New Roman" w:cs="Times New Roman"/>
          <w:sz w:val="24"/>
          <w:szCs w:val="24"/>
        </w:rPr>
        <w:t xml:space="preserve">Незаменимой формой установления доверительного делового контакта между семьей и ДОО является </w:t>
      </w:r>
      <w:r w:rsidR="000C389F" w:rsidRPr="002B5801">
        <w:rPr>
          <w:rFonts w:ascii="Times New Roman" w:hAnsi="Times New Roman" w:cs="Times New Roman"/>
          <w:i/>
          <w:sz w:val="24"/>
          <w:szCs w:val="24"/>
        </w:rPr>
        <w:t>диалог педагога и родителей (законных представителей).</w:t>
      </w:r>
      <w:r w:rsidR="000C389F" w:rsidRPr="002B5801">
        <w:rPr>
          <w:rFonts w:ascii="Times New Roman" w:hAnsi="Times New Roman" w:cs="Times New Roman"/>
          <w:sz w:val="24"/>
          <w:szCs w:val="24"/>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w:t>
      </w:r>
      <w:r w:rsidR="000C389F" w:rsidRPr="002B5801">
        <w:rPr>
          <w:rFonts w:ascii="Times New Roman" w:hAnsi="Times New Roman" w:cs="Times New Roman"/>
          <w:sz w:val="24"/>
          <w:szCs w:val="24"/>
        </w:rPr>
        <w:t>о</w:t>
      </w:r>
      <w:r w:rsidR="000C389F" w:rsidRPr="002B5801">
        <w:rPr>
          <w:rFonts w:ascii="Times New Roman" w:hAnsi="Times New Roman" w:cs="Times New Roman"/>
          <w:sz w:val="24"/>
          <w:szCs w:val="24"/>
        </w:rPr>
        <w:t>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w:t>
      </w:r>
      <w:r w:rsidR="000C389F" w:rsidRPr="002B5801">
        <w:rPr>
          <w:rFonts w:ascii="Times New Roman" w:hAnsi="Times New Roman" w:cs="Times New Roman"/>
          <w:sz w:val="24"/>
          <w:szCs w:val="24"/>
        </w:rPr>
        <w:t>е</w:t>
      </w:r>
      <w:r w:rsidR="000C389F" w:rsidRPr="002B5801">
        <w:rPr>
          <w:rFonts w:ascii="Times New Roman" w:hAnsi="Times New Roman" w:cs="Times New Roman"/>
          <w:sz w:val="24"/>
          <w:szCs w:val="24"/>
        </w:rPr>
        <w:t>мьи для разрешения возможных проблем и трудностей ребёнка в освоении образовательной программы.</w:t>
      </w:r>
    </w:p>
    <w:p w:rsidR="00775E36" w:rsidRPr="00961A5A" w:rsidRDefault="00402DA7" w:rsidP="00961A5A">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2.10.11. </w:t>
      </w:r>
      <w:r w:rsidR="000C389F" w:rsidRPr="002B5801">
        <w:rPr>
          <w:rFonts w:ascii="Times New Roman" w:hAnsi="Times New Roman" w:cs="Times New Roman"/>
          <w:i/>
          <w:sz w:val="24"/>
          <w:szCs w:val="24"/>
        </w:rPr>
        <w:t>Педагоги самостоятельно выбирают педагогически обоснованные методы, приемы и способы взаимодействия с семьями обучающихся,</w:t>
      </w:r>
      <w:r w:rsidR="000C389F" w:rsidRPr="002B5801">
        <w:rPr>
          <w:rFonts w:ascii="Times New Roman" w:hAnsi="Times New Roman" w:cs="Times New Roman"/>
          <w:sz w:val="24"/>
          <w:szCs w:val="24"/>
        </w:rPr>
        <w:t xml:space="preserve"> в зависимости от стоящих перед ними задач. Сочетание традиционных и инновационных технологий сотрудничества позв</w:t>
      </w:r>
      <w:r w:rsidR="000C389F" w:rsidRPr="002B5801">
        <w:rPr>
          <w:rFonts w:ascii="Times New Roman" w:hAnsi="Times New Roman" w:cs="Times New Roman"/>
          <w:sz w:val="24"/>
          <w:szCs w:val="24"/>
        </w:rPr>
        <w:t>о</w:t>
      </w:r>
      <w:r w:rsidR="000C389F" w:rsidRPr="002B5801">
        <w:rPr>
          <w:rFonts w:ascii="Times New Roman" w:hAnsi="Times New Roman" w:cs="Times New Roman"/>
          <w:sz w:val="24"/>
          <w:szCs w:val="24"/>
        </w:rPr>
        <w:t xml:space="preserve">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w:t>
      </w:r>
      <w:r w:rsidR="000C389F" w:rsidRPr="002B5801">
        <w:rPr>
          <w:rFonts w:ascii="Times New Roman" w:hAnsi="Times New Roman" w:cs="Times New Roman"/>
          <w:sz w:val="24"/>
          <w:szCs w:val="24"/>
        </w:rPr>
        <w:lastRenderedPageBreak/>
        <w:t>детей дошкольного возраста.</w:t>
      </w:r>
      <w:r w:rsidR="00961A5A">
        <w:rPr>
          <w:rFonts w:ascii="Times New Roman" w:hAnsi="Times New Roman" w:cs="Times New Roman"/>
          <w:sz w:val="24"/>
          <w:szCs w:val="24"/>
        </w:rPr>
        <w:t xml:space="preserve"> Педагогами на учебный год составляется план взаимодействия с родителями.</w:t>
      </w:r>
    </w:p>
    <w:p w:rsidR="002E3053" w:rsidRPr="002B5801" w:rsidRDefault="0016078E" w:rsidP="002B5801">
      <w:pPr>
        <w:spacing w:after="0" w:line="240" w:lineRule="auto"/>
        <w:ind w:firstLine="709"/>
        <w:jc w:val="both"/>
        <w:rPr>
          <w:rFonts w:ascii="Times New Roman" w:eastAsia="TimesNewRomanPSMT" w:hAnsi="Times New Roman" w:cs="Times New Roman"/>
          <w:sz w:val="24"/>
          <w:szCs w:val="24"/>
        </w:rPr>
      </w:pPr>
      <w:r w:rsidRPr="002B5801">
        <w:rPr>
          <w:rFonts w:ascii="Times New Roman" w:eastAsia="TimesNewRomanPSMT" w:hAnsi="Times New Roman" w:cs="Times New Roman"/>
          <w:b/>
          <w:bCs/>
          <w:sz w:val="24"/>
          <w:szCs w:val="24"/>
        </w:rPr>
        <w:t>2.11</w:t>
      </w:r>
      <w:r w:rsidR="00402DA7" w:rsidRPr="002B5801">
        <w:rPr>
          <w:rFonts w:ascii="Times New Roman" w:eastAsia="TimesNewRomanPSMT" w:hAnsi="Times New Roman" w:cs="Times New Roman"/>
          <w:b/>
          <w:bCs/>
          <w:sz w:val="24"/>
          <w:szCs w:val="24"/>
        </w:rPr>
        <w:t>. </w:t>
      </w:r>
      <w:r w:rsidR="00223270" w:rsidRPr="002B5801">
        <w:rPr>
          <w:rFonts w:ascii="Times New Roman" w:eastAsia="TimesNewRomanPSMT" w:hAnsi="Times New Roman" w:cs="Times New Roman"/>
          <w:b/>
          <w:bCs/>
          <w:sz w:val="24"/>
          <w:szCs w:val="24"/>
        </w:rPr>
        <w:t xml:space="preserve">Программа </w:t>
      </w:r>
      <w:r w:rsidR="00402DA7" w:rsidRPr="002B5801">
        <w:rPr>
          <w:rFonts w:ascii="Times New Roman" w:eastAsia="TimesNewRomanPSMT" w:hAnsi="Times New Roman" w:cs="Times New Roman"/>
          <w:b/>
          <w:bCs/>
          <w:sz w:val="24"/>
          <w:szCs w:val="24"/>
        </w:rPr>
        <w:t xml:space="preserve">(направления) </w:t>
      </w:r>
      <w:r w:rsidR="00223270" w:rsidRPr="002B5801">
        <w:rPr>
          <w:rFonts w:ascii="Times New Roman" w:eastAsia="TimesNewRomanPSMT" w:hAnsi="Times New Roman" w:cs="Times New Roman"/>
          <w:b/>
          <w:bCs/>
          <w:sz w:val="24"/>
          <w:szCs w:val="24"/>
        </w:rPr>
        <w:t>коррекционно</w:t>
      </w:r>
      <w:r w:rsidR="002E3053" w:rsidRPr="002B5801">
        <w:rPr>
          <w:rFonts w:ascii="Times New Roman" w:eastAsia="TimesNewRomanPSMT" w:hAnsi="Times New Roman" w:cs="Times New Roman"/>
          <w:b/>
          <w:bCs/>
          <w:sz w:val="24"/>
          <w:szCs w:val="24"/>
        </w:rPr>
        <w:t>-</w:t>
      </w:r>
      <w:r w:rsidR="00223270" w:rsidRPr="002B5801">
        <w:rPr>
          <w:rFonts w:ascii="Times New Roman" w:eastAsia="TimesNewRomanPSMT" w:hAnsi="Times New Roman" w:cs="Times New Roman"/>
          <w:b/>
          <w:bCs/>
          <w:sz w:val="24"/>
          <w:szCs w:val="24"/>
        </w:rPr>
        <w:t xml:space="preserve">развивающей работы </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w:t>
      </w:r>
      <w:r w:rsidR="0016078E" w:rsidRPr="002B5801">
        <w:rPr>
          <w:rFonts w:ascii="Times New Roman" w:hAnsi="Times New Roman" w:cs="Times New Roman"/>
          <w:sz w:val="24"/>
          <w:szCs w:val="24"/>
        </w:rPr>
        <w:t>.11</w:t>
      </w:r>
      <w:r w:rsidRPr="002B5801">
        <w:rPr>
          <w:rFonts w:ascii="Times New Roman" w:hAnsi="Times New Roman" w:cs="Times New Roman"/>
          <w:sz w:val="24"/>
          <w:szCs w:val="24"/>
        </w:rPr>
        <w:t xml:space="preserve">.1. КРР и (или) инклюзивное образование в ДОО </w:t>
      </w:r>
      <w:r w:rsidRPr="002B5801">
        <w:rPr>
          <w:rFonts w:ascii="Times New Roman" w:hAnsi="Times New Roman" w:cs="Times New Roman"/>
          <w:i/>
          <w:sz w:val="24"/>
          <w:szCs w:val="24"/>
        </w:rPr>
        <w:t>направлено на обеспечение ко</w:t>
      </w:r>
      <w:r w:rsidRPr="002B5801">
        <w:rPr>
          <w:rFonts w:ascii="Times New Roman" w:hAnsi="Times New Roman" w:cs="Times New Roman"/>
          <w:i/>
          <w:sz w:val="24"/>
          <w:szCs w:val="24"/>
        </w:rPr>
        <w:t>р</w:t>
      </w:r>
      <w:r w:rsidRPr="002B5801">
        <w:rPr>
          <w:rFonts w:ascii="Times New Roman" w:hAnsi="Times New Roman" w:cs="Times New Roman"/>
          <w:i/>
          <w:sz w:val="24"/>
          <w:szCs w:val="24"/>
        </w:rPr>
        <w:t>рекции нарушений развития у различных категорий детей (целевые группы)</w:t>
      </w:r>
      <w:r w:rsidRPr="002B5801">
        <w:rPr>
          <w:rFonts w:ascii="Times New Roman" w:hAnsi="Times New Roman" w:cs="Times New Roman"/>
          <w:sz w:val="24"/>
          <w:szCs w:val="24"/>
        </w:rPr>
        <w:t>,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w:t>
      </w:r>
      <w:r w:rsidR="0016078E" w:rsidRPr="002B5801">
        <w:rPr>
          <w:rFonts w:ascii="Times New Roman" w:hAnsi="Times New Roman" w:cs="Times New Roman"/>
          <w:sz w:val="24"/>
          <w:szCs w:val="24"/>
        </w:rPr>
        <w:t>.11</w:t>
      </w:r>
      <w:r w:rsidRPr="002B5801">
        <w:rPr>
          <w:rFonts w:ascii="Times New Roman" w:hAnsi="Times New Roman" w:cs="Times New Roman"/>
          <w:sz w:val="24"/>
          <w:szCs w:val="24"/>
        </w:rPr>
        <w:t>.2. </w:t>
      </w:r>
      <w:r w:rsidRPr="002B5801">
        <w:rPr>
          <w:rFonts w:ascii="Times New Roman" w:hAnsi="Times New Roman" w:cs="Times New Roman"/>
          <w:i/>
          <w:sz w:val="24"/>
          <w:szCs w:val="24"/>
        </w:rPr>
        <w:t>КРР объединяет комплекс мер по психолого-педагогическому сопровождению обучающихся</w:t>
      </w:r>
      <w:r w:rsidRPr="002B5801">
        <w:rPr>
          <w:rFonts w:ascii="Times New Roman" w:hAnsi="Times New Roman" w:cs="Times New Roman"/>
          <w:sz w:val="24"/>
          <w:szCs w:val="24"/>
        </w:rPr>
        <w:t>, включающий психолого-педагогическое обследование, проведение индивид</w:t>
      </w:r>
      <w:r w:rsidRPr="002B5801">
        <w:rPr>
          <w:rFonts w:ascii="Times New Roman" w:hAnsi="Times New Roman" w:cs="Times New Roman"/>
          <w:sz w:val="24"/>
          <w:szCs w:val="24"/>
        </w:rPr>
        <w:t>у</w:t>
      </w:r>
      <w:r w:rsidRPr="002B5801">
        <w:rPr>
          <w:rFonts w:ascii="Times New Roman" w:hAnsi="Times New Roman" w:cs="Times New Roman"/>
          <w:sz w:val="24"/>
          <w:szCs w:val="24"/>
        </w:rPr>
        <w:t>альных и групповых коррекционно-развивающих занятий, а также мониторинг динамики их развития. КРР в ДОО осуществляют педагоги, педагоги-</w:t>
      </w:r>
      <w:r w:rsidR="00A42E0A" w:rsidRPr="002B5801">
        <w:rPr>
          <w:rFonts w:ascii="Times New Roman" w:hAnsi="Times New Roman" w:cs="Times New Roman"/>
          <w:sz w:val="24"/>
          <w:szCs w:val="24"/>
        </w:rPr>
        <w:t xml:space="preserve">психологи, </w:t>
      </w:r>
      <w:r w:rsidRPr="002B5801">
        <w:rPr>
          <w:rFonts w:ascii="Times New Roman" w:hAnsi="Times New Roman" w:cs="Times New Roman"/>
          <w:sz w:val="24"/>
          <w:szCs w:val="24"/>
        </w:rPr>
        <w:t>учителя-логопеды и др</w:t>
      </w:r>
      <w:r w:rsidRPr="002B5801">
        <w:rPr>
          <w:rFonts w:ascii="Times New Roman" w:hAnsi="Times New Roman" w:cs="Times New Roman"/>
          <w:sz w:val="24"/>
          <w:szCs w:val="24"/>
        </w:rPr>
        <w:t>у</w:t>
      </w:r>
      <w:r w:rsidRPr="002B5801">
        <w:rPr>
          <w:rFonts w:ascii="Times New Roman" w:hAnsi="Times New Roman" w:cs="Times New Roman"/>
          <w:sz w:val="24"/>
          <w:szCs w:val="24"/>
        </w:rPr>
        <w:t>гие квалифицированные специалисты.</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w:t>
      </w:r>
      <w:r w:rsidR="0016078E" w:rsidRPr="002B5801">
        <w:rPr>
          <w:rFonts w:ascii="Times New Roman" w:hAnsi="Times New Roman" w:cs="Times New Roman"/>
          <w:sz w:val="24"/>
          <w:szCs w:val="24"/>
        </w:rPr>
        <w:t>11</w:t>
      </w:r>
      <w:r w:rsidR="00A646BD" w:rsidRPr="002B5801">
        <w:rPr>
          <w:rFonts w:ascii="Times New Roman" w:hAnsi="Times New Roman" w:cs="Times New Roman"/>
          <w:sz w:val="24"/>
          <w:szCs w:val="24"/>
        </w:rPr>
        <w:t>.3</w:t>
      </w:r>
      <w:r w:rsidRPr="002B5801">
        <w:rPr>
          <w:rFonts w:ascii="Times New Roman" w:hAnsi="Times New Roman" w:cs="Times New Roman"/>
          <w:sz w:val="24"/>
          <w:szCs w:val="24"/>
        </w:rPr>
        <w:t>.</w:t>
      </w:r>
      <w:r w:rsidRPr="002B5801">
        <w:rPr>
          <w:rFonts w:ascii="Times New Roman" w:hAnsi="Times New Roman" w:cs="Times New Roman"/>
          <w:i/>
          <w:sz w:val="24"/>
          <w:szCs w:val="24"/>
        </w:rPr>
        <w:t> </w:t>
      </w:r>
      <w:r w:rsidRPr="002B5801">
        <w:rPr>
          <w:rFonts w:ascii="Times New Roman" w:hAnsi="Times New Roman" w:cs="Times New Roman"/>
          <w:b/>
          <w:sz w:val="24"/>
          <w:szCs w:val="24"/>
        </w:rPr>
        <w:t>Задачи КРР на уровне ДО:</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определение ООП обучающихся, в т.ч. с трудностями освоения Федеральной пр</w:t>
      </w:r>
      <w:r w:rsidRPr="002B5801">
        <w:rPr>
          <w:rFonts w:ascii="Times New Roman" w:hAnsi="Times New Roman" w:cs="Times New Roman"/>
          <w:sz w:val="24"/>
          <w:szCs w:val="24"/>
        </w:rPr>
        <w:t>о</w:t>
      </w:r>
      <w:r w:rsidRPr="002B5801">
        <w:rPr>
          <w:rFonts w:ascii="Times New Roman" w:hAnsi="Times New Roman" w:cs="Times New Roman"/>
          <w:sz w:val="24"/>
          <w:szCs w:val="24"/>
        </w:rPr>
        <w:t>граммы и социализации в ДОО;</w:t>
      </w:r>
    </w:p>
    <w:p w:rsidR="00402DA7" w:rsidRPr="002B5801" w:rsidRDefault="00A646BD"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своевременное выявление обучающихся с трудностями социальной адаптации, об</w:t>
      </w:r>
      <w:r w:rsidR="00402DA7" w:rsidRPr="002B5801">
        <w:rPr>
          <w:rFonts w:ascii="Times New Roman" w:hAnsi="Times New Roman" w:cs="Times New Roman"/>
          <w:sz w:val="24"/>
          <w:szCs w:val="24"/>
        </w:rPr>
        <w:t>у</w:t>
      </w:r>
      <w:r w:rsidR="00402DA7" w:rsidRPr="002B5801">
        <w:rPr>
          <w:rFonts w:ascii="Times New Roman" w:hAnsi="Times New Roman" w:cs="Times New Roman"/>
          <w:sz w:val="24"/>
          <w:szCs w:val="24"/>
        </w:rPr>
        <w:t>словленными различными причинами;</w:t>
      </w:r>
    </w:p>
    <w:p w:rsidR="00402DA7" w:rsidRPr="002B5801" w:rsidRDefault="00A646BD"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w:t>
      </w:r>
      <w:r w:rsidR="00402DA7" w:rsidRPr="002B5801">
        <w:rPr>
          <w:rFonts w:ascii="Times New Roman" w:hAnsi="Times New Roman" w:cs="Times New Roman"/>
          <w:sz w:val="24"/>
          <w:szCs w:val="24"/>
        </w:rPr>
        <w:t>и</w:t>
      </w:r>
      <w:r w:rsidR="00402DA7" w:rsidRPr="002B5801">
        <w:rPr>
          <w:rFonts w:ascii="Times New Roman" w:hAnsi="Times New Roman" w:cs="Times New Roman"/>
          <w:sz w:val="24"/>
          <w:szCs w:val="24"/>
        </w:rPr>
        <w:t>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w:t>
      </w:r>
      <w:r w:rsidR="00402DA7" w:rsidRPr="002B5801">
        <w:rPr>
          <w:rFonts w:ascii="Times New Roman" w:hAnsi="Times New Roman" w:cs="Times New Roman"/>
          <w:sz w:val="24"/>
          <w:szCs w:val="24"/>
        </w:rPr>
        <w:t>ь</w:t>
      </w:r>
      <w:r w:rsidR="00402DA7" w:rsidRPr="002B5801">
        <w:rPr>
          <w:rFonts w:ascii="Times New Roman" w:hAnsi="Times New Roman" w:cs="Times New Roman"/>
          <w:sz w:val="24"/>
          <w:szCs w:val="24"/>
        </w:rPr>
        <w:t>ной организации (далее - ППК);</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содействие поиску и отбору одаренных обучающихся, их творческому развитию;</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выявление детей с проблемами развития эмоциональной и интеллектуальной сферы;</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реализация комплекса индивидуально ориентированных мер по ослаблению, сниж</w:t>
      </w:r>
      <w:r w:rsidRPr="002B5801">
        <w:rPr>
          <w:rFonts w:ascii="Times New Roman" w:hAnsi="Times New Roman" w:cs="Times New Roman"/>
          <w:sz w:val="24"/>
          <w:szCs w:val="24"/>
        </w:rPr>
        <w:t>е</w:t>
      </w:r>
      <w:r w:rsidRPr="002B5801">
        <w:rPr>
          <w:rFonts w:ascii="Times New Roman" w:hAnsi="Times New Roman" w:cs="Times New Roman"/>
          <w:sz w:val="24"/>
          <w:szCs w:val="24"/>
        </w:rPr>
        <w:t>нию или устранению отклонений в развитии и проблем поведения.</w:t>
      </w:r>
    </w:p>
    <w:p w:rsidR="00A646BD"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w:t>
      </w:r>
      <w:r w:rsidR="0016078E" w:rsidRPr="002B5801">
        <w:rPr>
          <w:rFonts w:ascii="Times New Roman" w:hAnsi="Times New Roman" w:cs="Times New Roman"/>
          <w:sz w:val="24"/>
          <w:szCs w:val="24"/>
        </w:rPr>
        <w:t>11</w:t>
      </w:r>
      <w:r w:rsidR="00A646BD" w:rsidRPr="002B5801">
        <w:rPr>
          <w:rFonts w:ascii="Times New Roman" w:hAnsi="Times New Roman" w:cs="Times New Roman"/>
          <w:sz w:val="24"/>
          <w:szCs w:val="24"/>
        </w:rPr>
        <w:t>.4</w:t>
      </w:r>
      <w:r w:rsidRPr="002B5801">
        <w:rPr>
          <w:rFonts w:ascii="Times New Roman" w:hAnsi="Times New Roman" w:cs="Times New Roman"/>
          <w:sz w:val="24"/>
          <w:szCs w:val="24"/>
        </w:rPr>
        <w:t>. </w:t>
      </w:r>
      <w:r w:rsidRPr="002B5801">
        <w:rPr>
          <w:rFonts w:ascii="Times New Roman" w:hAnsi="Times New Roman" w:cs="Times New Roman"/>
          <w:i/>
          <w:sz w:val="24"/>
          <w:szCs w:val="24"/>
        </w:rPr>
        <w:t>КРР организуется:</w:t>
      </w:r>
      <w:r w:rsidRPr="002B5801">
        <w:rPr>
          <w:rFonts w:ascii="Times New Roman" w:hAnsi="Times New Roman" w:cs="Times New Roman"/>
          <w:sz w:val="24"/>
          <w:szCs w:val="24"/>
        </w:rPr>
        <w:t xml:space="preserve"> </w:t>
      </w:r>
    </w:p>
    <w:p w:rsidR="00A646BD" w:rsidRPr="002B5801" w:rsidRDefault="00A646BD"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 xml:space="preserve">по обоснованному запросу педагогов и родителей (законных представителей); </w:t>
      </w:r>
    </w:p>
    <w:p w:rsidR="00402DA7" w:rsidRPr="002B5801" w:rsidRDefault="00A646BD"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на основании результатов психологической диагностики; на основании рекоменд</w:t>
      </w:r>
      <w:r w:rsidR="00402DA7" w:rsidRPr="002B5801">
        <w:rPr>
          <w:rFonts w:ascii="Times New Roman" w:hAnsi="Times New Roman" w:cs="Times New Roman"/>
          <w:sz w:val="24"/>
          <w:szCs w:val="24"/>
        </w:rPr>
        <w:t>а</w:t>
      </w:r>
      <w:r w:rsidR="00402DA7" w:rsidRPr="002B5801">
        <w:rPr>
          <w:rFonts w:ascii="Times New Roman" w:hAnsi="Times New Roman" w:cs="Times New Roman"/>
          <w:sz w:val="24"/>
          <w:szCs w:val="24"/>
        </w:rPr>
        <w:t>ций ППК.</w:t>
      </w:r>
    </w:p>
    <w:p w:rsidR="00402DA7" w:rsidRPr="002B5801" w:rsidRDefault="0016078E"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2.11.5</w:t>
      </w:r>
      <w:r w:rsidR="00402DA7" w:rsidRPr="002B5801">
        <w:rPr>
          <w:rFonts w:ascii="Times New Roman" w:hAnsi="Times New Roman" w:cs="Times New Roman"/>
          <w:sz w:val="24"/>
          <w:szCs w:val="24"/>
        </w:rPr>
        <w:t>. </w:t>
      </w:r>
      <w:r w:rsidR="00402DA7" w:rsidRPr="002B5801">
        <w:rPr>
          <w:rFonts w:ascii="Times New Roman" w:hAnsi="Times New Roman" w:cs="Times New Roman"/>
          <w:i/>
          <w:sz w:val="24"/>
          <w:szCs w:val="24"/>
        </w:rPr>
        <w:t>КРР в ДОО реализуется в форме</w:t>
      </w:r>
      <w:r w:rsidR="00402DA7" w:rsidRPr="002B5801">
        <w:rPr>
          <w:rFonts w:ascii="Times New Roman" w:hAnsi="Times New Roman" w:cs="Times New Roman"/>
          <w:sz w:val="24"/>
          <w:szCs w:val="24"/>
        </w:rPr>
        <w:t xml:space="preserve"> групповых и (или) индивидуальных корре</w:t>
      </w:r>
      <w:r w:rsidR="00402DA7" w:rsidRPr="002B5801">
        <w:rPr>
          <w:rFonts w:ascii="Times New Roman" w:hAnsi="Times New Roman" w:cs="Times New Roman"/>
          <w:sz w:val="24"/>
          <w:szCs w:val="24"/>
        </w:rPr>
        <w:t>к</w:t>
      </w:r>
      <w:r w:rsidR="00402DA7" w:rsidRPr="002B5801">
        <w:rPr>
          <w:rFonts w:ascii="Times New Roman" w:hAnsi="Times New Roman" w:cs="Times New Roman"/>
          <w:sz w:val="24"/>
          <w:szCs w:val="24"/>
        </w:rPr>
        <w:t>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w:t>
      </w:r>
      <w:r w:rsidR="00402DA7" w:rsidRPr="002B5801">
        <w:rPr>
          <w:rFonts w:ascii="Times New Roman" w:hAnsi="Times New Roman" w:cs="Times New Roman"/>
          <w:sz w:val="24"/>
          <w:szCs w:val="24"/>
        </w:rPr>
        <w:t>е</w:t>
      </w:r>
      <w:r w:rsidR="00402DA7" w:rsidRPr="002B5801">
        <w:rPr>
          <w:rFonts w:ascii="Times New Roman" w:hAnsi="Times New Roman" w:cs="Times New Roman"/>
          <w:sz w:val="24"/>
          <w:szCs w:val="24"/>
        </w:rPr>
        <w:t>ляется ДОО самостоятельно, исходя из возрастных особенностей и ООП обучающихся.</w:t>
      </w:r>
    </w:p>
    <w:p w:rsidR="00402DA7" w:rsidRPr="002B5801" w:rsidRDefault="00402DA7" w:rsidP="002B5801">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w:t>
      </w:r>
      <w:r w:rsidR="0016078E" w:rsidRPr="002B5801">
        <w:rPr>
          <w:rFonts w:ascii="Times New Roman" w:hAnsi="Times New Roman" w:cs="Times New Roman"/>
          <w:sz w:val="24"/>
          <w:szCs w:val="24"/>
        </w:rPr>
        <w:t>.11.6</w:t>
      </w:r>
      <w:r w:rsidRPr="002B5801">
        <w:rPr>
          <w:rFonts w:ascii="Times New Roman" w:hAnsi="Times New Roman" w:cs="Times New Roman"/>
          <w:sz w:val="24"/>
          <w:szCs w:val="24"/>
        </w:rPr>
        <w:t>. </w:t>
      </w:r>
      <w:r w:rsidRPr="002B5801">
        <w:rPr>
          <w:rFonts w:ascii="Times New Roman" w:hAnsi="Times New Roman" w:cs="Times New Roman"/>
          <w:i/>
          <w:sz w:val="24"/>
          <w:szCs w:val="24"/>
        </w:rPr>
        <w:t>Содержание КРР для каждого обучающегося определяется с учётом его ООП на основе рекомендаций ППК ДОО.</w:t>
      </w:r>
    </w:p>
    <w:p w:rsidR="00402DA7" w:rsidRPr="002B5801" w:rsidRDefault="00402DA7" w:rsidP="002B5801">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w:t>
      </w:r>
      <w:r w:rsidR="0016078E" w:rsidRPr="002B5801">
        <w:rPr>
          <w:rFonts w:ascii="Times New Roman" w:hAnsi="Times New Roman" w:cs="Times New Roman"/>
          <w:sz w:val="24"/>
          <w:szCs w:val="24"/>
        </w:rPr>
        <w:t>.11.7</w:t>
      </w:r>
      <w:r w:rsidRPr="002B5801">
        <w:rPr>
          <w:rFonts w:ascii="Times New Roman" w:hAnsi="Times New Roman" w:cs="Times New Roman"/>
          <w:sz w:val="24"/>
          <w:szCs w:val="24"/>
        </w:rPr>
        <w:t>. </w:t>
      </w:r>
      <w:r w:rsidRPr="002B5801">
        <w:rPr>
          <w:rFonts w:ascii="Times New Roman" w:hAnsi="Times New Roman" w:cs="Times New Roman"/>
          <w:i/>
          <w:sz w:val="24"/>
          <w:szCs w:val="24"/>
        </w:rPr>
        <w:t>В образовательной практике определяются нижеследующие категории цел</w:t>
      </w:r>
      <w:r w:rsidRPr="002B5801">
        <w:rPr>
          <w:rFonts w:ascii="Times New Roman" w:hAnsi="Times New Roman" w:cs="Times New Roman"/>
          <w:i/>
          <w:sz w:val="24"/>
          <w:szCs w:val="24"/>
        </w:rPr>
        <w:t>е</w:t>
      </w:r>
      <w:r w:rsidRPr="002B5801">
        <w:rPr>
          <w:rFonts w:ascii="Times New Roman" w:hAnsi="Times New Roman" w:cs="Times New Roman"/>
          <w:i/>
          <w:sz w:val="24"/>
          <w:szCs w:val="24"/>
        </w:rPr>
        <w:t>вых групп обучающихся для оказания им адресной психологической помощи и включения их в программы психолого-педагогического сопровождения:</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1) нормотипичные дети с нормативным кризисом развития;</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 обучающиеся с ООП:</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с ОВЗ и (или) инвалидностью, получившие статус в порядке, установленном закон</w:t>
      </w:r>
      <w:r w:rsidRPr="002B5801">
        <w:rPr>
          <w:rFonts w:ascii="Times New Roman" w:hAnsi="Times New Roman" w:cs="Times New Roman"/>
          <w:sz w:val="24"/>
          <w:szCs w:val="24"/>
        </w:rPr>
        <w:t>о</w:t>
      </w:r>
      <w:r w:rsidRPr="002B5801">
        <w:rPr>
          <w:rFonts w:ascii="Times New Roman" w:hAnsi="Times New Roman" w:cs="Times New Roman"/>
          <w:sz w:val="24"/>
          <w:szCs w:val="24"/>
        </w:rPr>
        <w:t>дательством Российской Федерации;</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обучающиеся по индивидуальному учебному плану (учебному расписанию) на осн</w:t>
      </w:r>
      <w:r w:rsidRPr="002B5801">
        <w:rPr>
          <w:rFonts w:ascii="Times New Roman" w:hAnsi="Times New Roman" w:cs="Times New Roman"/>
          <w:sz w:val="24"/>
          <w:szCs w:val="24"/>
        </w:rPr>
        <w:t>о</w:t>
      </w:r>
      <w:r w:rsidRPr="002B5801">
        <w:rPr>
          <w:rFonts w:ascii="Times New Roman" w:hAnsi="Times New Roman" w:cs="Times New Roman"/>
          <w:sz w:val="24"/>
          <w:szCs w:val="24"/>
        </w:rPr>
        <w:t>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w:t>
      </w:r>
      <w:r w:rsidRPr="002B5801">
        <w:rPr>
          <w:rFonts w:ascii="Times New Roman" w:hAnsi="Times New Roman" w:cs="Times New Roman"/>
          <w:sz w:val="24"/>
          <w:szCs w:val="24"/>
        </w:rPr>
        <w:t>н</w:t>
      </w:r>
      <w:r w:rsidRPr="002B5801">
        <w:rPr>
          <w:rFonts w:ascii="Times New Roman" w:hAnsi="Times New Roman" w:cs="Times New Roman"/>
          <w:sz w:val="24"/>
          <w:szCs w:val="24"/>
        </w:rPr>
        <w:lastRenderedPageBreak/>
        <w:t>ными состояниями, приводящими к большому количеству пропусков ребёнком в посещении ДОО;</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обучающиеся, испытывающие трудности в освоении образовательных программ, развитии, социальной адаптации;</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одаренные обучающиеся;</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3) дети и (или) семьи, находящиеся в трудной жизненной ситуации, признанные так</w:t>
      </w:r>
      <w:r w:rsidRPr="002B5801">
        <w:rPr>
          <w:rFonts w:ascii="Times New Roman" w:hAnsi="Times New Roman" w:cs="Times New Roman"/>
          <w:sz w:val="24"/>
          <w:szCs w:val="24"/>
        </w:rPr>
        <w:t>о</w:t>
      </w:r>
      <w:r w:rsidRPr="002B5801">
        <w:rPr>
          <w:rFonts w:ascii="Times New Roman" w:hAnsi="Times New Roman" w:cs="Times New Roman"/>
          <w:sz w:val="24"/>
          <w:szCs w:val="24"/>
        </w:rPr>
        <w:t>выми в нормативно установленном порядке;</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w:t>
      </w:r>
      <w:r w:rsidRPr="002B5801">
        <w:rPr>
          <w:rFonts w:ascii="Times New Roman" w:hAnsi="Times New Roman" w:cs="Times New Roman"/>
          <w:sz w:val="24"/>
          <w:szCs w:val="24"/>
        </w:rPr>
        <w:t>в</w:t>
      </w:r>
      <w:r w:rsidRPr="002B5801">
        <w:rPr>
          <w:rFonts w:ascii="Times New Roman" w:hAnsi="Times New Roman" w:cs="Times New Roman"/>
          <w:sz w:val="24"/>
          <w:szCs w:val="24"/>
        </w:rPr>
        <w:t>ленном порядке;</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xml:space="preserve">5) обучающиеся </w:t>
      </w:r>
      <w:r w:rsidR="00994E42" w:rsidRPr="002B5801">
        <w:rPr>
          <w:rFonts w:ascii="Times New Roman" w:hAnsi="Times New Roman" w:cs="Times New Roman"/>
          <w:sz w:val="24"/>
          <w:szCs w:val="24"/>
        </w:rPr>
        <w:t>«</w:t>
      </w:r>
      <w:r w:rsidRPr="002B5801">
        <w:rPr>
          <w:rFonts w:ascii="Times New Roman" w:hAnsi="Times New Roman" w:cs="Times New Roman"/>
          <w:sz w:val="24"/>
          <w:szCs w:val="24"/>
        </w:rPr>
        <w:t>группы риска</w:t>
      </w:r>
      <w:r w:rsidR="00994E42" w:rsidRPr="002B5801">
        <w:rPr>
          <w:rFonts w:ascii="Times New Roman" w:hAnsi="Times New Roman" w:cs="Times New Roman"/>
          <w:sz w:val="24"/>
          <w:szCs w:val="24"/>
        </w:rPr>
        <w:t>»</w:t>
      </w:r>
      <w:r w:rsidRPr="002B5801">
        <w:rPr>
          <w:rFonts w:ascii="Times New Roman" w:hAnsi="Times New Roman" w:cs="Times New Roman"/>
          <w:sz w:val="24"/>
          <w:szCs w:val="24"/>
        </w:rPr>
        <w:t>: проявляющие комплекс выраженных факторов ри</w:t>
      </w:r>
      <w:r w:rsidRPr="002B5801">
        <w:rPr>
          <w:rFonts w:ascii="Times New Roman" w:hAnsi="Times New Roman" w:cs="Times New Roman"/>
          <w:sz w:val="24"/>
          <w:szCs w:val="24"/>
        </w:rPr>
        <w:t>с</w:t>
      </w:r>
      <w:r w:rsidRPr="002B5801">
        <w:rPr>
          <w:rFonts w:ascii="Times New Roman" w:hAnsi="Times New Roman" w:cs="Times New Roman"/>
          <w:sz w:val="24"/>
          <w:szCs w:val="24"/>
        </w:rPr>
        <w:t>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02DA7" w:rsidRPr="002B5801" w:rsidRDefault="00402DA7"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w:t>
      </w:r>
      <w:r w:rsidR="0016078E" w:rsidRPr="002B5801">
        <w:rPr>
          <w:rFonts w:ascii="Times New Roman" w:hAnsi="Times New Roman" w:cs="Times New Roman"/>
          <w:sz w:val="24"/>
          <w:szCs w:val="24"/>
        </w:rPr>
        <w:t>.11.8</w:t>
      </w:r>
      <w:r w:rsidR="00A646BD" w:rsidRPr="002B5801">
        <w:rPr>
          <w:rFonts w:ascii="Times New Roman" w:hAnsi="Times New Roman" w:cs="Times New Roman"/>
          <w:sz w:val="24"/>
          <w:szCs w:val="24"/>
        </w:rPr>
        <w:t>. </w:t>
      </w:r>
      <w:r w:rsidRPr="002B5801">
        <w:rPr>
          <w:rFonts w:ascii="Times New Roman" w:hAnsi="Times New Roman" w:cs="Times New Roman"/>
          <w:i/>
          <w:sz w:val="24"/>
          <w:szCs w:val="24"/>
        </w:rPr>
        <w:t>КРР с обучающимися целевых групп в ДОО осуществляется в ходе всего обр</w:t>
      </w:r>
      <w:r w:rsidRPr="002B5801">
        <w:rPr>
          <w:rFonts w:ascii="Times New Roman" w:hAnsi="Times New Roman" w:cs="Times New Roman"/>
          <w:i/>
          <w:sz w:val="24"/>
          <w:szCs w:val="24"/>
        </w:rPr>
        <w:t>а</w:t>
      </w:r>
      <w:r w:rsidRPr="002B5801">
        <w:rPr>
          <w:rFonts w:ascii="Times New Roman" w:hAnsi="Times New Roman" w:cs="Times New Roman"/>
          <w:i/>
          <w:sz w:val="24"/>
          <w:szCs w:val="24"/>
        </w:rPr>
        <w:t>зовательного процесса,</w:t>
      </w:r>
      <w:r w:rsidRPr="002B5801">
        <w:rPr>
          <w:rFonts w:ascii="Times New Roman" w:hAnsi="Times New Roman" w:cs="Times New Roman"/>
          <w:sz w:val="24"/>
          <w:szCs w:val="24"/>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402DA7" w:rsidRPr="002B5801" w:rsidRDefault="0016078E" w:rsidP="002B5801">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2.11.9</w:t>
      </w:r>
      <w:r w:rsidR="00A646BD" w:rsidRPr="002B5801">
        <w:rPr>
          <w:rFonts w:ascii="Times New Roman" w:hAnsi="Times New Roman" w:cs="Times New Roman"/>
          <w:sz w:val="24"/>
          <w:szCs w:val="24"/>
        </w:rPr>
        <w:t>. </w:t>
      </w:r>
      <w:r w:rsidR="00402DA7" w:rsidRPr="002B5801">
        <w:rPr>
          <w:rFonts w:ascii="Times New Roman" w:hAnsi="Times New Roman" w:cs="Times New Roman"/>
          <w:i/>
          <w:sz w:val="24"/>
          <w:szCs w:val="24"/>
        </w:rPr>
        <w:t>КРР строится дифференцированно</w:t>
      </w:r>
      <w:r w:rsidR="00402DA7" w:rsidRPr="002B5801">
        <w:rPr>
          <w:rFonts w:ascii="Times New Roman" w:hAnsi="Times New Roman" w:cs="Times New Roman"/>
          <w:sz w:val="24"/>
          <w:szCs w:val="24"/>
        </w:rPr>
        <w:t xml:space="preserve"> в зависимости от имеющихся у обуча</w:t>
      </w:r>
      <w:r w:rsidR="00402DA7" w:rsidRPr="002B5801">
        <w:rPr>
          <w:rFonts w:ascii="Times New Roman" w:hAnsi="Times New Roman" w:cs="Times New Roman"/>
          <w:sz w:val="24"/>
          <w:szCs w:val="24"/>
        </w:rPr>
        <w:t>ю</w:t>
      </w:r>
      <w:r w:rsidR="00402DA7" w:rsidRPr="002B5801">
        <w:rPr>
          <w:rFonts w:ascii="Times New Roman" w:hAnsi="Times New Roman" w:cs="Times New Roman"/>
          <w:sz w:val="24"/>
          <w:szCs w:val="24"/>
        </w:rPr>
        <w:t>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402DA7" w:rsidRPr="002B5801" w:rsidRDefault="00402DA7" w:rsidP="00402DA7">
      <w:pPr>
        <w:spacing w:after="0" w:line="240" w:lineRule="auto"/>
        <w:ind w:firstLine="709"/>
        <w:jc w:val="both"/>
        <w:rPr>
          <w:rFonts w:ascii="Times New Roman" w:hAnsi="Times New Roman" w:cs="Times New Roman"/>
          <w:b/>
          <w:sz w:val="24"/>
          <w:szCs w:val="24"/>
        </w:rPr>
      </w:pPr>
      <w:r w:rsidRPr="002B5801">
        <w:rPr>
          <w:rFonts w:ascii="Times New Roman" w:hAnsi="Times New Roman" w:cs="Times New Roman"/>
          <w:sz w:val="24"/>
          <w:szCs w:val="24"/>
        </w:rPr>
        <w:t>2</w:t>
      </w:r>
      <w:r w:rsidR="0016078E" w:rsidRPr="002B5801">
        <w:rPr>
          <w:rFonts w:ascii="Times New Roman" w:hAnsi="Times New Roman" w:cs="Times New Roman"/>
          <w:sz w:val="24"/>
          <w:szCs w:val="24"/>
        </w:rPr>
        <w:t>.11.10</w:t>
      </w:r>
      <w:r w:rsidR="00A646BD" w:rsidRPr="002B5801">
        <w:rPr>
          <w:rFonts w:ascii="Times New Roman" w:hAnsi="Times New Roman" w:cs="Times New Roman"/>
          <w:sz w:val="24"/>
          <w:szCs w:val="24"/>
        </w:rPr>
        <w:t>.</w:t>
      </w:r>
      <w:r w:rsidR="00A646BD" w:rsidRPr="002B5801">
        <w:rPr>
          <w:rFonts w:ascii="Times New Roman" w:hAnsi="Times New Roman" w:cs="Times New Roman"/>
          <w:b/>
          <w:sz w:val="24"/>
          <w:szCs w:val="24"/>
        </w:rPr>
        <w:t> Содержание КРР на уровне ДО</w:t>
      </w:r>
    </w:p>
    <w:p w:rsidR="00402DA7" w:rsidRPr="002B5801" w:rsidRDefault="0016078E" w:rsidP="00402DA7">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2.11.10</w:t>
      </w:r>
      <w:r w:rsidR="00402DA7" w:rsidRPr="002B5801">
        <w:rPr>
          <w:rFonts w:ascii="Times New Roman" w:hAnsi="Times New Roman" w:cs="Times New Roman"/>
          <w:sz w:val="24"/>
          <w:szCs w:val="24"/>
        </w:rPr>
        <w:t>.1.</w:t>
      </w:r>
      <w:r w:rsidR="00A646BD" w:rsidRPr="002B5801">
        <w:rPr>
          <w:rFonts w:ascii="Times New Roman" w:hAnsi="Times New Roman" w:cs="Times New Roman"/>
          <w:i/>
          <w:sz w:val="24"/>
          <w:szCs w:val="24"/>
        </w:rPr>
        <w:t> </w:t>
      </w:r>
      <w:r w:rsidR="00402DA7" w:rsidRPr="002B5801">
        <w:rPr>
          <w:rFonts w:ascii="Times New Roman" w:hAnsi="Times New Roman" w:cs="Times New Roman"/>
          <w:b/>
          <w:i/>
          <w:sz w:val="24"/>
          <w:szCs w:val="24"/>
        </w:rPr>
        <w:t>Диагностическая работа включает:</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своевременное выявление детей, нуждающихся в психолого-педагогическом сопр</w:t>
      </w:r>
      <w:r w:rsidR="00402DA7" w:rsidRPr="002B5801">
        <w:rPr>
          <w:rFonts w:ascii="Times New Roman" w:hAnsi="Times New Roman" w:cs="Times New Roman"/>
          <w:sz w:val="24"/>
          <w:szCs w:val="24"/>
        </w:rPr>
        <w:t>о</w:t>
      </w:r>
      <w:r w:rsidR="00402DA7" w:rsidRPr="002B5801">
        <w:rPr>
          <w:rFonts w:ascii="Times New Roman" w:hAnsi="Times New Roman" w:cs="Times New Roman"/>
          <w:sz w:val="24"/>
          <w:szCs w:val="24"/>
        </w:rPr>
        <w:t>вождении;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комплексный сбор сведений об обучающемся на основании диагностической и</w:t>
      </w:r>
      <w:r w:rsidR="00402DA7" w:rsidRPr="002B5801">
        <w:rPr>
          <w:rFonts w:ascii="Times New Roman" w:hAnsi="Times New Roman" w:cs="Times New Roman"/>
          <w:sz w:val="24"/>
          <w:szCs w:val="24"/>
        </w:rPr>
        <w:t>н</w:t>
      </w:r>
      <w:r w:rsidR="00402DA7" w:rsidRPr="002B5801">
        <w:rPr>
          <w:rFonts w:ascii="Times New Roman" w:hAnsi="Times New Roman" w:cs="Times New Roman"/>
          <w:sz w:val="24"/>
          <w:szCs w:val="24"/>
        </w:rPr>
        <w:t>формации от специалистов разного профиля;</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изучение уровня общего развития обучающихся (с учётом особенностей нозологич</w:t>
      </w:r>
      <w:r w:rsidR="00402DA7" w:rsidRPr="002B5801">
        <w:rPr>
          <w:rFonts w:ascii="Times New Roman" w:hAnsi="Times New Roman" w:cs="Times New Roman"/>
          <w:sz w:val="24"/>
          <w:szCs w:val="24"/>
        </w:rPr>
        <w:t>е</w:t>
      </w:r>
      <w:r w:rsidR="00402DA7" w:rsidRPr="002B5801">
        <w:rPr>
          <w:rFonts w:ascii="Times New Roman" w:hAnsi="Times New Roman" w:cs="Times New Roman"/>
          <w:sz w:val="24"/>
          <w:szCs w:val="24"/>
        </w:rPr>
        <w:t>ской группы), возможностей вербальной и невербальной коммуникации со сверстниками и взрослыми;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изучение развития эмоционально-волевой сферы и личностных особенностей об</w:t>
      </w:r>
      <w:r w:rsidR="00402DA7" w:rsidRPr="002B5801">
        <w:rPr>
          <w:rFonts w:ascii="Times New Roman" w:hAnsi="Times New Roman" w:cs="Times New Roman"/>
          <w:sz w:val="24"/>
          <w:szCs w:val="24"/>
        </w:rPr>
        <w:t>у</w:t>
      </w:r>
      <w:r w:rsidR="00402DA7" w:rsidRPr="002B5801">
        <w:rPr>
          <w:rFonts w:ascii="Times New Roman" w:hAnsi="Times New Roman" w:cs="Times New Roman"/>
          <w:sz w:val="24"/>
          <w:szCs w:val="24"/>
        </w:rPr>
        <w:t>чающихся;</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изучение индивидуальных образовательных и социально-коммуникативных потре</w:t>
      </w:r>
      <w:r w:rsidR="00402DA7" w:rsidRPr="002B5801">
        <w:rPr>
          <w:rFonts w:ascii="Times New Roman" w:hAnsi="Times New Roman" w:cs="Times New Roman"/>
          <w:sz w:val="24"/>
          <w:szCs w:val="24"/>
        </w:rPr>
        <w:t>б</w:t>
      </w:r>
      <w:r w:rsidR="00402DA7" w:rsidRPr="002B5801">
        <w:rPr>
          <w:rFonts w:ascii="Times New Roman" w:hAnsi="Times New Roman" w:cs="Times New Roman"/>
          <w:sz w:val="24"/>
          <w:szCs w:val="24"/>
        </w:rPr>
        <w:t>ностей обучающихся;</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изучение социальной ситуации развития и условий семейного воспитания ребёнка;</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 xml:space="preserve">изучение уровня адаптации и адаптивных возможностей обучающегося; </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изучение направленности детской одаренности;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изучение, констатацию в развитии ребёнка его интересов и склонностей, одаренн</w:t>
      </w:r>
      <w:r w:rsidR="00402DA7" w:rsidRPr="002B5801">
        <w:rPr>
          <w:rFonts w:ascii="Times New Roman" w:hAnsi="Times New Roman" w:cs="Times New Roman"/>
          <w:sz w:val="24"/>
          <w:szCs w:val="24"/>
        </w:rPr>
        <w:t>о</w:t>
      </w:r>
      <w:r w:rsidR="00402DA7" w:rsidRPr="002B5801">
        <w:rPr>
          <w:rFonts w:ascii="Times New Roman" w:hAnsi="Times New Roman" w:cs="Times New Roman"/>
          <w:sz w:val="24"/>
          <w:szCs w:val="24"/>
        </w:rPr>
        <w:t>сти;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xml:space="preserve">- </w:t>
      </w:r>
      <w:r w:rsidR="00402DA7" w:rsidRPr="002B5801">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w:t>
      </w:r>
      <w:r w:rsidRPr="002B5801">
        <w:rPr>
          <w:rFonts w:ascii="Times New Roman" w:hAnsi="Times New Roman" w:cs="Times New Roman"/>
          <w:sz w:val="24"/>
          <w:szCs w:val="24"/>
          <w:lang w:val="en-US"/>
        </w:rPr>
        <w:t> </w:t>
      </w:r>
      <w:r w:rsidR="00402DA7" w:rsidRPr="002B5801">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w:t>
      </w:r>
      <w:r w:rsidR="00402DA7" w:rsidRPr="002B5801">
        <w:rPr>
          <w:rFonts w:ascii="Times New Roman" w:hAnsi="Times New Roman" w:cs="Times New Roman"/>
          <w:sz w:val="24"/>
          <w:szCs w:val="24"/>
        </w:rPr>
        <w:t>и</w:t>
      </w:r>
      <w:r w:rsidR="00402DA7" w:rsidRPr="002B5801">
        <w:rPr>
          <w:rFonts w:ascii="Times New Roman" w:hAnsi="Times New Roman" w:cs="Times New Roman"/>
          <w:sz w:val="24"/>
          <w:szCs w:val="24"/>
        </w:rPr>
        <w:t>роды имеющихся трудностей;</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w:t>
      </w:r>
      <w:r w:rsidRPr="002B5801">
        <w:rPr>
          <w:rFonts w:ascii="Times New Roman" w:hAnsi="Times New Roman" w:cs="Times New Roman"/>
          <w:sz w:val="24"/>
          <w:szCs w:val="24"/>
          <w:lang w:val="en-US"/>
        </w:rPr>
        <w:t> </w:t>
      </w:r>
      <w:r w:rsidR="00402DA7" w:rsidRPr="002B5801">
        <w:rPr>
          <w:rFonts w:ascii="Times New Roman" w:hAnsi="Times New Roman" w:cs="Times New Roman"/>
          <w:sz w:val="24"/>
          <w:szCs w:val="24"/>
        </w:rPr>
        <w:t>всестороннее психолого-педагогическое изучение личности ребёнка;</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w:t>
      </w:r>
      <w:r w:rsidRPr="002B5801">
        <w:rPr>
          <w:rFonts w:ascii="Times New Roman" w:hAnsi="Times New Roman" w:cs="Times New Roman"/>
          <w:sz w:val="24"/>
          <w:szCs w:val="24"/>
          <w:lang w:val="en-US"/>
        </w:rPr>
        <w:t> </w:t>
      </w:r>
      <w:r w:rsidR="00402DA7" w:rsidRPr="002B5801">
        <w:rPr>
          <w:rFonts w:ascii="Times New Roman" w:hAnsi="Times New Roman" w:cs="Times New Roman"/>
          <w:sz w:val="24"/>
          <w:szCs w:val="24"/>
        </w:rPr>
        <w:t>выявление и изучение неблагоприятных факторов социальной среды и рисков обр</w:t>
      </w:r>
      <w:r w:rsidR="00402DA7" w:rsidRPr="002B5801">
        <w:rPr>
          <w:rFonts w:ascii="Times New Roman" w:hAnsi="Times New Roman" w:cs="Times New Roman"/>
          <w:sz w:val="24"/>
          <w:szCs w:val="24"/>
        </w:rPr>
        <w:t>а</w:t>
      </w:r>
      <w:r w:rsidR="00402DA7" w:rsidRPr="002B5801">
        <w:rPr>
          <w:rFonts w:ascii="Times New Roman" w:hAnsi="Times New Roman" w:cs="Times New Roman"/>
          <w:sz w:val="24"/>
          <w:szCs w:val="24"/>
        </w:rPr>
        <w:t>зовательной среды;</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lastRenderedPageBreak/>
        <w:t>-</w:t>
      </w:r>
      <w:r w:rsidRPr="002B5801">
        <w:rPr>
          <w:rFonts w:ascii="Times New Roman" w:hAnsi="Times New Roman" w:cs="Times New Roman"/>
          <w:sz w:val="24"/>
          <w:szCs w:val="24"/>
          <w:lang w:val="en-US"/>
        </w:rPr>
        <w:t> </w:t>
      </w:r>
      <w:r w:rsidR="00402DA7" w:rsidRPr="002B5801">
        <w:rPr>
          <w:rFonts w:ascii="Times New Roman" w:hAnsi="Times New Roman" w:cs="Times New Roman"/>
          <w:sz w:val="24"/>
          <w:szCs w:val="24"/>
        </w:rPr>
        <w:t>системный разносторонний контроль специалистов за уровнем и динамикой разв</w:t>
      </w:r>
      <w:r w:rsidR="00402DA7" w:rsidRPr="002B5801">
        <w:rPr>
          <w:rFonts w:ascii="Times New Roman" w:hAnsi="Times New Roman" w:cs="Times New Roman"/>
          <w:sz w:val="24"/>
          <w:szCs w:val="24"/>
        </w:rPr>
        <w:t>и</w:t>
      </w:r>
      <w:r w:rsidR="00402DA7" w:rsidRPr="002B5801">
        <w:rPr>
          <w:rFonts w:ascii="Times New Roman" w:hAnsi="Times New Roman" w:cs="Times New Roman"/>
          <w:sz w:val="24"/>
          <w:szCs w:val="24"/>
        </w:rPr>
        <w:t>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02DA7" w:rsidRPr="002B5801" w:rsidRDefault="00402DA7" w:rsidP="00402DA7">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w:t>
      </w:r>
      <w:r w:rsidR="0016078E" w:rsidRPr="002B5801">
        <w:rPr>
          <w:rFonts w:ascii="Times New Roman" w:hAnsi="Times New Roman" w:cs="Times New Roman"/>
          <w:sz w:val="24"/>
          <w:szCs w:val="24"/>
        </w:rPr>
        <w:t>.11.10.</w:t>
      </w:r>
      <w:r w:rsidRPr="002B5801">
        <w:rPr>
          <w:rFonts w:ascii="Times New Roman" w:hAnsi="Times New Roman" w:cs="Times New Roman"/>
          <w:sz w:val="24"/>
          <w:szCs w:val="24"/>
        </w:rPr>
        <w:t>2.</w:t>
      </w:r>
      <w:r w:rsidR="00A646BD" w:rsidRPr="002B5801">
        <w:rPr>
          <w:rFonts w:ascii="Times New Roman" w:hAnsi="Times New Roman" w:cs="Times New Roman"/>
          <w:i/>
          <w:sz w:val="24"/>
          <w:szCs w:val="24"/>
        </w:rPr>
        <w:t> </w:t>
      </w:r>
      <w:r w:rsidR="00A646BD" w:rsidRPr="002B5801">
        <w:rPr>
          <w:rFonts w:ascii="Times New Roman" w:hAnsi="Times New Roman" w:cs="Times New Roman"/>
          <w:b/>
          <w:i/>
          <w:sz w:val="24"/>
          <w:szCs w:val="24"/>
        </w:rPr>
        <w:t>Коррекционно-развивающая</w:t>
      </w:r>
      <w:r w:rsidRPr="002B5801">
        <w:rPr>
          <w:rFonts w:ascii="Times New Roman" w:hAnsi="Times New Roman" w:cs="Times New Roman"/>
          <w:b/>
          <w:i/>
          <w:sz w:val="24"/>
          <w:szCs w:val="24"/>
        </w:rPr>
        <w:t xml:space="preserve"> включает:</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выбор оптимальных для развития обучающегося коррекционно-развивающих пр</w:t>
      </w:r>
      <w:r w:rsidR="00402DA7" w:rsidRPr="002B5801">
        <w:rPr>
          <w:rFonts w:ascii="Times New Roman" w:hAnsi="Times New Roman" w:cs="Times New Roman"/>
          <w:sz w:val="24"/>
          <w:szCs w:val="24"/>
        </w:rPr>
        <w:t>о</w:t>
      </w:r>
      <w:r w:rsidR="00402DA7" w:rsidRPr="002B5801">
        <w:rPr>
          <w:rFonts w:ascii="Times New Roman" w:hAnsi="Times New Roman" w:cs="Times New Roman"/>
          <w:sz w:val="24"/>
          <w:szCs w:val="24"/>
        </w:rPr>
        <w:t>грамм (методик) психолого-педагогического сопровождения в соответствии с его особыми (индивидуальными) образовательными потребностями;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коррекцию и развитие высших психических функций;</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развитие эмоционально-волевой и личностной сферы обучающегося и психологич</w:t>
      </w:r>
      <w:r w:rsidR="00402DA7" w:rsidRPr="002B5801">
        <w:rPr>
          <w:rFonts w:ascii="Times New Roman" w:hAnsi="Times New Roman" w:cs="Times New Roman"/>
          <w:sz w:val="24"/>
          <w:szCs w:val="24"/>
        </w:rPr>
        <w:t>е</w:t>
      </w:r>
      <w:r w:rsidR="00402DA7" w:rsidRPr="002B5801">
        <w:rPr>
          <w:rFonts w:ascii="Times New Roman" w:hAnsi="Times New Roman" w:cs="Times New Roman"/>
          <w:sz w:val="24"/>
          <w:szCs w:val="24"/>
        </w:rPr>
        <w:t>скую коррекцию его поведения;</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развитие коммуникативных способностей, социального и эмоционального интелле</w:t>
      </w:r>
      <w:r w:rsidR="00402DA7" w:rsidRPr="002B5801">
        <w:rPr>
          <w:rFonts w:ascii="Times New Roman" w:hAnsi="Times New Roman" w:cs="Times New Roman"/>
          <w:sz w:val="24"/>
          <w:szCs w:val="24"/>
        </w:rPr>
        <w:t>к</w:t>
      </w:r>
      <w:r w:rsidR="00402DA7" w:rsidRPr="002B5801">
        <w:rPr>
          <w:rFonts w:ascii="Times New Roman" w:hAnsi="Times New Roman" w:cs="Times New Roman"/>
          <w:sz w:val="24"/>
          <w:szCs w:val="24"/>
        </w:rPr>
        <w:t>та обучающихся, формирование их коммуникативной компетентности;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коррекцию и развитие психомоторной сферы, координации и регуляции движений;</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w:t>
      </w:r>
      <w:r w:rsidRPr="002B5801">
        <w:rPr>
          <w:rFonts w:ascii="Times New Roman" w:hAnsi="Times New Roman" w:cs="Times New Roman"/>
          <w:sz w:val="24"/>
          <w:szCs w:val="24"/>
          <w:lang w:val="en-US"/>
        </w:rPr>
        <w:t> </w:t>
      </w:r>
      <w:r w:rsidR="00402DA7" w:rsidRPr="002B5801">
        <w:rPr>
          <w:rFonts w:ascii="Times New Roman" w:hAnsi="Times New Roman" w:cs="Times New Roman"/>
          <w:sz w:val="24"/>
          <w:szCs w:val="24"/>
        </w:rPr>
        <w:t>создание насыщенной РППС для разных видов деятельности;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w:t>
      </w:r>
      <w:r w:rsidRPr="002B5801">
        <w:rPr>
          <w:rFonts w:ascii="Times New Roman" w:hAnsi="Times New Roman" w:cs="Times New Roman"/>
          <w:sz w:val="24"/>
          <w:szCs w:val="24"/>
          <w:lang w:val="en-US"/>
        </w:rPr>
        <w:t> </w:t>
      </w:r>
      <w:r w:rsidR="00402DA7" w:rsidRPr="002B5801">
        <w:rPr>
          <w:rFonts w:ascii="Times New Roman" w:hAnsi="Times New Roman" w:cs="Times New Roman"/>
          <w:sz w:val="24"/>
          <w:szCs w:val="24"/>
        </w:rPr>
        <w:t>оказание поддержки ребёнку в случаях неблагоприятных условий жизни, псих</w:t>
      </w:r>
      <w:r w:rsidR="00402DA7" w:rsidRPr="002B5801">
        <w:rPr>
          <w:rFonts w:ascii="Times New Roman" w:hAnsi="Times New Roman" w:cs="Times New Roman"/>
          <w:sz w:val="24"/>
          <w:szCs w:val="24"/>
        </w:rPr>
        <w:t>о</w:t>
      </w:r>
      <w:r w:rsidR="00402DA7" w:rsidRPr="002B5801">
        <w:rPr>
          <w:rFonts w:ascii="Times New Roman" w:hAnsi="Times New Roman" w:cs="Times New Roman"/>
          <w:sz w:val="24"/>
          <w:szCs w:val="24"/>
        </w:rPr>
        <w:t>травмирующих обстоятельствах при условии информирования соответствующих структур социальной защиты;</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w:t>
      </w:r>
      <w:r w:rsidRPr="002B5801">
        <w:rPr>
          <w:rFonts w:ascii="Times New Roman" w:hAnsi="Times New Roman" w:cs="Times New Roman"/>
          <w:sz w:val="24"/>
          <w:szCs w:val="24"/>
          <w:lang w:val="en-US"/>
        </w:rPr>
        <w:t> </w:t>
      </w:r>
      <w:r w:rsidR="00402DA7" w:rsidRPr="002B5801">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w:t>
      </w:r>
      <w:r w:rsidRPr="002B5801">
        <w:rPr>
          <w:rFonts w:ascii="Times New Roman" w:hAnsi="Times New Roman" w:cs="Times New Roman"/>
          <w:sz w:val="24"/>
          <w:szCs w:val="24"/>
          <w:lang w:val="en-US"/>
        </w:rPr>
        <w:t> </w:t>
      </w:r>
      <w:r w:rsidR="00402DA7" w:rsidRPr="002B5801">
        <w:rPr>
          <w:rFonts w:ascii="Times New Roman" w:hAnsi="Times New Roman" w:cs="Times New Roman"/>
          <w:sz w:val="24"/>
          <w:szCs w:val="24"/>
        </w:rPr>
        <w:t>помощь в устранении психотравмирующих ситуаций в жизни ребёнка.</w:t>
      </w:r>
    </w:p>
    <w:p w:rsidR="00402DA7" w:rsidRPr="002B5801" w:rsidRDefault="0016078E" w:rsidP="00402DA7">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w:t>
      </w:r>
      <w:r w:rsidR="00A646BD" w:rsidRPr="002B5801">
        <w:rPr>
          <w:rFonts w:ascii="Times New Roman" w:hAnsi="Times New Roman" w:cs="Times New Roman"/>
          <w:sz w:val="24"/>
          <w:szCs w:val="24"/>
        </w:rPr>
        <w:t>11</w:t>
      </w:r>
      <w:r w:rsidR="00402DA7" w:rsidRPr="002B5801">
        <w:rPr>
          <w:rFonts w:ascii="Times New Roman" w:hAnsi="Times New Roman" w:cs="Times New Roman"/>
          <w:sz w:val="24"/>
          <w:szCs w:val="24"/>
        </w:rPr>
        <w:t>.</w:t>
      </w:r>
      <w:r w:rsidRPr="002B5801">
        <w:rPr>
          <w:rFonts w:ascii="Times New Roman" w:hAnsi="Times New Roman" w:cs="Times New Roman"/>
          <w:sz w:val="24"/>
          <w:szCs w:val="24"/>
        </w:rPr>
        <w:t>10.</w:t>
      </w:r>
      <w:r w:rsidR="00402DA7" w:rsidRPr="002B5801">
        <w:rPr>
          <w:rFonts w:ascii="Times New Roman" w:hAnsi="Times New Roman" w:cs="Times New Roman"/>
          <w:sz w:val="24"/>
          <w:szCs w:val="24"/>
        </w:rPr>
        <w:t>3</w:t>
      </w:r>
      <w:r w:rsidR="00A646BD" w:rsidRPr="002B5801">
        <w:rPr>
          <w:rFonts w:ascii="Times New Roman" w:hAnsi="Times New Roman" w:cs="Times New Roman"/>
          <w:i/>
          <w:sz w:val="24"/>
          <w:szCs w:val="24"/>
        </w:rPr>
        <w:t>. </w:t>
      </w:r>
      <w:r w:rsidR="00402DA7" w:rsidRPr="002B5801">
        <w:rPr>
          <w:rFonts w:ascii="Times New Roman" w:hAnsi="Times New Roman" w:cs="Times New Roman"/>
          <w:b/>
          <w:i/>
          <w:sz w:val="24"/>
          <w:szCs w:val="24"/>
        </w:rPr>
        <w:t>Консультативная работа включает:</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w:t>
      </w:r>
      <w:r w:rsidR="00402DA7" w:rsidRPr="002B5801">
        <w:rPr>
          <w:rFonts w:ascii="Times New Roman" w:hAnsi="Times New Roman" w:cs="Times New Roman"/>
          <w:sz w:val="24"/>
          <w:szCs w:val="24"/>
        </w:rPr>
        <w:t>т</w:t>
      </w:r>
      <w:r w:rsidR="00402DA7" w:rsidRPr="002B5801">
        <w:rPr>
          <w:rFonts w:ascii="Times New Roman" w:hAnsi="Times New Roman" w:cs="Times New Roman"/>
          <w:sz w:val="24"/>
          <w:szCs w:val="24"/>
        </w:rPr>
        <w:t>ношений;</w:t>
      </w:r>
    </w:p>
    <w:p w:rsidR="00402DA7" w:rsidRPr="002B5801" w:rsidRDefault="00A646BD"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консультирование специалистами педагогов по выбору индивидуально ориентир</w:t>
      </w:r>
      <w:r w:rsidR="00402DA7" w:rsidRPr="002B5801">
        <w:rPr>
          <w:rFonts w:ascii="Times New Roman" w:hAnsi="Times New Roman" w:cs="Times New Roman"/>
          <w:sz w:val="24"/>
          <w:szCs w:val="24"/>
        </w:rPr>
        <w:t>о</w:t>
      </w:r>
      <w:r w:rsidR="00402DA7" w:rsidRPr="002B5801">
        <w:rPr>
          <w:rFonts w:ascii="Times New Roman" w:hAnsi="Times New Roman" w:cs="Times New Roman"/>
          <w:sz w:val="24"/>
          <w:szCs w:val="24"/>
        </w:rPr>
        <w:t>ванных методов и приемов работы с обучающимся;</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консультативную помощь семье в вопросах выбора оптимальной стратегии воспит</w:t>
      </w:r>
      <w:r w:rsidR="00402DA7" w:rsidRPr="002B5801">
        <w:rPr>
          <w:rFonts w:ascii="Times New Roman" w:hAnsi="Times New Roman" w:cs="Times New Roman"/>
          <w:sz w:val="24"/>
          <w:szCs w:val="24"/>
        </w:rPr>
        <w:t>а</w:t>
      </w:r>
      <w:r w:rsidR="00402DA7" w:rsidRPr="002B5801">
        <w:rPr>
          <w:rFonts w:ascii="Times New Roman" w:hAnsi="Times New Roman" w:cs="Times New Roman"/>
          <w:sz w:val="24"/>
          <w:szCs w:val="24"/>
        </w:rPr>
        <w:t>ния и приемов КРР с ребёнком.</w:t>
      </w:r>
    </w:p>
    <w:p w:rsidR="00402DA7" w:rsidRPr="002B5801" w:rsidRDefault="0016078E" w:rsidP="00402DA7">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w:t>
      </w:r>
      <w:r w:rsidR="00AF3BD3" w:rsidRPr="002B5801">
        <w:rPr>
          <w:rFonts w:ascii="Times New Roman" w:hAnsi="Times New Roman" w:cs="Times New Roman"/>
          <w:sz w:val="24"/>
          <w:szCs w:val="24"/>
        </w:rPr>
        <w:t>11</w:t>
      </w:r>
      <w:r w:rsidR="00402DA7" w:rsidRPr="002B5801">
        <w:rPr>
          <w:rFonts w:ascii="Times New Roman" w:hAnsi="Times New Roman" w:cs="Times New Roman"/>
          <w:sz w:val="24"/>
          <w:szCs w:val="24"/>
        </w:rPr>
        <w:t>.</w:t>
      </w:r>
      <w:r w:rsidRPr="002B5801">
        <w:rPr>
          <w:rFonts w:ascii="Times New Roman" w:hAnsi="Times New Roman" w:cs="Times New Roman"/>
          <w:sz w:val="24"/>
          <w:szCs w:val="24"/>
        </w:rPr>
        <w:t>10.</w:t>
      </w:r>
      <w:r w:rsidR="00402DA7" w:rsidRPr="002B5801">
        <w:rPr>
          <w:rFonts w:ascii="Times New Roman" w:hAnsi="Times New Roman" w:cs="Times New Roman"/>
          <w:sz w:val="24"/>
          <w:szCs w:val="24"/>
        </w:rPr>
        <w:t>4.</w:t>
      </w:r>
      <w:r w:rsidR="00AF3BD3" w:rsidRPr="002B5801">
        <w:rPr>
          <w:rFonts w:ascii="Times New Roman" w:hAnsi="Times New Roman" w:cs="Times New Roman"/>
          <w:i/>
          <w:sz w:val="24"/>
          <w:szCs w:val="24"/>
        </w:rPr>
        <w:t> </w:t>
      </w:r>
      <w:r w:rsidR="00402DA7" w:rsidRPr="002B5801">
        <w:rPr>
          <w:rFonts w:ascii="Times New Roman" w:hAnsi="Times New Roman" w:cs="Times New Roman"/>
          <w:b/>
          <w:i/>
          <w:sz w:val="24"/>
          <w:szCs w:val="24"/>
        </w:rPr>
        <w:t>Информационно-просветительская работа предусматривает:</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различные формы просветительской деятельности (лекции, беседы, информацио</w:t>
      </w:r>
      <w:r w:rsidR="00402DA7" w:rsidRPr="002B5801">
        <w:rPr>
          <w:rFonts w:ascii="Times New Roman" w:hAnsi="Times New Roman" w:cs="Times New Roman"/>
          <w:sz w:val="24"/>
          <w:szCs w:val="24"/>
        </w:rPr>
        <w:t>н</w:t>
      </w:r>
      <w:r w:rsidR="00402DA7" w:rsidRPr="002B5801">
        <w:rPr>
          <w:rFonts w:ascii="Times New Roman" w:hAnsi="Times New Roman" w:cs="Times New Roman"/>
          <w:sz w:val="24"/>
          <w:szCs w:val="24"/>
        </w:rPr>
        <w:t>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w:t>
      </w:r>
      <w:r w:rsidR="00402DA7" w:rsidRPr="002B5801">
        <w:rPr>
          <w:rFonts w:ascii="Times New Roman" w:hAnsi="Times New Roman" w:cs="Times New Roman"/>
          <w:sz w:val="24"/>
          <w:szCs w:val="24"/>
        </w:rPr>
        <w:t>з</w:t>
      </w:r>
      <w:r w:rsidR="00402DA7" w:rsidRPr="002B5801">
        <w:rPr>
          <w:rFonts w:ascii="Times New Roman" w:hAnsi="Times New Roman" w:cs="Times New Roman"/>
          <w:sz w:val="24"/>
          <w:szCs w:val="24"/>
        </w:rPr>
        <w:t>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проведение тематических выступлений, онлайн-консультаций для педагогов и род</w:t>
      </w:r>
      <w:r w:rsidR="00402DA7" w:rsidRPr="002B5801">
        <w:rPr>
          <w:rFonts w:ascii="Times New Roman" w:hAnsi="Times New Roman" w:cs="Times New Roman"/>
          <w:sz w:val="24"/>
          <w:szCs w:val="24"/>
        </w:rPr>
        <w:t>и</w:t>
      </w:r>
      <w:r w:rsidR="00402DA7" w:rsidRPr="002B5801">
        <w:rPr>
          <w:rFonts w:ascii="Times New Roman" w:hAnsi="Times New Roman" w:cs="Times New Roman"/>
          <w:sz w:val="24"/>
          <w:szCs w:val="24"/>
        </w:rPr>
        <w:t>телей (законных представителей) по разъяснению индивидуально-типологических особенн</w:t>
      </w:r>
      <w:r w:rsidR="00402DA7" w:rsidRPr="002B5801">
        <w:rPr>
          <w:rFonts w:ascii="Times New Roman" w:hAnsi="Times New Roman" w:cs="Times New Roman"/>
          <w:sz w:val="24"/>
          <w:szCs w:val="24"/>
        </w:rPr>
        <w:t>о</w:t>
      </w:r>
      <w:r w:rsidR="00402DA7" w:rsidRPr="002B5801">
        <w:rPr>
          <w:rFonts w:ascii="Times New Roman" w:hAnsi="Times New Roman" w:cs="Times New Roman"/>
          <w:sz w:val="24"/>
          <w:szCs w:val="24"/>
        </w:rPr>
        <w:t>стей различных категорий обучающихся, в т.ч. с ОВЗ, трудностями в обучении и социализ</w:t>
      </w:r>
      <w:r w:rsidR="00402DA7" w:rsidRPr="002B5801">
        <w:rPr>
          <w:rFonts w:ascii="Times New Roman" w:hAnsi="Times New Roman" w:cs="Times New Roman"/>
          <w:sz w:val="24"/>
          <w:szCs w:val="24"/>
        </w:rPr>
        <w:t>а</w:t>
      </w:r>
      <w:r w:rsidR="00402DA7" w:rsidRPr="002B5801">
        <w:rPr>
          <w:rFonts w:ascii="Times New Roman" w:hAnsi="Times New Roman" w:cs="Times New Roman"/>
          <w:sz w:val="24"/>
          <w:szCs w:val="24"/>
        </w:rPr>
        <w:t>ции.</w:t>
      </w:r>
    </w:p>
    <w:p w:rsidR="00AF3BD3" w:rsidRPr="002B5801" w:rsidRDefault="0016078E"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w:t>
      </w:r>
      <w:r w:rsidR="00AF3BD3" w:rsidRPr="002B5801">
        <w:rPr>
          <w:rFonts w:ascii="Times New Roman" w:hAnsi="Times New Roman" w:cs="Times New Roman"/>
          <w:sz w:val="24"/>
          <w:szCs w:val="24"/>
        </w:rPr>
        <w:t>11.</w:t>
      </w:r>
      <w:r w:rsidRPr="002B5801">
        <w:rPr>
          <w:rFonts w:ascii="Times New Roman" w:hAnsi="Times New Roman" w:cs="Times New Roman"/>
          <w:sz w:val="24"/>
          <w:szCs w:val="24"/>
        </w:rPr>
        <w:t>10.</w:t>
      </w:r>
      <w:r w:rsidR="00AF3BD3" w:rsidRPr="002B5801">
        <w:rPr>
          <w:rFonts w:ascii="Times New Roman" w:hAnsi="Times New Roman" w:cs="Times New Roman"/>
          <w:sz w:val="24"/>
          <w:szCs w:val="24"/>
        </w:rPr>
        <w:t>5. </w:t>
      </w:r>
      <w:r w:rsidR="00402DA7" w:rsidRPr="002B5801">
        <w:rPr>
          <w:rFonts w:ascii="Times New Roman" w:hAnsi="Times New Roman" w:cs="Times New Roman"/>
          <w:i/>
          <w:sz w:val="24"/>
          <w:szCs w:val="24"/>
        </w:rPr>
        <w:t>Реализация КРР с обучающимися с ОВЗ и детьми-инвалидами согласно н</w:t>
      </w:r>
      <w:r w:rsidR="00402DA7" w:rsidRPr="002B5801">
        <w:rPr>
          <w:rFonts w:ascii="Times New Roman" w:hAnsi="Times New Roman" w:cs="Times New Roman"/>
          <w:i/>
          <w:sz w:val="24"/>
          <w:szCs w:val="24"/>
        </w:rPr>
        <w:t>о</w:t>
      </w:r>
      <w:r w:rsidR="00402DA7" w:rsidRPr="002B5801">
        <w:rPr>
          <w:rFonts w:ascii="Times New Roman" w:hAnsi="Times New Roman" w:cs="Times New Roman"/>
          <w:i/>
          <w:sz w:val="24"/>
          <w:szCs w:val="24"/>
        </w:rPr>
        <w:t xml:space="preserve">зологическим группам осуществляется в соответствии с </w:t>
      </w:r>
      <w:r w:rsidR="00AF3BD3" w:rsidRPr="002B5801">
        <w:rPr>
          <w:rFonts w:ascii="Times New Roman" w:hAnsi="Times New Roman" w:cs="Times New Roman"/>
          <w:i/>
          <w:sz w:val="24"/>
          <w:szCs w:val="24"/>
        </w:rPr>
        <w:t>адаптированными образовател</w:t>
      </w:r>
      <w:r w:rsidR="00AF3BD3" w:rsidRPr="002B5801">
        <w:rPr>
          <w:rFonts w:ascii="Times New Roman" w:hAnsi="Times New Roman" w:cs="Times New Roman"/>
          <w:i/>
          <w:sz w:val="24"/>
          <w:szCs w:val="24"/>
        </w:rPr>
        <w:t>ь</w:t>
      </w:r>
      <w:r w:rsidR="00AF3BD3" w:rsidRPr="002B5801">
        <w:rPr>
          <w:rFonts w:ascii="Times New Roman" w:hAnsi="Times New Roman" w:cs="Times New Roman"/>
          <w:i/>
          <w:sz w:val="24"/>
          <w:szCs w:val="24"/>
        </w:rPr>
        <w:t xml:space="preserve">ными программами, разработанными в соответствии с </w:t>
      </w:r>
      <w:r w:rsidR="00402DA7" w:rsidRPr="002B5801">
        <w:rPr>
          <w:rFonts w:ascii="Times New Roman" w:hAnsi="Times New Roman" w:cs="Times New Roman"/>
          <w:i/>
          <w:sz w:val="24"/>
          <w:szCs w:val="24"/>
        </w:rPr>
        <w:t>Федеральной адаптированной о</w:t>
      </w:r>
      <w:r w:rsidR="00402DA7" w:rsidRPr="002B5801">
        <w:rPr>
          <w:rFonts w:ascii="Times New Roman" w:hAnsi="Times New Roman" w:cs="Times New Roman"/>
          <w:i/>
          <w:sz w:val="24"/>
          <w:szCs w:val="24"/>
        </w:rPr>
        <w:t>б</w:t>
      </w:r>
      <w:r w:rsidR="00402DA7" w:rsidRPr="002B5801">
        <w:rPr>
          <w:rFonts w:ascii="Times New Roman" w:hAnsi="Times New Roman" w:cs="Times New Roman"/>
          <w:i/>
          <w:sz w:val="24"/>
          <w:szCs w:val="24"/>
        </w:rPr>
        <w:t>разовательной программой дошкольного образования</w:t>
      </w:r>
      <w:r w:rsidR="00402DA7" w:rsidRPr="002B5801">
        <w:rPr>
          <w:rFonts w:ascii="Times New Roman" w:hAnsi="Times New Roman" w:cs="Times New Roman"/>
          <w:sz w:val="24"/>
          <w:szCs w:val="24"/>
        </w:rPr>
        <w:t xml:space="preserve">. </w:t>
      </w:r>
    </w:p>
    <w:p w:rsidR="00AF3BD3" w:rsidRPr="002B5801" w:rsidRDefault="0016078E"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w:t>
      </w:r>
      <w:r w:rsidR="00AF3BD3" w:rsidRPr="002B5801">
        <w:rPr>
          <w:rFonts w:ascii="Times New Roman" w:hAnsi="Times New Roman" w:cs="Times New Roman"/>
          <w:sz w:val="24"/>
          <w:szCs w:val="24"/>
        </w:rPr>
        <w:t>11.</w:t>
      </w:r>
      <w:r w:rsidRPr="002B5801">
        <w:rPr>
          <w:rFonts w:ascii="Times New Roman" w:hAnsi="Times New Roman" w:cs="Times New Roman"/>
          <w:sz w:val="24"/>
          <w:szCs w:val="24"/>
        </w:rPr>
        <w:t>10.</w:t>
      </w:r>
      <w:r w:rsidR="00AF3BD3" w:rsidRPr="002B5801">
        <w:rPr>
          <w:rFonts w:ascii="Times New Roman" w:hAnsi="Times New Roman" w:cs="Times New Roman"/>
          <w:sz w:val="24"/>
          <w:szCs w:val="24"/>
        </w:rPr>
        <w:t>6. </w:t>
      </w:r>
      <w:r w:rsidR="00402DA7" w:rsidRPr="002B5801">
        <w:rPr>
          <w:rFonts w:ascii="Times New Roman" w:hAnsi="Times New Roman" w:cs="Times New Roman"/>
          <w:i/>
          <w:sz w:val="24"/>
          <w:szCs w:val="24"/>
        </w:rPr>
        <w:t>КРР с детьми, находящимися под диспансерным наблюдением</w:t>
      </w:r>
      <w:r w:rsidR="00402DA7" w:rsidRPr="002B5801">
        <w:rPr>
          <w:rFonts w:ascii="Times New Roman" w:hAnsi="Times New Roman" w:cs="Times New Roman"/>
          <w:sz w:val="24"/>
          <w:szCs w:val="24"/>
        </w:rPr>
        <w:t xml:space="preserve">, в т.ч. часто болеющие дети, имеет выраженную специфику. </w:t>
      </w:r>
    </w:p>
    <w:p w:rsidR="00AF3BD3"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lastRenderedPageBreak/>
        <w:t>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w:t>
      </w:r>
      <w:r w:rsidRPr="002B5801">
        <w:rPr>
          <w:rFonts w:ascii="Times New Roman" w:hAnsi="Times New Roman" w:cs="Times New Roman"/>
          <w:sz w:val="24"/>
          <w:szCs w:val="24"/>
        </w:rPr>
        <w:t>к</w:t>
      </w:r>
      <w:r w:rsidRPr="002B5801">
        <w:rPr>
          <w:rFonts w:ascii="Times New Roman" w:hAnsi="Times New Roman" w:cs="Times New Roman"/>
          <w:sz w:val="24"/>
          <w:szCs w:val="24"/>
        </w:rPr>
        <w:t>тивная зависимость от взрослых (родителей (законных представителей), педагогов), стре</w:t>
      </w:r>
      <w:r w:rsidRPr="002B5801">
        <w:rPr>
          <w:rFonts w:ascii="Times New Roman" w:hAnsi="Times New Roman" w:cs="Times New Roman"/>
          <w:sz w:val="24"/>
          <w:szCs w:val="24"/>
        </w:rPr>
        <w:t>м</w:t>
      </w:r>
      <w:r w:rsidRPr="002B5801">
        <w:rPr>
          <w:rFonts w:ascii="Times New Roman" w:hAnsi="Times New Roman" w:cs="Times New Roman"/>
          <w:sz w:val="24"/>
          <w:szCs w:val="24"/>
        </w:rPr>
        <w:t xml:space="preserve">ление постоянно получать от них помощь). </w:t>
      </w:r>
    </w:p>
    <w:p w:rsidR="00AF3BD3"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Для детей, находящихся под диспансерным наблюдением, в т.ч. часто болеющих д</w:t>
      </w:r>
      <w:r w:rsidRPr="002B5801">
        <w:rPr>
          <w:rFonts w:ascii="Times New Roman" w:hAnsi="Times New Roman" w:cs="Times New Roman"/>
          <w:sz w:val="24"/>
          <w:szCs w:val="24"/>
        </w:rPr>
        <w:t>е</w:t>
      </w:r>
      <w:r w:rsidRPr="002B5801">
        <w:rPr>
          <w:rFonts w:ascii="Times New Roman" w:hAnsi="Times New Roman" w:cs="Times New Roman"/>
          <w:sz w:val="24"/>
          <w:szCs w:val="24"/>
        </w:rPr>
        <w:t>тей, старшего дошкольного возраста характерны изменения в отношении ведущего вида де</w:t>
      </w:r>
      <w:r w:rsidRPr="002B5801">
        <w:rPr>
          <w:rFonts w:ascii="Times New Roman" w:hAnsi="Times New Roman" w:cs="Times New Roman"/>
          <w:sz w:val="24"/>
          <w:szCs w:val="24"/>
        </w:rPr>
        <w:t>я</w:t>
      </w:r>
      <w:r w:rsidRPr="002B5801">
        <w:rPr>
          <w:rFonts w:ascii="Times New Roman" w:hAnsi="Times New Roman" w:cs="Times New Roman"/>
          <w:sz w:val="24"/>
          <w:szCs w:val="24"/>
        </w:rPr>
        <w:t>тельности - сюжетно-ролевой игры, что оказывает негативное влияние на развитие его ли</w:t>
      </w:r>
      <w:r w:rsidRPr="002B5801">
        <w:rPr>
          <w:rFonts w:ascii="Times New Roman" w:hAnsi="Times New Roman" w:cs="Times New Roman"/>
          <w:sz w:val="24"/>
          <w:szCs w:val="24"/>
        </w:rPr>
        <w:t>ч</w:t>
      </w:r>
      <w:r w:rsidRPr="002B5801">
        <w:rPr>
          <w:rFonts w:ascii="Times New Roman" w:hAnsi="Times New Roman" w:cs="Times New Roman"/>
          <w:sz w:val="24"/>
          <w:szCs w:val="24"/>
        </w:rPr>
        <w:t xml:space="preserve">ности и эмоциональное благополучие. </w:t>
      </w:r>
    </w:p>
    <w:p w:rsidR="00402DA7"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В итоге у ребёнка появляются сложности в освоении программы и социальной ада</w:t>
      </w:r>
      <w:r w:rsidRPr="002B5801">
        <w:rPr>
          <w:rFonts w:ascii="Times New Roman" w:hAnsi="Times New Roman" w:cs="Times New Roman"/>
          <w:sz w:val="24"/>
          <w:szCs w:val="24"/>
        </w:rPr>
        <w:t>п</w:t>
      </w:r>
      <w:r w:rsidRPr="002B5801">
        <w:rPr>
          <w:rFonts w:ascii="Times New Roman" w:hAnsi="Times New Roman" w:cs="Times New Roman"/>
          <w:sz w:val="24"/>
          <w:szCs w:val="24"/>
        </w:rPr>
        <w:t>тации.</w:t>
      </w:r>
    </w:p>
    <w:p w:rsidR="00402DA7" w:rsidRPr="002B5801" w:rsidRDefault="00402DA7" w:rsidP="00402DA7">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i/>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снижение тревожности;</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помощь в разрешении поведенческих проблем;</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создание условий для успешной социализации, оптимизация межличностного вза</w:t>
      </w:r>
      <w:r w:rsidR="00402DA7" w:rsidRPr="002B5801">
        <w:rPr>
          <w:rFonts w:ascii="Times New Roman" w:hAnsi="Times New Roman" w:cs="Times New Roman"/>
          <w:sz w:val="24"/>
          <w:szCs w:val="24"/>
        </w:rPr>
        <w:t>и</w:t>
      </w:r>
      <w:r w:rsidR="00402DA7" w:rsidRPr="002B5801">
        <w:rPr>
          <w:rFonts w:ascii="Times New Roman" w:hAnsi="Times New Roman" w:cs="Times New Roman"/>
          <w:sz w:val="24"/>
          <w:szCs w:val="24"/>
        </w:rPr>
        <w:t>модействия со взрослыми и сверстниками.</w:t>
      </w:r>
    </w:p>
    <w:p w:rsidR="00402DA7"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w:t>
      </w:r>
      <w:r w:rsidRPr="002B5801">
        <w:rPr>
          <w:rFonts w:ascii="Times New Roman" w:hAnsi="Times New Roman" w:cs="Times New Roman"/>
          <w:sz w:val="24"/>
          <w:szCs w:val="24"/>
        </w:rPr>
        <w:t>и</w:t>
      </w:r>
      <w:r w:rsidRPr="002B5801">
        <w:rPr>
          <w:rFonts w:ascii="Times New Roman" w:hAnsi="Times New Roman" w:cs="Times New Roman"/>
          <w:sz w:val="24"/>
          <w:szCs w:val="24"/>
        </w:rPr>
        <w:t>цинского заключения и рекомендаций ППК по результатам психологической и педагогич</w:t>
      </w:r>
      <w:r w:rsidRPr="002B5801">
        <w:rPr>
          <w:rFonts w:ascii="Times New Roman" w:hAnsi="Times New Roman" w:cs="Times New Roman"/>
          <w:sz w:val="24"/>
          <w:szCs w:val="24"/>
        </w:rPr>
        <w:t>е</w:t>
      </w:r>
      <w:r w:rsidRPr="002B5801">
        <w:rPr>
          <w:rFonts w:ascii="Times New Roman" w:hAnsi="Times New Roman" w:cs="Times New Roman"/>
          <w:sz w:val="24"/>
          <w:szCs w:val="24"/>
        </w:rPr>
        <w:t>ской диагностики.</w:t>
      </w:r>
    </w:p>
    <w:p w:rsidR="00402DA7" w:rsidRPr="002B5801" w:rsidRDefault="0016078E"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2.11.10</w:t>
      </w:r>
      <w:r w:rsidR="00AF3BD3" w:rsidRPr="002B5801">
        <w:rPr>
          <w:rFonts w:ascii="Times New Roman" w:hAnsi="Times New Roman" w:cs="Times New Roman"/>
          <w:sz w:val="24"/>
          <w:szCs w:val="24"/>
        </w:rPr>
        <w:t>.7. </w:t>
      </w:r>
      <w:r w:rsidR="00402DA7" w:rsidRPr="002B5801">
        <w:rPr>
          <w:rFonts w:ascii="Times New Roman" w:hAnsi="Times New Roman" w:cs="Times New Roman"/>
          <w:i/>
          <w:sz w:val="24"/>
          <w:szCs w:val="24"/>
        </w:rPr>
        <w:t xml:space="preserve">Направленность КРР с одаренными обучающимися на </w:t>
      </w:r>
      <w:r w:rsidR="00AF3BD3" w:rsidRPr="002B5801">
        <w:rPr>
          <w:rFonts w:ascii="Times New Roman" w:hAnsi="Times New Roman" w:cs="Times New Roman"/>
          <w:i/>
          <w:sz w:val="24"/>
          <w:szCs w:val="24"/>
        </w:rPr>
        <w:t xml:space="preserve">уровне </w:t>
      </w:r>
      <w:r w:rsidR="00402DA7" w:rsidRPr="002B5801">
        <w:rPr>
          <w:rFonts w:ascii="Times New Roman" w:hAnsi="Times New Roman" w:cs="Times New Roman"/>
          <w:i/>
          <w:sz w:val="24"/>
          <w:szCs w:val="24"/>
        </w:rPr>
        <w:t>дошкольно</w:t>
      </w:r>
      <w:r w:rsidR="00AF3BD3" w:rsidRPr="002B5801">
        <w:rPr>
          <w:rFonts w:ascii="Times New Roman" w:hAnsi="Times New Roman" w:cs="Times New Roman"/>
          <w:i/>
          <w:sz w:val="24"/>
          <w:szCs w:val="24"/>
        </w:rPr>
        <w:t xml:space="preserve">го </w:t>
      </w:r>
      <w:r w:rsidR="00402DA7" w:rsidRPr="002B5801">
        <w:rPr>
          <w:rFonts w:ascii="Times New Roman" w:hAnsi="Times New Roman" w:cs="Times New Roman"/>
          <w:i/>
          <w:sz w:val="24"/>
          <w:szCs w:val="24"/>
        </w:rPr>
        <w:t>образования:</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определение вида одаренности, интеллектуальных и личностных особенностей д</w:t>
      </w:r>
      <w:r w:rsidR="00402DA7" w:rsidRPr="002B5801">
        <w:rPr>
          <w:rFonts w:ascii="Times New Roman" w:hAnsi="Times New Roman" w:cs="Times New Roman"/>
          <w:sz w:val="24"/>
          <w:szCs w:val="24"/>
        </w:rPr>
        <w:t>е</w:t>
      </w:r>
      <w:r w:rsidR="00402DA7" w:rsidRPr="002B5801">
        <w:rPr>
          <w:rFonts w:ascii="Times New Roman" w:hAnsi="Times New Roman" w:cs="Times New Roman"/>
          <w:sz w:val="24"/>
          <w:szCs w:val="24"/>
        </w:rPr>
        <w:t>тей, прогноз возможных проблем и потенциала развития.</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w:t>
      </w:r>
      <w:r w:rsidR="00B23012">
        <w:rPr>
          <w:rFonts w:ascii="Times New Roman" w:hAnsi="Times New Roman" w:cs="Times New Roman"/>
          <w:sz w:val="24"/>
          <w:szCs w:val="24"/>
        </w:rPr>
        <w:t>й</w:t>
      </w:r>
      <w:r w:rsidR="00402DA7" w:rsidRPr="002B5801">
        <w:rPr>
          <w:rFonts w:ascii="Times New Roman" w:hAnsi="Times New Roman" w:cs="Times New Roman"/>
          <w:sz w:val="24"/>
          <w:szCs w:val="24"/>
        </w:rPr>
        <w:t>ного воспитания;</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создание атмосферы доброжелательности, заботы и уважения по отношению к р</w:t>
      </w:r>
      <w:r w:rsidR="00402DA7" w:rsidRPr="002B5801">
        <w:rPr>
          <w:rFonts w:ascii="Times New Roman" w:hAnsi="Times New Roman" w:cs="Times New Roman"/>
          <w:sz w:val="24"/>
          <w:szCs w:val="24"/>
        </w:rPr>
        <w:t>е</w:t>
      </w:r>
      <w:r w:rsidR="00402DA7" w:rsidRPr="002B5801">
        <w:rPr>
          <w:rFonts w:ascii="Times New Roman" w:hAnsi="Times New Roman" w:cs="Times New Roman"/>
          <w:sz w:val="24"/>
          <w:szCs w:val="24"/>
        </w:rPr>
        <w:t>бёнку, обстановки, формирующей у ребёнка чувство собственной значимости, поощряющей проявление его индивидуальности;</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формирование коммуникативных навыков и развитие эмоциональной устойчивости;</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организация предметно-развивающей, обогащенной образовательной среды в усл</w:t>
      </w:r>
      <w:r w:rsidR="00402DA7" w:rsidRPr="002B5801">
        <w:rPr>
          <w:rFonts w:ascii="Times New Roman" w:hAnsi="Times New Roman" w:cs="Times New Roman"/>
          <w:sz w:val="24"/>
          <w:szCs w:val="24"/>
        </w:rPr>
        <w:t>о</w:t>
      </w:r>
      <w:r w:rsidR="00402DA7" w:rsidRPr="002B5801">
        <w:rPr>
          <w:rFonts w:ascii="Times New Roman" w:hAnsi="Times New Roman" w:cs="Times New Roman"/>
          <w:sz w:val="24"/>
          <w:szCs w:val="24"/>
        </w:rPr>
        <w:t>виях ДОО, благоприятную для развития различных видов способностей и одаренности.</w:t>
      </w:r>
    </w:p>
    <w:p w:rsidR="00402DA7"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Включение ребёнка в программу КРР, определение индивидуального маршрута пс</w:t>
      </w:r>
      <w:r w:rsidRPr="002B5801">
        <w:rPr>
          <w:rFonts w:ascii="Times New Roman" w:hAnsi="Times New Roman" w:cs="Times New Roman"/>
          <w:sz w:val="24"/>
          <w:szCs w:val="24"/>
        </w:rPr>
        <w:t>и</w:t>
      </w:r>
      <w:r w:rsidRPr="002B5801">
        <w:rPr>
          <w:rFonts w:ascii="Times New Roman" w:hAnsi="Times New Roman" w:cs="Times New Roman"/>
          <w:sz w:val="24"/>
          <w:szCs w:val="24"/>
        </w:rPr>
        <w:t>холого-педагогического сопровождения осуществляется на основе заключения ПИК по р</w:t>
      </w:r>
      <w:r w:rsidRPr="002B5801">
        <w:rPr>
          <w:rFonts w:ascii="Times New Roman" w:hAnsi="Times New Roman" w:cs="Times New Roman"/>
          <w:sz w:val="24"/>
          <w:szCs w:val="24"/>
        </w:rPr>
        <w:t>е</w:t>
      </w:r>
      <w:r w:rsidRPr="002B5801">
        <w:rPr>
          <w:rFonts w:ascii="Times New Roman" w:hAnsi="Times New Roman" w:cs="Times New Roman"/>
          <w:sz w:val="24"/>
          <w:szCs w:val="24"/>
        </w:rPr>
        <w:t>зультатам психологической и педагогической диагностики.</w:t>
      </w:r>
    </w:p>
    <w:p w:rsidR="00402DA7" w:rsidRPr="002B5801" w:rsidRDefault="0016078E" w:rsidP="00402DA7">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sz w:val="24"/>
          <w:szCs w:val="24"/>
        </w:rPr>
        <w:t>2.11.10</w:t>
      </w:r>
      <w:r w:rsidR="00EE26F2" w:rsidRPr="002B5801">
        <w:rPr>
          <w:rFonts w:ascii="Times New Roman" w:hAnsi="Times New Roman" w:cs="Times New Roman"/>
          <w:sz w:val="24"/>
          <w:szCs w:val="24"/>
        </w:rPr>
        <w:t>.8.</w:t>
      </w:r>
      <w:r w:rsidRPr="002B5801">
        <w:rPr>
          <w:rFonts w:ascii="Times New Roman" w:hAnsi="Times New Roman" w:cs="Times New Roman"/>
          <w:sz w:val="24"/>
          <w:szCs w:val="24"/>
        </w:rPr>
        <w:t> </w:t>
      </w:r>
      <w:r w:rsidR="00402DA7" w:rsidRPr="002B5801">
        <w:rPr>
          <w:rFonts w:ascii="Times New Roman" w:hAnsi="Times New Roman" w:cs="Times New Roman"/>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w:t>
      </w:r>
      <w:r w:rsidR="00402DA7" w:rsidRPr="002B5801">
        <w:rPr>
          <w:rFonts w:ascii="Times New Roman" w:hAnsi="Times New Roman" w:cs="Times New Roman"/>
          <w:sz w:val="24"/>
          <w:szCs w:val="24"/>
        </w:rPr>
        <w:t>формирование уверенного поведения и социальной успешности;</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 коррекция</w:t>
      </w:r>
      <w:r w:rsidR="00402DA7" w:rsidRPr="002B5801">
        <w:rPr>
          <w:rFonts w:ascii="Times New Roman" w:hAnsi="Times New Roman" w:cs="Times New Roman"/>
          <w:sz w:val="24"/>
          <w:szCs w:val="24"/>
        </w:rPr>
        <w:t xml:space="preserve"> деструктивных эмоциональных состояний, возникающих вследствие п</w:t>
      </w:r>
      <w:r w:rsidR="00402DA7" w:rsidRPr="002B5801">
        <w:rPr>
          <w:rFonts w:ascii="Times New Roman" w:hAnsi="Times New Roman" w:cs="Times New Roman"/>
          <w:sz w:val="24"/>
          <w:szCs w:val="24"/>
        </w:rPr>
        <w:t>о</w:t>
      </w:r>
      <w:r w:rsidR="00402DA7" w:rsidRPr="002B5801">
        <w:rPr>
          <w:rFonts w:ascii="Times New Roman" w:hAnsi="Times New Roman" w:cs="Times New Roman"/>
          <w:sz w:val="24"/>
          <w:szCs w:val="24"/>
        </w:rPr>
        <w:t>падания в новую языковую и культурную среду (тревога, неуверенность, агрессия);</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lastRenderedPageBreak/>
        <w:t>- </w:t>
      </w:r>
      <w:r w:rsidR="00402DA7" w:rsidRPr="002B5801">
        <w:rPr>
          <w:rFonts w:ascii="Times New Roman" w:hAnsi="Times New Roman" w:cs="Times New Roman"/>
          <w:sz w:val="24"/>
          <w:szCs w:val="24"/>
        </w:rPr>
        <w:t>создание атмосферы доброжелательности, заботы и уважения по отношению к р</w:t>
      </w:r>
      <w:r w:rsidR="00402DA7" w:rsidRPr="002B5801">
        <w:rPr>
          <w:rFonts w:ascii="Times New Roman" w:hAnsi="Times New Roman" w:cs="Times New Roman"/>
          <w:sz w:val="24"/>
          <w:szCs w:val="24"/>
        </w:rPr>
        <w:t>е</w:t>
      </w:r>
      <w:r w:rsidR="00402DA7" w:rsidRPr="002B5801">
        <w:rPr>
          <w:rFonts w:ascii="Times New Roman" w:hAnsi="Times New Roman" w:cs="Times New Roman"/>
          <w:sz w:val="24"/>
          <w:szCs w:val="24"/>
        </w:rPr>
        <w:t>бёнку.</w:t>
      </w:r>
    </w:p>
    <w:p w:rsidR="00402DA7" w:rsidRPr="002B5801" w:rsidRDefault="00AF3BD3"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Работа</w:t>
      </w:r>
      <w:r w:rsidR="00402DA7" w:rsidRPr="002B5801">
        <w:rPr>
          <w:rFonts w:ascii="Times New Roman" w:hAnsi="Times New Roman" w:cs="Times New Roman"/>
          <w:sz w:val="24"/>
          <w:szCs w:val="24"/>
        </w:rPr>
        <w:t xml:space="preserve"> по социализации и языковой адаптации детей иностранных граждан, обуча</w:t>
      </w:r>
      <w:r w:rsidR="00402DA7" w:rsidRPr="002B5801">
        <w:rPr>
          <w:rFonts w:ascii="Times New Roman" w:hAnsi="Times New Roman" w:cs="Times New Roman"/>
          <w:sz w:val="24"/>
          <w:szCs w:val="24"/>
        </w:rPr>
        <w:t>ю</w:t>
      </w:r>
      <w:r w:rsidR="00402DA7" w:rsidRPr="002B5801">
        <w:rPr>
          <w:rFonts w:ascii="Times New Roman" w:hAnsi="Times New Roman" w:cs="Times New Roman"/>
          <w:sz w:val="24"/>
          <w:szCs w:val="24"/>
        </w:rPr>
        <w:t>щихся в организациях, реализующих программы ДО в Российской Федерации, рекомендуе</w:t>
      </w:r>
      <w:r w:rsidR="00402DA7" w:rsidRPr="002B5801">
        <w:rPr>
          <w:rFonts w:ascii="Times New Roman" w:hAnsi="Times New Roman" w:cs="Times New Roman"/>
          <w:sz w:val="24"/>
          <w:szCs w:val="24"/>
        </w:rPr>
        <w:t>т</w:t>
      </w:r>
      <w:r w:rsidR="00402DA7" w:rsidRPr="002B5801">
        <w:rPr>
          <w:rFonts w:ascii="Times New Roman" w:hAnsi="Times New Roman" w:cs="Times New Roman"/>
          <w:sz w:val="24"/>
          <w:szCs w:val="24"/>
        </w:rPr>
        <w:t>ся организовывать с учётом особенностей социальной ситуации каждого ребёнка персонал</w:t>
      </w:r>
      <w:r w:rsidR="00402DA7" w:rsidRPr="002B5801">
        <w:rPr>
          <w:rFonts w:ascii="Times New Roman" w:hAnsi="Times New Roman" w:cs="Times New Roman"/>
          <w:sz w:val="24"/>
          <w:szCs w:val="24"/>
        </w:rPr>
        <w:t>ь</w:t>
      </w:r>
      <w:r w:rsidR="00402DA7" w:rsidRPr="002B5801">
        <w:rPr>
          <w:rFonts w:ascii="Times New Roman" w:hAnsi="Times New Roman" w:cs="Times New Roman"/>
          <w:sz w:val="24"/>
          <w:szCs w:val="24"/>
        </w:rPr>
        <w:t>но.</w:t>
      </w:r>
    </w:p>
    <w:p w:rsidR="00402DA7"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Психолого-педагогическое сопровождение детей данной целевой группы может ос</w:t>
      </w:r>
      <w:r w:rsidRPr="002B5801">
        <w:rPr>
          <w:rFonts w:ascii="Times New Roman" w:hAnsi="Times New Roman" w:cs="Times New Roman"/>
          <w:sz w:val="24"/>
          <w:szCs w:val="24"/>
        </w:rPr>
        <w:t>у</w:t>
      </w:r>
      <w:r w:rsidRPr="002B5801">
        <w:rPr>
          <w:rFonts w:ascii="Times New Roman" w:hAnsi="Times New Roman" w:cs="Times New Roman"/>
          <w:sz w:val="24"/>
          <w:szCs w:val="24"/>
        </w:rPr>
        <w:t>ществляться в контексте общей программы адаптации ребёнка к ДОО. В случаях выраже</w:t>
      </w:r>
      <w:r w:rsidRPr="002B5801">
        <w:rPr>
          <w:rFonts w:ascii="Times New Roman" w:hAnsi="Times New Roman" w:cs="Times New Roman"/>
          <w:sz w:val="24"/>
          <w:szCs w:val="24"/>
        </w:rPr>
        <w:t>н</w:t>
      </w:r>
      <w:r w:rsidRPr="002B5801">
        <w:rPr>
          <w:rFonts w:ascii="Times New Roman" w:hAnsi="Times New Roman" w:cs="Times New Roman"/>
          <w:sz w:val="24"/>
          <w:szCs w:val="24"/>
        </w:rPr>
        <w:t>ных проблем социализации, личностного развития и общей дезадаптации ребёнка, его вкл</w:t>
      </w:r>
      <w:r w:rsidRPr="002B5801">
        <w:rPr>
          <w:rFonts w:ascii="Times New Roman" w:hAnsi="Times New Roman" w:cs="Times New Roman"/>
          <w:sz w:val="24"/>
          <w:szCs w:val="24"/>
        </w:rPr>
        <w:t>ю</w:t>
      </w:r>
      <w:r w:rsidRPr="002B5801">
        <w:rPr>
          <w:rFonts w:ascii="Times New Roman" w:hAnsi="Times New Roman" w:cs="Times New Roman"/>
          <w:sz w:val="24"/>
          <w:szCs w:val="24"/>
        </w:rPr>
        <w:t>чение в программу КРР может быть осуществлено на основе заключения ППК по результ</w:t>
      </w:r>
      <w:r w:rsidRPr="002B5801">
        <w:rPr>
          <w:rFonts w:ascii="Times New Roman" w:hAnsi="Times New Roman" w:cs="Times New Roman"/>
          <w:sz w:val="24"/>
          <w:szCs w:val="24"/>
        </w:rPr>
        <w:t>а</w:t>
      </w:r>
      <w:r w:rsidRPr="002B5801">
        <w:rPr>
          <w:rFonts w:ascii="Times New Roman" w:hAnsi="Times New Roman" w:cs="Times New Roman"/>
          <w:sz w:val="24"/>
          <w:szCs w:val="24"/>
        </w:rPr>
        <w:t>там психологической диагностики или по запросу родителей (законных представителей) р</w:t>
      </w:r>
      <w:r w:rsidRPr="002B5801">
        <w:rPr>
          <w:rFonts w:ascii="Times New Roman" w:hAnsi="Times New Roman" w:cs="Times New Roman"/>
          <w:sz w:val="24"/>
          <w:szCs w:val="24"/>
        </w:rPr>
        <w:t>е</w:t>
      </w:r>
      <w:r w:rsidRPr="002B5801">
        <w:rPr>
          <w:rFonts w:ascii="Times New Roman" w:hAnsi="Times New Roman" w:cs="Times New Roman"/>
          <w:sz w:val="24"/>
          <w:szCs w:val="24"/>
        </w:rPr>
        <w:t>бёнка.</w:t>
      </w:r>
    </w:p>
    <w:p w:rsidR="00402DA7"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2</w:t>
      </w:r>
      <w:r w:rsidR="00EE26F2" w:rsidRPr="002B5801">
        <w:rPr>
          <w:rFonts w:ascii="Times New Roman" w:hAnsi="Times New Roman" w:cs="Times New Roman"/>
          <w:sz w:val="24"/>
          <w:szCs w:val="24"/>
        </w:rPr>
        <w:t>.11.10</w:t>
      </w:r>
      <w:r w:rsidR="0016078E" w:rsidRPr="002B5801">
        <w:rPr>
          <w:rFonts w:ascii="Times New Roman" w:hAnsi="Times New Roman" w:cs="Times New Roman"/>
          <w:sz w:val="24"/>
          <w:szCs w:val="24"/>
        </w:rPr>
        <w:t>.9. </w:t>
      </w:r>
      <w:r w:rsidR="0016078E" w:rsidRPr="002B5801">
        <w:rPr>
          <w:rFonts w:ascii="Times New Roman" w:hAnsi="Times New Roman" w:cs="Times New Roman"/>
          <w:i/>
          <w:sz w:val="24"/>
          <w:szCs w:val="24"/>
        </w:rPr>
        <w:t xml:space="preserve">К целевой группе обучающихся </w:t>
      </w:r>
      <w:r w:rsidR="00994E42" w:rsidRPr="002B5801">
        <w:rPr>
          <w:rFonts w:ascii="Times New Roman" w:hAnsi="Times New Roman" w:cs="Times New Roman"/>
          <w:i/>
          <w:sz w:val="24"/>
          <w:szCs w:val="24"/>
        </w:rPr>
        <w:t>«</w:t>
      </w:r>
      <w:r w:rsidR="0016078E" w:rsidRPr="002B5801">
        <w:rPr>
          <w:rFonts w:ascii="Times New Roman" w:hAnsi="Times New Roman" w:cs="Times New Roman"/>
          <w:i/>
          <w:sz w:val="24"/>
          <w:szCs w:val="24"/>
        </w:rPr>
        <w:t>группы риска</w:t>
      </w:r>
      <w:r w:rsidR="00994E42" w:rsidRPr="002B5801">
        <w:rPr>
          <w:rFonts w:ascii="Times New Roman" w:hAnsi="Times New Roman" w:cs="Times New Roman"/>
          <w:i/>
          <w:sz w:val="24"/>
          <w:szCs w:val="24"/>
        </w:rPr>
        <w:t>»</w:t>
      </w:r>
      <w:r w:rsidR="00D964D9" w:rsidRPr="002B5801">
        <w:rPr>
          <w:rFonts w:ascii="Times New Roman" w:hAnsi="Times New Roman" w:cs="Times New Roman"/>
          <w:i/>
          <w:sz w:val="24"/>
          <w:szCs w:val="24"/>
        </w:rPr>
        <w:t xml:space="preserve"> </w:t>
      </w:r>
      <w:r w:rsidRPr="002B5801">
        <w:rPr>
          <w:rFonts w:ascii="Times New Roman" w:hAnsi="Times New Roman" w:cs="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w:t>
      </w:r>
      <w:r w:rsidRPr="002B5801">
        <w:rPr>
          <w:rFonts w:ascii="Times New Roman" w:hAnsi="Times New Roman" w:cs="Times New Roman"/>
          <w:sz w:val="24"/>
          <w:szCs w:val="24"/>
        </w:rPr>
        <w:t>о</w:t>
      </w:r>
      <w:r w:rsidRPr="002B5801">
        <w:rPr>
          <w:rFonts w:ascii="Times New Roman" w:hAnsi="Times New Roman" w:cs="Times New Roman"/>
          <w:sz w:val="24"/>
          <w:szCs w:val="24"/>
        </w:rPr>
        <w:t>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w:t>
      </w:r>
      <w:r w:rsidRPr="002B5801">
        <w:rPr>
          <w:rFonts w:ascii="Times New Roman" w:hAnsi="Times New Roman" w:cs="Times New Roman"/>
          <w:sz w:val="24"/>
          <w:szCs w:val="24"/>
        </w:rPr>
        <w:t>й</w:t>
      </w:r>
      <w:r w:rsidRPr="002B5801">
        <w:rPr>
          <w:rFonts w:ascii="Times New Roman" w:hAnsi="Times New Roman" w:cs="Times New Roman"/>
          <w:sz w:val="24"/>
          <w:szCs w:val="24"/>
        </w:rPr>
        <w:t>ство сна, быстрая утомляемость, навязчивые движения, двигательная расторможенность, снижение произвольности внимания).</w:t>
      </w:r>
    </w:p>
    <w:p w:rsidR="00402DA7" w:rsidRPr="002B5801" w:rsidRDefault="00402DA7" w:rsidP="00402DA7">
      <w:pPr>
        <w:spacing w:after="0" w:line="240" w:lineRule="auto"/>
        <w:ind w:firstLine="709"/>
        <w:jc w:val="both"/>
        <w:rPr>
          <w:rFonts w:ascii="Times New Roman" w:hAnsi="Times New Roman" w:cs="Times New Roman"/>
          <w:i/>
          <w:sz w:val="24"/>
          <w:szCs w:val="24"/>
        </w:rPr>
      </w:pPr>
      <w:r w:rsidRPr="002B5801">
        <w:rPr>
          <w:rFonts w:ascii="Times New Roman" w:hAnsi="Times New Roman" w:cs="Times New Roman"/>
          <w:i/>
          <w:sz w:val="24"/>
          <w:szCs w:val="24"/>
        </w:rPr>
        <w:t>Направленность КРР с обучающимися, имеющими девиации развития и поведения на дошкольном уровне образования:</w:t>
      </w:r>
    </w:p>
    <w:p w:rsidR="00402DA7"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402DA7"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помощь в решении поведенческих проблем;</w:t>
      </w:r>
    </w:p>
    <w:p w:rsidR="00402DA7"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формирование адекватных, социально-приемлемых способов поведения;</w:t>
      </w:r>
    </w:p>
    <w:p w:rsidR="00402DA7"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развитие рефлексивных способностей;</w:t>
      </w:r>
    </w:p>
    <w:p w:rsidR="00402DA7" w:rsidRPr="002B5801" w:rsidRDefault="00402DA7" w:rsidP="00402DA7">
      <w:pPr>
        <w:spacing w:after="0" w:line="240" w:lineRule="auto"/>
        <w:ind w:firstLine="709"/>
        <w:jc w:val="both"/>
        <w:rPr>
          <w:rFonts w:ascii="Times New Roman" w:hAnsi="Times New Roman" w:cs="Times New Roman"/>
          <w:sz w:val="24"/>
          <w:szCs w:val="24"/>
        </w:rPr>
      </w:pPr>
      <w:r w:rsidRPr="002B5801">
        <w:rPr>
          <w:rFonts w:ascii="Times New Roman" w:hAnsi="Times New Roman" w:cs="Times New Roman"/>
          <w:sz w:val="24"/>
          <w:szCs w:val="24"/>
        </w:rPr>
        <w:t>совершенствование способов саморегуляции.</w:t>
      </w:r>
    </w:p>
    <w:p w:rsidR="00676997" w:rsidRPr="002B5801" w:rsidRDefault="00EE26F2" w:rsidP="00402DA7">
      <w:pPr>
        <w:autoSpaceDE w:val="0"/>
        <w:autoSpaceDN w:val="0"/>
        <w:adjustRightInd w:val="0"/>
        <w:spacing w:after="0" w:line="240" w:lineRule="auto"/>
        <w:ind w:firstLine="709"/>
        <w:jc w:val="both"/>
        <w:rPr>
          <w:rFonts w:ascii="Times New Roman" w:eastAsia="TimesNewRomanPSMT" w:hAnsi="Times New Roman" w:cs="Times New Roman"/>
          <w:b/>
          <w:bCs/>
          <w:sz w:val="24"/>
          <w:szCs w:val="24"/>
        </w:rPr>
      </w:pPr>
      <w:r w:rsidRPr="002B5801">
        <w:rPr>
          <w:rFonts w:ascii="Times New Roman" w:hAnsi="Times New Roman" w:cs="Times New Roman"/>
          <w:sz w:val="24"/>
          <w:szCs w:val="24"/>
        </w:rPr>
        <w:t xml:space="preserve">Включение ребёнка из </w:t>
      </w:r>
      <w:r w:rsidR="00994E42" w:rsidRPr="002B5801">
        <w:rPr>
          <w:rFonts w:ascii="Times New Roman" w:hAnsi="Times New Roman" w:cs="Times New Roman"/>
          <w:sz w:val="24"/>
          <w:szCs w:val="24"/>
        </w:rPr>
        <w:t>«</w:t>
      </w:r>
      <w:r w:rsidRPr="002B5801">
        <w:rPr>
          <w:rFonts w:ascii="Times New Roman" w:hAnsi="Times New Roman" w:cs="Times New Roman"/>
          <w:sz w:val="24"/>
          <w:szCs w:val="24"/>
        </w:rPr>
        <w:t>группы риска</w:t>
      </w:r>
      <w:r w:rsidR="00994E42" w:rsidRPr="002B5801">
        <w:rPr>
          <w:rFonts w:ascii="Times New Roman" w:hAnsi="Times New Roman" w:cs="Times New Roman"/>
          <w:sz w:val="24"/>
          <w:szCs w:val="24"/>
        </w:rPr>
        <w:t>»</w:t>
      </w:r>
      <w:r w:rsidR="00D964D9" w:rsidRPr="002B5801">
        <w:rPr>
          <w:rFonts w:ascii="Times New Roman" w:hAnsi="Times New Roman" w:cs="Times New Roman"/>
          <w:sz w:val="24"/>
          <w:szCs w:val="24"/>
        </w:rPr>
        <w:t xml:space="preserve"> </w:t>
      </w:r>
      <w:r w:rsidR="00402DA7" w:rsidRPr="002B5801">
        <w:rPr>
          <w:rFonts w:ascii="Times New Roman" w:hAnsi="Times New Roman" w:cs="Times New Roman"/>
          <w:sz w:val="24"/>
          <w:szCs w:val="24"/>
        </w:rPr>
        <w:t>в программу КРР, определение индивидуал</w:t>
      </w:r>
      <w:r w:rsidR="00402DA7" w:rsidRPr="002B5801">
        <w:rPr>
          <w:rFonts w:ascii="Times New Roman" w:hAnsi="Times New Roman" w:cs="Times New Roman"/>
          <w:sz w:val="24"/>
          <w:szCs w:val="24"/>
        </w:rPr>
        <w:t>ь</w:t>
      </w:r>
      <w:r w:rsidR="00402DA7" w:rsidRPr="002B5801">
        <w:rPr>
          <w:rFonts w:ascii="Times New Roman" w:hAnsi="Times New Roman" w:cs="Times New Roman"/>
          <w:sz w:val="24"/>
          <w:szCs w:val="24"/>
        </w:rPr>
        <w:t>ного маршрута психолого-педагогического сопровождения осуществляется на основе закл</w:t>
      </w:r>
      <w:r w:rsidR="00402DA7" w:rsidRPr="002B5801">
        <w:rPr>
          <w:rFonts w:ascii="Times New Roman" w:hAnsi="Times New Roman" w:cs="Times New Roman"/>
          <w:sz w:val="24"/>
          <w:szCs w:val="24"/>
        </w:rPr>
        <w:t>ю</w:t>
      </w:r>
      <w:r w:rsidR="00402DA7" w:rsidRPr="002B5801">
        <w:rPr>
          <w:rFonts w:ascii="Times New Roman" w:hAnsi="Times New Roman" w:cs="Times New Roman"/>
          <w:sz w:val="24"/>
          <w:szCs w:val="24"/>
        </w:rPr>
        <w:t>чения ППК по результатам психологической диагностики или по обоснованному запросу п</w:t>
      </w:r>
      <w:r w:rsidR="00402DA7" w:rsidRPr="002B5801">
        <w:rPr>
          <w:rFonts w:ascii="Times New Roman" w:hAnsi="Times New Roman" w:cs="Times New Roman"/>
          <w:sz w:val="24"/>
          <w:szCs w:val="24"/>
        </w:rPr>
        <w:t>е</w:t>
      </w:r>
      <w:r w:rsidR="00402DA7" w:rsidRPr="002B5801">
        <w:rPr>
          <w:rFonts w:ascii="Times New Roman" w:hAnsi="Times New Roman" w:cs="Times New Roman"/>
          <w:sz w:val="24"/>
          <w:szCs w:val="24"/>
        </w:rPr>
        <w:t>дагога и (или) родителей (законных представителей).</w:t>
      </w:r>
    </w:p>
    <w:p w:rsidR="00402DA7" w:rsidRPr="002B5801" w:rsidRDefault="00402DA7" w:rsidP="00F123AE">
      <w:pPr>
        <w:autoSpaceDE w:val="0"/>
        <w:autoSpaceDN w:val="0"/>
        <w:adjustRightInd w:val="0"/>
        <w:spacing w:after="0" w:line="240" w:lineRule="auto"/>
        <w:ind w:firstLine="567"/>
        <w:jc w:val="both"/>
        <w:rPr>
          <w:rFonts w:ascii="Times New Roman" w:eastAsia="TimesNewRomanPSMT" w:hAnsi="Times New Roman" w:cs="Times New Roman"/>
          <w:b/>
          <w:bCs/>
          <w:sz w:val="24"/>
          <w:szCs w:val="24"/>
        </w:rPr>
      </w:pPr>
    </w:p>
    <w:p w:rsidR="007358AB" w:rsidRDefault="007358AB" w:rsidP="002D0887">
      <w:pPr>
        <w:rPr>
          <w:rFonts w:ascii="Times New Roman" w:hAnsi="Times New Roman" w:cs="Times New Roman"/>
          <w:b/>
          <w:bCs/>
          <w:color w:val="000000"/>
          <w:sz w:val="24"/>
          <w:szCs w:val="24"/>
        </w:rPr>
      </w:pPr>
    </w:p>
    <w:p w:rsidR="00B262B3" w:rsidRPr="007358AB" w:rsidRDefault="00EE26F2" w:rsidP="002D0887">
      <w:pPr>
        <w:rPr>
          <w:rFonts w:ascii="Times New Roman" w:eastAsia="TimesNewRomanPSMT" w:hAnsi="Times New Roman" w:cs="Times New Roman"/>
          <w:b/>
          <w:bCs/>
          <w:sz w:val="24"/>
          <w:szCs w:val="24"/>
        </w:rPr>
      </w:pPr>
      <w:r w:rsidRPr="007358AB">
        <w:rPr>
          <w:rFonts w:ascii="Times New Roman" w:hAnsi="Times New Roman" w:cs="Times New Roman"/>
          <w:b/>
          <w:bCs/>
          <w:color w:val="000000"/>
          <w:sz w:val="24"/>
          <w:szCs w:val="24"/>
        </w:rPr>
        <w:t>2.12. </w:t>
      </w:r>
      <w:r w:rsidR="00710AC7" w:rsidRPr="007358AB">
        <w:rPr>
          <w:rFonts w:ascii="Times New Roman" w:hAnsi="Times New Roman" w:cs="Times New Roman"/>
          <w:b/>
          <w:bCs/>
          <w:color w:val="000000"/>
          <w:sz w:val="24"/>
          <w:szCs w:val="24"/>
        </w:rPr>
        <w:t>Рабочая программа воспитания</w:t>
      </w:r>
    </w:p>
    <w:p w:rsidR="00B262B3" w:rsidRPr="007358AB" w:rsidRDefault="00B262B3" w:rsidP="00B262B3">
      <w:pPr>
        <w:spacing w:after="0" w:line="240" w:lineRule="auto"/>
        <w:ind w:firstLine="709"/>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817"/>
        <w:gridCol w:w="8080"/>
        <w:gridCol w:w="957"/>
      </w:tblGrid>
      <w:tr w:rsidR="00B262B3" w:rsidRPr="007358AB" w:rsidTr="00B262B3">
        <w:tc>
          <w:tcPr>
            <w:tcW w:w="817" w:type="dxa"/>
          </w:tcPr>
          <w:p w:rsidR="00B262B3" w:rsidRPr="007358AB" w:rsidRDefault="00B262B3" w:rsidP="00B262B3">
            <w:pPr>
              <w:jc w:val="center"/>
              <w:rPr>
                <w:rFonts w:ascii="Times New Roman" w:hAnsi="Times New Roman" w:cs="Times New Roman"/>
                <w:b/>
                <w:sz w:val="24"/>
                <w:szCs w:val="24"/>
              </w:rPr>
            </w:pPr>
            <w:r w:rsidRPr="007358AB">
              <w:rPr>
                <w:rFonts w:ascii="Times New Roman" w:hAnsi="Times New Roman" w:cs="Times New Roman"/>
                <w:b/>
                <w:sz w:val="24"/>
                <w:szCs w:val="24"/>
              </w:rPr>
              <w:t>№ п/п</w:t>
            </w:r>
          </w:p>
        </w:tc>
        <w:tc>
          <w:tcPr>
            <w:tcW w:w="8080" w:type="dxa"/>
          </w:tcPr>
          <w:p w:rsidR="00B262B3" w:rsidRPr="007358AB" w:rsidRDefault="00B262B3" w:rsidP="00B262B3">
            <w:pPr>
              <w:jc w:val="center"/>
              <w:rPr>
                <w:rFonts w:ascii="Times New Roman" w:hAnsi="Times New Roman" w:cs="Times New Roman"/>
                <w:b/>
                <w:sz w:val="24"/>
                <w:szCs w:val="24"/>
              </w:rPr>
            </w:pPr>
            <w:r w:rsidRPr="007358AB">
              <w:rPr>
                <w:rFonts w:ascii="Times New Roman" w:hAnsi="Times New Roman" w:cs="Times New Roman"/>
                <w:b/>
                <w:sz w:val="24"/>
                <w:szCs w:val="24"/>
              </w:rPr>
              <w:t>СОДЕРЖАНИЕ</w:t>
            </w:r>
          </w:p>
        </w:tc>
        <w:tc>
          <w:tcPr>
            <w:tcW w:w="957" w:type="dxa"/>
          </w:tcPr>
          <w:p w:rsidR="00B262B3" w:rsidRPr="007358AB" w:rsidRDefault="00B262B3" w:rsidP="00B262B3">
            <w:pPr>
              <w:jc w:val="center"/>
              <w:rPr>
                <w:rFonts w:ascii="Times New Roman" w:hAnsi="Times New Roman" w:cs="Times New Roman"/>
                <w:b/>
                <w:sz w:val="24"/>
                <w:szCs w:val="24"/>
              </w:rPr>
            </w:pPr>
            <w:r w:rsidRPr="007358AB">
              <w:rPr>
                <w:rFonts w:ascii="Times New Roman" w:hAnsi="Times New Roman" w:cs="Times New Roman"/>
                <w:b/>
                <w:sz w:val="24"/>
                <w:szCs w:val="24"/>
              </w:rPr>
              <w:t>Стр.</w:t>
            </w:r>
          </w:p>
        </w:tc>
      </w:tr>
      <w:tr w:rsidR="00B262B3" w:rsidRPr="007358AB" w:rsidTr="00B262B3">
        <w:tc>
          <w:tcPr>
            <w:tcW w:w="817" w:type="dxa"/>
          </w:tcPr>
          <w:p w:rsidR="00B262B3" w:rsidRPr="007358AB" w:rsidRDefault="00B262B3" w:rsidP="00B262B3">
            <w:pPr>
              <w:jc w:val="center"/>
              <w:rPr>
                <w:rFonts w:ascii="Times New Roman" w:hAnsi="Times New Roman" w:cs="Times New Roman"/>
                <w:b/>
                <w:sz w:val="24"/>
                <w:szCs w:val="24"/>
              </w:rPr>
            </w:pPr>
          </w:p>
        </w:tc>
        <w:tc>
          <w:tcPr>
            <w:tcW w:w="8080" w:type="dxa"/>
          </w:tcPr>
          <w:p w:rsidR="00B262B3" w:rsidRPr="007358AB" w:rsidRDefault="00B262B3" w:rsidP="00B262B3">
            <w:pPr>
              <w:jc w:val="both"/>
              <w:rPr>
                <w:rFonts w:ascii="Times New Roman" w:hAnsi="Times New Roman" w:cs="Times New Roman"/>
                <w:b/>
                <w:sz w:val="24"/>
                <w:szCs w:val="24"/>
              </w:rPr>
            </w:pPr>
            <w:r w:rsidRPr="007358AB">
              <w:rPr>
                <w:rFonts w:ascii="Times New Roman" w:hAnsi="Times New Roman" w:cs="Times New Roman"/>
                <w:b/>
                <w:sz w:val="24"/>
                <w:szCs w:val="24"/>
              </w:rPr>
              <w:t>Пояснительная записка</w:t>
            </w:r>
          </w:p>
        </w:tc>
        <w:tc>
          <w:tcPr>
            <w:tcW w:w="957" w:type="dxa"/>
          </w:tcPr>
          <w:p w:rsidR="00B262B3" w:rsidRPr="007358AB" w:rsidRDefault="00B262B3"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262B3" w:rsidP="00B262B3">
            <w:pPr>
              <w:jc w:val="center"/>
              <w:rPr>
                <w:rFonts w:ascii="Times New Roman" w:hAnsi="Times New Roman" w:cs="Times New Roman"/>
                <w:b/>
                <w:sz w:val="24"/>
                <w:szCs w:val="24"/>
              </w:rPr>
            </w:pPr>
            <w:r w:rsidRPr="007358AB">
              <w:rPr>
                <w:rFonts w:ascii="Times New Roman" w:hAnsi="Times New Roman" w:cs="Times New Roman"/>
                <w:b/>
                <w:sz w:val="24"/>
                <w:szCs w:val="24"/>
              </w:rPr>
              <w:t>1</w:t>
            </w:r>
          </w:p>
        </w:tc>
        <w:tc>
          <w:tcPr>
            <w:tcW w:w="8080" w:type="dxa"/>
          </w:tcPr>
          <w:p w:rsidR="00B262B3" w:rsidRPr="007358AB" w:rsidRDefault="00B262B3" w:rsidP="00EE26F2">
            <w:pPr>
              <w:jc w:val="both"/>
              <w:rPr>
                <w:rFonts w:ascii="Times New Roman" w:hAnsi="Times New Roman" w:cs="Times New Roman"/>
                <w:b/>
                <w:sz w:val="24"/>
                <w:szCs w:val="24"/>
              </w:rPr>
            </w:pPr>
            <w:r w:rsidRPr="007358AB">
              <w:rPr>
                <w:rFonts w:ascii="Times New Roman" w:hAnsi="Times New Roman" w:cs="Times New Roman"/>
                <w:b/>
                <w:iCs/>
                <w:sz w:val="24"/>
                <w:szCs w:val="24"/>
              </w:rPr>
              <w:t>Ц</w:t>
            </w:r>
            <w:r w:rsidRPr="007358AB">
              <w:rPr>
                <w:rFonts w:ascii="Times New Roman" w:hAnsi="Times New Roman" w:cs="Times New Roman"/>
                <w:b/>
                <w:sz w:val="24"/>
                <w:szCs w:val="24"/>
              </w:rPr>
              <w:t>елев</w:t>
            </w:r>
            <w:r w:rsidR="00EE26F2" w:rsidRPr="007358AB">
              <w:rPr>
                <w:rFonts w:ascii="Times New Roman" w:hAnsi="Times New Roman" w:cs="Times New Roman"/>
                <w:b/>
                <w:sz w:val="24"/>
                <w:szCs w:val="24"/>
              </w:rPr>
              <w:t>ой раздел</w:t>
            </w:r>
          </w:p>
        </w:tc>
        <w:tc>
          <w:tcPr>
            <w:tcW w:w="957" w:type="dxa"/>
          </w:tcPr>
          <w:p w:rsidR="00B262B3" w:rsidRPr="007358AB" w:rsidRDefault="00B262B3"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262B3" w:rsidP="00B262B3">
            <w:pPr>
              <w:jc w:val="center"/>
              <w:rPr>
                <w:rFonts w:ascii="Times New Roman" w:hAnsi="Times New Roman" w:cs="Times New Roman"/>
                <w:sz w:val="24"/>
                <w:szCs w:val="24"/>
              </w:rPr>
            </w:pPr>
            <w:r w:rsidRPr="007358AB">
              <w:rPr>
                <w:rFonts w:ascii="Times New Roman" w:hAnsi="Times New Roman" w:cs="Times New Roman"/>
                <w:sz w:val="24"/>
                <w:szCs w:val="24"/>
              </w:rPr>
              <w:t>1.1</w:t>
            </w:r>
          </w:p>
        </w:tc>
        <w:tc>
          <w:tcPr>
            <w:tcW w:w="8080" w:type="dxa"/>
          </w:tcPr>
          <w:p w:rsidR="00B262B3" w:rsidRPr="007358AB" w:rsidRDefault="00B262B3" w:rsidP="00B262B3">
            <w:pPr>
              <w:jc w:val="both"/>
              <w:rPr>
                <w:rFonts w:ascii="Times New Roman" w:hAnsi="Times New Roman" w:cs="Times New Roman"/>
                <w:iCs/>
                <w:sz w:val="24"/>
                <w:szCs w:val="24"/>
              </w:rPr>
            </w:pPr>
            <w:r w:rsidRPr="007358AB">
              <w:rPr>
                <w:rFonts w:ascii="Times New Roman" w:hAnsi="Times New Roman" w:cs="Times New Roman"/>
                <w:iCs/>
                <w:sz w:val="24"/>
                <w:szCs w:val="24"/>
              </w:rPr>
              <w:t>Цель и задачи воспитания</w:t>
            </w:r>
          </w:p>
        </w:tc>
        <w:tc>
          <w:tcPr>
            <w:tcW w:w="957" w:type="dxa"/>
          </w:tcPr>
          <w:p w:rsidR="00B262B3" w:rsidRPr="007358AB" w:rsidRDefault="00B262B3"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262B3" w:rsidP="00B262B3">
            <w:pPr>
              <w:jc w:val="center"/>
              <w:rPr>
                <w:rFonts w:ascii="Times New Roman" w:hAnsi="Times New Roman" w:cs="Times New Roman"/>
                <w:sz w:val="24"/>
                <w:szCs w:val="24"/>
              </w:rPr>
            </w:pPr>
            <w:r w:rsidRPr="007358AB">
              <w:rPr>
                <w:rFonts w:ascii="Times New Roman" w:hAnsi="Times New Roman" w:cs="Times New Roman"/>
                <w:sz w:val="24"/>
                <w:szCs w:val="24"/>
              </w:rPr>
              <w:t>1.2</w:t>
            </w:r>
          </w:p>
        </w:tc>
        <w:tc>
          <w:tcPr>
            <w:tcW w:w="8080" w:type="dxa"/>
          </w:tcPr>
          <w:p w:rsidR="00B262B3" w:rsidRPr="007358AB" w:rsidRDefault="0044001D" w:rsidP="00B262B3">
            <w:pPr>
              <w:pStyle w:val="11"/>
              <w:shd w:val="clear" w:color="auto" w:fill="FFFFFF"/>
              <w:spacing w:before="0" w:after="0"/>
              <w:jc w:val="both"/>
              <w:rPr>
                <w:b/>
                <w:bCs/>
                <w:color w:val="000000"/>
                <w:szCs w:val="24"/>
              </w:rPr>
            </w:pPr>
            <w:r w:rsidRPr="007358AB">
              <w:rPr>
                <w:bCs/>
                <w:color w:val="000000"/>
                <w:szCs w:val="24"/>
              </w:rPr>
              <w:t>Направления</w:t>
            </w:r>
            <w:r w:rsidR="00B262B3" w:rsidRPr="007358AB">
              <w:rPr>
                <w:bCs/>
                <w:color w:val="000000"/>
                <w:szCs w:val="24"/>
              </w:rPr>
              <w:t xml:space="preserve"> воспитания</w:t>
            </w:r>
          </w:p>
        </w:tc>
        <w:tc>
          <w:tcPr>
            <w:tcW w:w="957" w:type="dxa"/>
          </w:tcPr>
          <w:p w:rsidR="00B262B3" w:rsidRPr="007358AB" w:rsidRDefault="00B262B3" w:rsidP="00B262B3">
            <w:pPr>
              <w:jc w:val="center"/>
              <w:rPr>
                <w:rFonts w:ascii="Times New Roman" w:hAnsi="Times New Roman" w:cs="Times New Roman"/>
                <w:sz w:val="24"/>
                <w:szCs w:val="24"/>
              </w:rPr>
            </w:pPr>
          </w:p>
        </w:tc>
      </w:tr>
      <w:tr w:rsidR="00F66A18" w:rsidRPr="007358AB" w:rsidTr="00B262B3">
        <w:tc>
          <w:tcPr>
            <w:tcW w:w="817" w:type="dxa"/>
          </w:tcPr>
          <w:p w:rsidR="00F66A18" w:rsidRPr="007358AB" w:rsidRDefault="00F66A18" w:rsidP="00B262B3">
            <w:pPr>
              <w:jc w:val="center"/>
              <w:rPr>
                <w:rFonts w:ascii="Times New Roman" w:hAnsi="Times New Roman" w:cs="Times New Roman"/>
                <w:sz w:val="24"/>
                <w:szCs w:val="24"/>
              </w:rPr>
            </w:pPr>
            <w:r w:rsidRPr="007358AB">
              <w:rPr>
                <w:rFonts w:ascii="Times New Roman" w:hAnsi="Times New Roman" w:cs="Times New Roman"/>
                <w:sz w:val="24"/>
                <w:szCs w:val="24"/>
              </w:rPr>
              <w:t>1.3</w:t>
            </w:r>
          </w:p>
        </w:tc>
        <w:tc>
          <w:tcPr>
            <w:tcW w:w="8080" w:type="dxa"/>
          </w:tcPr>
          <w:p w:rsidR="00F66A18" w:rsidRPr="007358AB" w:rsidRDefault="00F66A18" w:rsidP="00B262B3">
            <w:pPr>
              <w:pStyle w:val="11"/>
              <w:shd w:val="clear" w:color="auto" w:fill="FFFFFF"/>
              <w:spacing w:before="0" w:after="0"/>
              <w:jc w:val="both"/>
              <w:rPr>
                <w:bCs/>
                <w:color w:val="000000"/>
                <w:szCs w:val="24"/>
              </w:rPr>
            </w:pPr>
            <w:r w:rsidRPr="007358AB">
              <w:rPr>
                <w:szCs w:val="24"/>
              </w:rPr>
              <w:t>Целевые ориентиры воспитания</w:t>
            </w:r>
          </w:p>
        </w:tc>
        <w:tc>
          <w:tcPr>
            <w:tcW w:w="957" w:type="dxa"/>
          </w:tcPr>
          <w:p w:rsidR="00F66A18" w:rsidRPr="007358AB" w:rsidRDefault="00F66A18"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262B3" w:rsidP="00B262B3">
            <w:pPr>
              <w:jc w:val="center"/>
              <w:rPr>
                <w:rFonts w:ascii="Times New Roman" w:hAnsi="Times New Roman" w:cs="Times New Roman"/>
                <w:sz w:val="24"/>
                <w:szCs w:val="24"/>
              </w:rPr>
            </w:pPr>
            <w:r w:rsidRPr="007358AB">
              <w:rPr>
                <w:rFonts w:ascii="Times New Roman" w:hAnsi="Times New Roman" w:cs="Times New Roman"/>
                <w:sz w:val="24"/>
                <w:szCs w:val="24"/>
              </w:rPr>
              <w:t>1.3.1</w:t>
            </w:r>
          </w:p>
        </w:tc>
        <w:tc>
          <w:tcPr>
            <w:tcW w:w="8080" w:type="dxa"/>
          </w:tcPr>
          <w:p w:rsidR="00B262B3" w:rsidRPr="007358AB" w:rsidRDefault="00B262B3" w:rsidP="00B468AA">
            <w:pPr>
              <w:pStyle w:val="11"/>
              <w:shd w:val="clear" w:color="auto" w:fill="FFFFFF"/>
              <w:spacing w:before="0" w:after="0"/>
              <w:jc w:val="both"/>
              <w:rPr>
                <w:iCs/>
                <w:szCs w:val="24"/>
              </w:rPr>
            </w:pPr>
            <w:r w:rsidRPr="007358AB">
              <w:rPr>
                <w:color w:val="000000"/>
                <w:szCs w:val="24"/>
              </w:rPr>
              <w:t xml:space="preserve">Целевые ориентиры </w:t>
            </w:r>
            <w:r w:rsidR="00B468AA" w:rsidRPr="007358AB">
              <w:rPr>
                <w:color w:val="000000"/>
                <w:szCs w:val="24"/>
              </w:rPr>
              <w:t>воспитания детей раннего возраста (к 3 годам</w:t>
            </w:r>
            <w:r w:rsidRPr="007358AB">
              <w:rPr>
                <w:color w:val="000000"/>
                <w:szCs w:val="24"/>
              </w:rPr>
              <w:t>)</w:t>
            </w:r>
          </w:p>
        </w:tc>
        <w:tc>
          <w:tcPr>
            <w:tcW w:w="957" w:type="dxa"/>
          </w:tcPr>
          <w:p w:rsidR="00B262B3" w:rsidRPr="007358AB" w:rsidRDefault="00B262B3"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262B3" w:rsidP="00B262B3">
            <w:pPr>
              <w:jc w:val="center"/>
              <w:rPr>
                <w:rFonts w:ascii="Times New Roman" w:hAnsi="Times New Roman" w:cs="Times New Roman"/>
                <w:sz w:val="24"/>
                <w:szCs w:val="24"/>
              </w:rPr>
            </w:pPr>
            <w:r w:rsidRPr="007358AB">
              <w:rPr>
                <w:rFonts w:ascii="Times New Roman" w:hAnsi="Times New Roman" w:cs="Times New Roman"/>
                <w:sz w:val="24"/>
                <w:szCs w:val="24"/>
              </w:rPr>
              <w:t>1.3.2</w:t>
            </w:r>
          </w:p>
        </w:tc>
        <w:tc>
          <w:tcPr>
            <w:tcW w:w="8080" w:type="dxa"/>
          </w:tcPr>
          <w:p w:rsidR="00B262B3" w:rsidRPr="007358AB" w:rsidRDefault="00B468AA" w:rsidP="00B262B3">
            <w:pPr>
              <w:pStyle w:val="21"/>
              <w:widowControl w:val="0"/>
              <w:ind w:left="0"/>
              <w:rPr>
                <w:color w:val="000000"/>
                <w:sz w:val="24"/>
                <w:szCs w:val="24"/>
              </w:rPr>
            </w:pPr>
            <w:r w:rsidRPr="007358AB">
              <w:rPr>
                <w:sz w:val="24"/>
                <w:szCs w:val="24"/>
              </w:rPr>
              <w:t>Целевые ориентиры воспитания детей на этапе завершения освоения программы</w:t>
            </w:r>
          </w:p>
        </w:tc>
        <w:tc>
          <w:tcPr>
            <w:tcW w:w="957" w:type="dxa"/>
          </w:tcPr>
          <w:p w:rsidR="00B262B3" w:rsidRPr="007358AB" w:rsidRDefault="00B262B3"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262B3" w:rsidP="00B262B3">
            <w:pPr>
              <w:jc w:val="center"/>
              <w:rPr>
                <w:rFonts w:ascii="Times New Roman" w:hAnsi="Times New Roman" w:cs="Times New Roman"/>
                <w:b/>
                <w:sz w:val="24"/>
                <w:szCs w:val="24"/>
              </w:rPr>
            </w:pPr>
            <w:r w:rsidRPr="007358AB">
              <w:rPr>
                <w:rFonts w:ascii="Times New Roman" w:hAnsi="Times New Roman" w:cs="Times New Roman"/>
                <w:b/>
                <w:sz w:val="24"/>
                <w:szCs w:val="24"/>
              </w:rPr>
              <w:t>2</w:t>
            </w:r>
          </w:p>
        </w:tc>
        <w:tc>
          <w:tcPr>
            <w:tcW w:w="8080" w:type="dxa"/>
          </w:tcPr>
          <w:p w:rsidR="00B262B3" w:rsidRPr="007358AB" w:rsidRDefault="00B262B3" w:rsidP="00B262B3">
            <w:pPr>
              <w:pStyle w:val="21"/>
              <w:widowControl w:val="0"/>
              <w:ind w:left="0"/>
              <w:rPr>
                <w:b/>
                <w:color w:val="000000"/>
                <w:sz w:val="24"/>
                <w:szCs w:val="24"/>
              </w:rPr>
            </w:pPr>
            <w:r w:rsidRPr="007358AB">
              <w:rPr>
                <w:b/>
                <w:color w:val="000000"/>
                <w:sz w:val="24"/>
                <w:szCs w:val="24"/>
              </w:rPr>
              <w:t>Содержательный</w:t>
            </w:r>
            <w:r w:rsidR="00B468AA" w:rsidRPr="007358AB">
              <w:rPr>
                <w:b/>
                <w:color w:val="000000"/>
                <w:sz w:val="24"/>
                <w:szCs w:val="24"/>
              </w:rPr>
              <w:t xml:space="preserve"> раздел</w:t>
            </w:r>
          </w:p>
        </w:tc>
        <w:tc>
          <w:tcPr>
            <w:tcW w:w="957" w:type="dxa"/>
          </w:tcPr>
          <w:p w:rsidR="00B262B3" w:rsidRPr="007358AB" w:rsidRDefault="00B262B3" w:rsidP="00B262B3">
            <w:pPr>
              <w:jc w:val="center"/>
              <w:rPr>
                <w:rFonts w:ascii="Times New Roman" w:hAnsi="Times New Roman" w:cs="Times New Roman"/>
                <w:sz w:val="24"/>
                <w:szCs w:val="24"/>
              </w:rPr>
            </w:pPr>
          </w:p>
        </w:tc>
      </w:tr>
      <w:tr w:rsidR="00B468AA" w:rsidRPr="007358AB" w:rsidTr="00B262B3">
        <w:tc>
          <w:tcPr>
            <w:tcW w:w="817" w:type="dxa"/>
          </w:tcPr>
          <w:p w:rsidR="00B468AA" w:rsidRPr="007358AB" w:rsidRDefault="00B468AA" w:rsidP="00B262B3">
            <w:pPr>
              <w:jc w:val="center"/>
              <w:rPr>
                <w:rFonts w:ascii="Times New Roman" w:hAnsi="Times New Roman" w:cs="Times New Roman"/>
                <w:sz w:val="24"/>
                <w:szCs w:val="24"/>
              </w:rPr>
            </w:pPr>
            <w:r w:rsidRPr="007358AB">
              <w:rPr>
                <w:rFonts w:ascii="Times New Roman" w:hAnsi="Times New Roman" w:cs="Times New Roman"/>
                <w:sz w:val="24"/>
                <w:szCs w:val="24"/>
              </w:rPr>
              <w:t>2.1</w:t>
            </w:r>
          </w:p>
        </w:tc>
        <w:tc>
          <w:tcPr>
            <w:tcW w:w="8080" w:type="dxa"/>
          </w:tcPr>
          <w:p w:rsidR="00B468AA" w:rsidRPr="007358AB" w:rsidRDefault="00B468AA" w:rsidP="00B262B3">
            <w:pPr>
              <w:pStyle w:val="21"/>
              <w:widowControl w:val="0"/>
              <w:ind w:left="0"/>
              <w:rPr>
                <w:color w:val="000000"/>
                <w:sz w:val="24"/>
                <w:szCs w:val="24"/>
              </w:rPr>
            </w:pPr>
            <w:r w:rsidRPr="007358AB">
              <w:rPr>
                <w:color w:val="000000"/>
                <w:sz w:val="24"/>
                <w:szCs w:val="24"/>
              </w:rPr>
              <w:t xml:space="preserve">Уклад </w:t>
            </w:r>
            <w:r w:rsidR="00BB0EBD" w:rsidRPr="007358AB">
              <w:rPr>
                <w:color w:val="000000"/>
                <w:sz w:val="24"/>
                <w:szCs w:val="24"/>
              </w:rPr>
              <w:t xml:space="preserve">образовательной </w:t>
            </w:r>
            <w:r w:rsidRPr="007358AB">
              <w:rPr>
                <w:color w:val="000000"/>
                <w:sz w:val="24"/>
                <w:szCs w:val="24"/>
              </w:rPr>
              <w:t>организации</w:t>
            </w:r>
          </w:p>
        </w:tc>
        <w:tc>
          <w:tcPr>
            <w:tcW w:w="957" w:type="dxa"/>
          </w:tcPr>
          <w:p w:rsidR="00B468AA" w:rsidRPr="007358AB" w:rsidRDefault="00B468AA"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t>2.2</w:t>
            </w:r>
          </w:p>
        </w:tc>
        <w:tc>
          <w:tcPr>
            <w:tcW w:w="8080" w:type="dxa"/>
          </w:tcPr>
          <w:p w:rsidR="00B262B3" w:rsidRPr="007358AB" w:rsidRDefault="00BB0EBD" w:rsidP="00B262B3">
            <w:pPr>
              <w:pStyle w:val="21"/>
              <w:widowControl w:val="0"/>
              <w:ind w:left="0"/>
              <w:rPr>
                <w:color w:val="000000"/>
                <w:sz w:val="24"/>
                <w:szCs w:val="24"/>
              </w:rPr>
            </w:pPr>
            <w:r w:rsidRPr="007358AB">
              <w:rPr>
                <w:color w:val="000000"/>
                <w:sz w:val="24"/>
                <w:szCs w:val="24"/>
              </w:rPr>
              <w:t>Воспитывающая среда образовательной организации</w:t>
            </w:r>
          </w:p>
        </w:tc>
        <w:tc>
          <w:tcPr>
            <w:tcW w:w="957" w:type="dxa"/>
          </w:tcPr>
          <w:p w:rsidR="00B262B3" w:rsidRPr="007358AB" w:rsidRDefault="00B262B3"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t>2.3</w:t>
            </w:r>
          </w:p>
        </w:tc>
        <w:tc>
          <w:tcPr>
            <w:tcW w:w="8080" w:type="dxa"/>
          </w:tcPr>
          <w:p w:rsidR="00B262B3" w:rsidRPr="007358AB" w:rsidRDefault="00BB0EBD" w:rsidP="00B262B3">
            <w:pPr>
              <w:rPr>
                <w:rFonts w:ascii="Times New Roman" w:hAnsi="Times New Roman" w:cs="Times New Roman"/>
                <w:sz w:val="24"/>
                <w:szCs w:val="24"/>
              </w:rPr>
            </w:pPr>
            <w:r w:rsidRPr="007358AB">
              <w:rPr>
                <w:rFonts w:ascii="Times New Roman" w:hAnsi="Times New Roman" w:cs="Times New Roman"/>
                <w:sz w:val="24"/>
                <w:szCs w:val="24"/>
              </w:rPr>
              <w:t>Общности образовательной организации</w:t>
            </w:r>
          </w:p>
        </w:tc>
        <w:tc>
          <w:tcPr>
            <w:tcW w:w="957" w:type="dxa"/>
          </w:tcPr>
          <w:p w:rsidR="00B262B3" w:rsidRPr="007358AB" w:rsidRDefault="00B262B3"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lastRenderedPageBreak/>
              <w:t>2.4</w:t>
            </w:r>
          </w:p>
        </w:tc>
        <w:tc>
          <w:tcPr>
            <w:tcW w:w="8080" w:type="dxa"/>
          </w:tcPr>
          <w:p w:rsidR="00B262B3" w:rsidRPr="007358AB" w:rsidRDefault="00BB0EBD" w:rsidP="00B262B3">
            <w:pPr>
              <w:rPr>
                <w:rFonts w:ascii="Times New Roman" w:hAnsi="Times New Roman" w:cs="Times New Roman"/>
                <w:bCs/>
                <w:color w:val="000000"/>
                <w:sz w:val="24"/>
                <w:szCs w:val="24"/>
              </w:rPr>
            </w:pPr>
            <w:r w:rsidRPr="007358AB">
              <w:rPr>
                <w:rFonts w:ascii="Times New Roman" w:hAnsi="Times New Roman" w:cs="Times New Roman"/>
                <w:bCs/>
                <w:color w:val="000000"/>
                <w:sz w:val="24"/>
                <w:szCs w:val="24"/>
              </w:rPr>
              <w:t>Задачи воспитания в образовательных областях</w:t>
            </w:r>
          </w:p>
        </w:tc>
        <w:tc>
          <w:tcPr>
            <w:tcW w:w="957" w:type="dxa"/>
          </w:tcPr>
          <w:p w:rsidR="00B262B3" w:rsidRPr="007358AB" w:rsidRDefault="00B262B3"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t>2.5</w:t>
            </w:r>
          </w:p>
        </w:tc>
        <w:tc>
          <w:tcPr>
            <w:tcW w:w="8080" w:type="dxa"/>
          </w:tcPr>
          <w:p w:rsidR="00B262B3" w:rsidRPr="007358AB" w:rsidRDefault="00BB0EBD" w:rsidP="00B262B3">
            <w:pPr>
              <w:rPr>
                <w:rFonts w:ascii="Times New Roman" w:hAnsi="Times New Roman" w:cs="Times New Roman"/>
                <w:bCs/>
                <w:color w:val="000000"/>
                <w:sz w:val="24"/>
                <w:szCs w:val="24"/>
              </w:rPr>
            </w:pPr>
            <w:r w:rsidRPr="007358AB">
              <w:rPr>
                <w:rFonts w:ascii="Times New Roman" w:hAnsi="Times New Roman" w:cs="Times New Roman"/>
                <w:bCs/>
                <w:color w:val="000000"/>
                <w:sz w:val="24"/>
                <w:szCs w:val="24"/>
              </w:rPr>
              <w:t>Формы совместной деятельности в образовательной организации</w:t>
            </w:r>
          </w:p>
        </w:tc>
        <w:tc>
          <w:tcPr>
            <w:tcW w:w="957" w:type="dxa"/>
          </w:tcPr>
          <w:p w:rsidR="00B262B3" w:rsidRPr="007358AB" w:rsidRDefault="00B262B3" w:rsidP="00B262B3">
            <w:pPr>
              <w:jc w:val="center"/>
              <w:rPr>
                <w:rFonts w:ascii="Times New Roman" w:hAnsi="Times New Roman" w:cs="Times New Roman"/>
                <w:sz w:val="24"/>
                <w:szCs w:val="24"/>
              </w:rPr>
            </w:pPr>
          </w:p>
        </w:tc>
      </w:tr>
      <w:tr w:rsidR="00BB0EBD" w:rsidRPr="007358AB" w:rsidTr="00B262B3">
        <w:tc>
          <w:tcPr>
            <w:tcW w:w="817" w:type="dxa"/>
          </w:tcPr>
          <w:p w:rsidR="00BB0EBD"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t>2.5.1</w:t>
            </w:r>
          </w:p>
        </w:tc>
        <w:tc>
          <w:tcPr>
            <w:tcW w:w="8080" w:type="dxa"/>
          </w:tcPr>
          <w:p w:rsidR="00BB0EBD" w:rsidRPr="007358AB" w:rsidRDefault="00BB0EBD" w:rsidP="00B262B3">
            <w:pPr>
              <w:rPr>
                <w:rFonts w:ascii="Times New Roman" w:hAnsi="Times New Roman" w:cs="Times New Roman"/>
                <w:bCs/>
                <w:color w:val="000000"/>
                <w:sz w:val="24"/>
                <w:szCs w:val="24"/>
              </w:rPr>
            </w:pPr>
            <w:r w:rsidRPr="007358AB">
              <w:rPr>
                <w:rFonts w:ascii="Times New Roman" w:eastAsia="Times New Roman" w:hAnsi="Times New Roman" w:cs="Times New Roman"/>
                <w:sz w:val="24"/>
                <w:szCs w:val="24"/>
              </w:rPr>
              <w:t>Работа с родителями (законными представителями)</w:t>
            </w:r>
          </w:p>
        </w:tc>
        <w:tc>
          <w:tcPr>
            <w:tcW w:w="957" w:type="dxa"/>
          </w:tcPr>
          <w:p w:rsidR="00BB0EBD" w:rsidRPr="007358AB" w:rsidRDefault="00BB0EBD" w:rsidP="00B262B3">
            <w:pPr>
              <w:jc w:val="center"/>
              <w:rPr>
                <w:rFonts w:ascii="Times New Roman" w:hAnsi="Times New Roman" w:cs="Times New Roman"/>
                <w:sz w:val="24"/>
                <w:szCs w:val="24"/>
              </w:rPr>
            </w:pPr>
          </w:p>
        </w:tc>
      </w:tr>
      <w:tr w:rsidR="00BB0EBD" w:rsidRPr="007358AB" w:rsidTr="00B262B3">
        <w:tc>
          <w:tcPr>
            <w:tcW w:w="817" w:type="dxa"/>
          </w:tcPr>
          <w:p w:rsidR="00BB0EBD"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t>2.5.2</w:t>
            </w:r>
          </w:p>
        </w:tc>
        <w:tc>
          <w:tcPr>
            <w:tcW w:w="8080" w:type="dxa"/>
          </w:tcPr>
          <w:p w:rsidR="00BB0EBD" w:rsidRPr="007358AB" w:rsidRDefault="00BB0EBD" w:rsidP="00BB0EBD">
            <w:pPr>
              <w:widowControl w:val="0"/>
              <w:autoSpaceDE w:val="0"/>
              <w:autoSpaceDN w:val="0"/>
              <w:adjustRightInd w:val="0"/>
              <w:jc w:val="both"/>
              <w:rPr>
                <w:rFonts w:ascii="Times New Roman" w:eastAsia="Times New Roman" w:hAnsi="Times New Roman" w:cs="Times New Roman"/>
                <w:sz w:val="24"/>
                <w:szCs w:val="24"/>
              </w:rPr>
            </w:pPr>
            <w:r w:rsidRPr="007358AB">
              <w:rPr>
                <w:rFonts w:ascii="Times New Roman" w:eastAsia="Times New Roman" w:hAnsi="Times New Roman" w:cs="Times New Roman"/>
                <w:sz w:val="24"/>
                <w:szCs w:val="24"/>
              </w:rPr>
              <w:t>События образовательной организации</w:t>
            </w:r>
          </w:p>
        </w:tc>
        <w:tc>
          <w:tcPr>
            <w:tcW w:w="957" w:type="dxa"/>
          </w:tcPr>
          <w:p w:rsidR="00BB0EBD" w:rsidRPr="007358AB" w:rsidRDefault="00BB0EBD" w:rsidP="00B262B3">
            <w:pPr>
              <w:jc w:val="center"/>
              <w:rPr>
                <w:rFonts w:ascii="Times New Roman" w:hAnsi="Times New Roman" w:cs="Times New Roman"/>
                <w:sz w:val="24"/>
                <w:szCs w:val="24"/>
              </w:rPr>
            </w:pPr>
          </w:p>
        </w:tc>
      </w:tr>
      <w:tr w:rsidR="00BB0EBD" w:rsidRPr="007358AB" w:rsidTr="00B262B3">
        <w:tc>
          <w:tcPr>
            <w:tcW w:w="817" w:type="dxa"/>
          </w:tcPr>
          <w:p w:rsidR="00BB0EBD"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t>2.5.3</w:t>
            </w:r>
          </w:p>
        </w:tc>
        <w:tc>
          <w:tcPr>
            <w:tcW w:w="8080" w:type="dxa"/>
          </w:tcPr>
          <w:p w:rsidR="00BB0EBD" w:rsidRPr="007358AB" w:rsidRDefault="00BB0EBD" w:rsidP="00BB0EBD">
            <w:pPr>
              <w:widowControl w:val="0"/>
              <w:autoSpaceDE w:val="0"/>
              <w:autoSpaceDN w:val="0"/>
              <w:adjustRightInd w:val="0"/>
              <w:jc w:val="both"/>
              <w:rPr>
                <w:rFonts w:ascii="Times New Roman" w:eastAsia="Times New Roman" w:hAnsi="Times New Roman" w:cs="Times New Roman"/>
                <w:sz w:val="24"/>
                <w:szCs w:val="24"/>
              </w:rPr>
            </w:pPr>
            <w:r w:rsidRPr="007358AB">
              <w:rPr>
                <w:rFonts w:ascii="Times New Roman" w:eastAsia="Times New Roman" w:hAnsi="Times New Roman" w:cs="Times New Roman"/>
                <w:sz w:val="24"/>
                <w:szCs w:val="24"/>
              </w:rPr>
              <w:t>Совместная деятельность в образовательных ситуациях</w:t>
            </w:r>
          </w:p>
        </w:tc>
        <w:tc>
          <w:tcPr>
            <w:tcW w:w="957" w:type="dxa"/>
          </w:tcPr>
          <w:p w:rsidR="00BB0EBD" w:rsidRPr="007358AB" w:rsidRDefault="00BB0EBD"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t>2.6</w:t>
            </w:r>
          </w:p>
        </w:tc>
        <w:tc>
          <w:tcPr>
            <w:tcW w:w="8080" w:type="dxa"/>
          </w:tcPr>
          <w:p w:rsidR="00B262B3" w:rsidRPr="007358AB" w:rsidRDefault="00BB0EBD" w:rsidP="00B262B3">
            <w:pPr>
              <w:rPr>
                <w:rFonts w:ascii="Times New Roman" w:hAnsi="Times New Roman" w:cs="Times New Roman"/>
                <w:bCs/>
                <w:color w:val="000000"/>
                <w:sz w:val="24"/>
                <w:szCs w:val="24"/>
              </w:rPr>
            </w:pPr>
            <w:r w:rsidRPr="007358AB">
              <w:rPr>
                <w:rFonts w:ascii="Times New Roman" w:eastAsia="Times New Roman" w:hAnsi="Times New Roman" w:cs="Times New Roman"/>
                <w:sz w:val="24"/>
                <w:szCs w:val="24"/>
              </w:rPr>
              <w:t>Организация предметно-пространственной среды</w:t>
            </w:r>
          </w:p>
        </w:tc>
        <w:tc>
          <w:tcPr>
            <w:tcW w:w="957" w:type="dxa"/>
          </w:tcPr>
          <w:p w:rsidR="00B262B3" w:rsidRPr="007358AB" w:rsidRDefault="00B262B3"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t>2.7</w:t>
            </w:r>
          </w:p>
        </w:tc>
        <w:tc>
          <w:tcPr>
            <w:tcW w:w="8080" w:type="dxa"/>
          </w:tcPr>
          <w:p w:rsidR="00B262B3" w:rsidRPr="007358AB" w:rsidRDefault="00BB0EBD" w:rsidP="00B262B3">
            <w:pPr>
              <w:rPr>
                <w:rFonts w:ascii="Times New Roman" w:hAnsi="Times New Roman" w:cs="Times New Roman"/>
                <w:bCs/>
                <w:color w:val="000000"/>
                <w:sz w:val="24"/>
                <w:szCs w:val="24"/>
              </w:rPr>
            </w:pPr>
            <w:r w:rsidRPr="007358AB">
              <w:rPr>
                <w:rFonts w:ascii="Times New Roman" w:eastAsia="Times New Roman" w:hAnsi="Times New Roman" w:cs="Times New Roman"/>
                <w:sz w:val="24"/>
                <w:szCs w:val="24"/>
              </w:rPr>
              <w:t>Социальное партнерство</w:t>
            </w:r>
          </w:p>
        </w:tc>
        <w:tc>
          <w:tcPr>
            <w:tcW w:w="957" w:type="dxa"/>
          </w:tcPr>
          <w:p w:rsidR="00B262B3" w:rsidRPr="007358AB" w:rsidRDefault="00B262B3" w:rsidP="00B262B3">
            <w:pPr>
              <w:jc w:val="center"/>
              <w:rPr>
                <w:rFonts w:ascii="Times New Roman" w:hAnsi="Times New Roman" w:cs="Times New Roman"/>
                <w:sz w:val="24"/>
                <w:szCs w:val="24"/>
              </w:rPr>
            </w:pPr>
          </w:p>
        </w:tc>
      </w:tr>
      <w:tr w:rsidR="00B262B3" w:rsidRPr="007358AB" w:rsidTr="00B262B3">
        <w:tc>
          <w:tcPr>
            <w:tcW w:w="817" w:type="dxa"/>
          </w:tcPr>
          <w:p w:rsidR="00B262B3" w:rsidRPr="007358AB" w:rsidRDefault="00B262B3" w:rsidP="00B262B3">
            <w:pPr>
              <w:jc w:val="center"/>
              <w:rPr>
                <w:rFonts w:ascii="Times New Roman" w:hAnsi="Times New Roman" w:cs="Times New Roman"/>
                <w:b/>
                <w:sz w:val="24"/>
                <w:szCs w:val="24"/>
              </w:rPr>
            </w:pPr>
            <w:r w:rsidRPr="007358AB">
              <w:rPr>
                <w:rFonts w:ascii="Times New Roman" w:hAnsi="Times New Roman" w:cs="Times New Roman"/>
                <w:b/>
                <w:sz w:val="24"/>
                <w:szCs w:val="24"/>
              </w:rPr>
              <w:t>3</w:t>
            </w:r>
          </w:p>
        </w:tc>
        <w:tc>
          <w:tcPr>
            <w:tcW w:w="8080" w:type="dxa"/>
          </w:tcPr>
          <w:p w:rsidR="00B262B3" w:rsidRPr="007358AB" w:rsidRDefault="00B262B3" w:rsidP="00B262B3">
            <w:pPr>
              <w:rPr>
                <w:rFonts w:ascii="Times New Roman" w:hAnsi="Times New Roman" w:cs="Times New Roman"/>
                <w:b/>
                <w:bCs/>
                <w:color w:val="000000"/>
                <w:sz w:val="24"/>
                <w:szCs w:val="24"/>
              </w:rPr>
            </w:pPr>
            <w:r w:rsidRPr="007358AB">
              <w:rPr>
                <w:rFonts w:ascii="Times New Roman" w:hAnsi="Times New Roman" w:cs="Times New Roman"/>
                <w:b/>
                <w:bCs/>
                <w:color w:val="000000"/>
                <w:sz w:val="24"/>
                <w:szCs w:val="24"/>
              </w:rPr>
              <w:t>Организационный</w:t>
            </w:r>
            <w:r w:rsidR="00BB0EBD" w:rsidRPr="007358AB">
              <w:rPr>
                <w:rFonts w:ascii="Times New Roman" w:hAnsi="Times New Roman" w:cs="Times New Roman"/>
                <w:b/>
                <w:bCs/>
                <w:color w:val="000000"/>
                <w:sz w:val="24"/>
                <w:szCs w:val="24"/>
              </w:rPr>
              <w:t xml:space="preserve"> раздел</w:t>
            </w:r>
          </w:p>
        </w:tc>
        <w:tc>
          <w:tcPr>
            <w:tcW w:w="957" w:type="dxa"/>
          </w:tcPr>
          <w:p w:rsidR="00B262B3" w:rsidRPr="007358AB" w:rsidRDefault="00B262B3" w:rsidP="00B262B3">
            <w:pPr>
              <w:jc w:val="center"/>
              <w:rPr>
                <w:rFonts w:ascii="Times New Roman" w:hAnsi="Times New Roman" w:cs="Times New Roman"/>
                <w:sz w:val="24"/>
                <w:szCs w:val="24"/>
              </w:rPr>
            </w:pPr>
          </w:p>
        </w:tc>
      </w:tr>
      <w:tr w:rsidR="00BB0EBD" w:rsidRPr="007358AB" w:rsidTr="00B262B3">
        <w:tc>
          <w:tcPr>
            <w:tcW w:w="817" w:type="dxa"/>
          </w:tcPr>
          <w:p w:rsidR="00BB0EBD"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t>3.1</w:t>
            </w:r>
          </w:p>
        </w:tc>
        <w:tc>
          <w:tcPr>
            <w:tcW w:w="8080" w:type="dxa"/>
          </w:tcPr>
          <w:p w:rsidR="00BB0EBD" w:rsidRPr="007358AB" w:rsidRDefault="00BB0EBD" w:rsidP="00B262B3">
            <w:pPr>
              <w:rPr>
                <w:rFonts w:ascii="Times New Roman" w:hAnsi="Times New Roman" w:cs="Times New Roman"/>
                <w:bCs/>
                <w:color w:val="000000"/>
                <w:sz w:val="24"/>
                <w:szCs w:val="24"/>
              </w:rPr>
            </w:pPr>
            <w:r w:rsidRPr="007358AB">
              <w:rPr>
                <w:rFonts w:ascii="Times New Roman" w:hAnsi="Times New Roman" w:cs="Times New Roman"/>
                <w:bCs/>
                <w:color w:val="000000"/>
                <w:sz w:val="24"/>
                <w:szCs w:val="24"/>
              </w:rPr>
              <w:t>Кадровое обеспечение</w:t>
            </w:r>
          </w:p>
        </w:tc>
        <w:tc>
          <w:tcPr>
            <w:tcW w:w="957" w:type="dxa"/>
          </w:tcPr>
          <w:p w:rsidR="00BB0EBD" w:rsidRPr="007358AB" w:rsidRDefault="00BB0EBD" w:rsidP="00B262B3">
            <w:pPr>
              <w:jc w:val="center"/>
              <w:rPr>
                <w:rFonts w:ascii="Times New Roman" w:hAnsi="Times New Roman" w:cs="Times New Roman"/>
                <w:sz w:val="24"/>
                <w:szCs w:val="24"/>
              </w:rPr>
            </w:pPr>
          </w:p>
        </w:tc>
      </w:tr>
      <w:tr w:rsidR="00BB0EBD" w:rsidRPr="007358AB" w:rsidTr="00B262B3">
        <w:tc>
          <w:tcPr>
            <w:tcW w:w="817" w:type="dxa"/>
          </w:tcPr>
          <w:p w:rsidR="00BB0EBD"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t>3.2</w:t>
            </w:r>
          </w:p>
        </w:tc>
        <w:tc>
          <w:tcPr>
            <w:tcW w:w="8080" w:type="dxa"/>
          </w:tcPr>
          <w:p w:rsidR="00BB0EBD" w:rsidRPr="007358AB" w:rsidRDefault="00BB0EBD" w:rsidP="00B262B3">
            <w:pPr>
              <w:rPr>
                <w:rFonts w:ascii="Times New Roman" w:hAnsi="Times New Roman" w:cs="Times New Roman"/>
                <w:bCs/>
                <w:color w:val="000000"/>
                <w:sz w:val="24"/>
                <w:szCs w:val="24"/>
              </w:rPr>
            </w:pPr>
            <w:r w:rsidRPr="007358AB">
              <w:rPr>
                <w:rFonts w:ascii="Times New Roman" w:hAnsi="Times New Roman" w:cs="Times New Roman"/>
                <w:bCs/>
                <w:color w:val="000000"/>
                <w:sz w:val="24"/>
                <w:szCs w:val="24"/>
              </w:rPr>
              <w:t>Нормативно-методическое обеспечение</w:t>
            </w:r>
          </w:p>
        </w:tc>
        <w:tc>
          <w:tcPr>
            <w:tcW w:w="957" w:type="dxa"/>
          </w:tcPr>
          <w:p w:rsidR="00BB0EBD" w:rsidRPr="007358AB" w:rsidRDefault="00BB0EBD" w:rsidP="00B262B3">
            <w:pPr>
              <w:jc w:val="center"/>
              <w:rPr>
                <w:rFonts w:ascii="Times New Roman" w:hAnsi="Times New Roman" w:cs="Times New Roman"/>
                <w:sz w:val="24"/>
                <w:szCs w:val="24"/>
              </w:rPr>
            </w:pPr>
          </w:p>
        </w:tc>
      </w:tr>
      <w:tr w:rsidR="00BB0EBD" w:rsidRPr="007358AB" w:rsidTr="00B262B3">
        <w:tc>
          <w:tcPr>
            <w:tcW w:w="817" w:type="dxa"/>
          </w:tcPr>
          <w:p w:rsidR="00BB0EBD" w:rsidRPr="007358AB" w:rsidRDefault="00BB0EBD" w:rsidP="00B262B3">
            <w:pPr>
              <w:jc w:val="center"/>
              <w:rPr>
                <w:rFonts w:ascii="Times New Roman" w:hAnsi="Times New Roman" w:cs="Times New Roman"/>
                <w:sz w:val="24"/>
                <w:szCs w:val="24"/>
              </w:rPr>
            </w:pPr>
            <w:r w:rsidRPr="007358AB">
              <w:rPr>
                <w:rFonts w:ascii="Times New Roman" w:hAnsi="Times New Roman" w:cs="Times New Roman"/>
                <w:sz w:val="24"/>
                <w:szCs w:val="24"/>
              </w:rPr>
              <w:t>3.3</w:t>
            </w:r>
          </w:p>
        </w:tc>
        <w:tc>
          <w:tcPr>
            <w:tcW w:w="8080" w:type="dxa"/>
          </w:tcPr>
          <w:p w:rsidR="00BB0EBD" w:rsidRPr="007358AB" w:rsidRDefault="00BB0EBD" w:rsidP="00B262B3">
            <w:pPr>
              <w:rPr>
                <w:rFonts w:ascii="Times New Roman" w:hAnsi="Times New Roman" w:cs="Times New Roman"/>
                <w:bCs/>
                <w:color w:val="000000"/>
                <w:sz w:val="24"/>
                <w:szCs w:val="24"/>
              </w:rPr>
            </w:pPr>
            <w:r w:rsidRPr="007358AB">
              <w:rPr>
                <w:rFonts w:ascii="Times New Roman" w:eastAsia="Times New Roman" w:hAnsi="Times New Roman" w:cs="Times New Roman"/>
                <w:sz w:val="24"/>
                <w:szCs w:val="24"/>
              </w:rPr>
              <w:t>Требования к условиям работы с особыми категориями детей</w:t>
            </w:r>
          </w:p>
        </w:tc>
        <w:tc>
          <w:tcPr>
            <w:tcW w:w="957" w:type="dxa"/>
          </w:tcPr>
          <w:p w:rsidR="00BB0EBD" w:rsidRPr="007358AB" w:rsidRDefault="00BB0EBD" w:rsidP="00B262B3">
            <w:pPr>
              <w:jc w:val="center"/>
              <w:rPr>
                <w:rFonts w:ascii="Times New Roman" w:hAnsi="Times New Roman" w:cs="Times New Roman"/>
                <w:sz w:val="24"/>
                <w:szCs w:val="24"/>
              </w:rPr>
            </w:pPr>
          </w:p>
        </w:tc>
      </w:tr>
    </w:tbl>
    <w:p w:rsidR="00B262B3" w:rsidRPr="007358AB" w:rsidRDefault="00B262B3" w:rsidP="00EE26F2">
      <w:pPr>
        <w:rPr>
          <w:rFonts w:ascii="Times New Roman" w:hAnsi="Times New Roman" w:cs="Times New Roman"/>
          <w:b/>
          <w:sz w:val="24"/>
          <w:szCs w:val="24"/>
        </w:rPr>
      </w:pPr>
    </w:p>
    <w:p w:rsidR="00B262B3" w:rsidRPr="007358AB" w:rsidRDefault="00BB0EBD" w:rsidP="00EF2E83">
      <w:pPr>
        <w:rPr>
          <w:rFonts w:ascii="Times New Roman" w:hAnsi="Times New Roman" w:cs="Times New Roman"/>
          <w:b/>
          <w:sz w:val="24"/>
          <w:szCs w:val="24"/>
        </w:rPr>
      </w:pPr>
      <w:r w:rsidRPr="007358AB">
        <w:rPr>
          <w:rFonts w:ascii="Times New Roman" w:hAnsi="Times New Roman" w:cs="Times New Roman"/>
          <w:b/>
          <w:sz w:val="24"/>
          <w:szCs w:val="24"/>
        </w:rPr>
        <w:br w:type="page"/>
      </w:r>
    </w:p>
    <w:p w:rsidR="00B262B3" w:rsidRPr="007358AB" w:rsidRDefault="00B468AA" w:rsidP="0044001D">
      <w:pPr>
        <w:spacing w:after="0" w:line="240" w:lineRule="auto"/>
        <w:jc w:val="center"/>
        <w:rPr>
          <w:rFonts w:ascii="Times New Roman" w:hAnsi="Times New Roman" w:cs="Times New Roman"/>
          <w:b/>
          <w:sz w:val="24"/>
          <w:szCs w:val="24"/>
        </w:rPr>
      </w:pPr>
      <w:r w:rsidRPr="007358AB">
        <w:rPr>
          <w:rFonts w:ascii="Times New Roman" w:hAnsi="Times New Roman" w:cs="Times New Roman"/>
          <w:b/>
          <w:sz w:val="24"/>
          <w:szCs w:val="24"/>
        </w:rPr>
        <w:lastRenderedPageBreak/>
        <w:t>1. </w:t>
      </w:r>
      <w:r w:rsidR="0044001D" w:rsidRPr="007358AB">
        <w:rPr>
          <w:rFonts w:ascii="Times New Roman" w:hAnsi="Times New Roman" w:cs="Times New Roman"/>
          <w:b/>
          <w:sz w:val="24"/>
          <w:szCs w:val="24"/>
        </w:rPr>
        <w:t xml:space="preserve">ЦЕЛЕВОЙ РАЗДЕЛ </w:t>
      </w:r>
    </w:p>
    <w:p w:rsidR="00B262B3" w:rsidRPr="007358AB" w:rsidRDefault="00B262B3" w:rsidP="00B262B3">
      <w:pPr>
        <w:spacing w:after="0" w:line="240" w:lineRule="auto"/>
        <w:jc w:val="center"/>
        <w:rPr>
          <w:rFonts w:ascii="Times New Roman" w:hAnsi="Times New Roman" w:cs="Times New Roman"/>
          <w:b/>
          <w:sz w:val="24"/>
          <w:szCs w:val="24"/>
        </w:rPr>
      </w:pPr>
    </w:p>
    <w:p w:rsidR="0044001D" w:rsidRPr="007358AB" w:rsidRDefault="00B262B3" w:rsidP="0044001D">
      <w:pPr>
        <w:spacing w:after="0" w:line="240" w:lineRule="auto"/>
        <w:ind w:firstLine="709"/>
        <w:jc w:val="both"/>
        <w:rPr>
          <w:rFonts w:ascii="Times New Roman" w:hAnsi="Times New Roman" w:cs="Times New Roman"/>
          <w:b/>
          <w:sz w:val="24"/>
          <w:szCs w:val="24"/>
        </w:rPr>
      </w:pPr>
      <w:r w:rsidRPr="007358AB">
        <w:rPr>
          <w:rFonts w:ascii="Times New Roman" w:hAnsi="Times New Roman" w:cs="Times New Roman"/>
          <w:b/>
          <w:sz w:val="24"/>
          <w:szCs w:val="24"/>
        </w:rPr>
        <w:t>1.1. Цель и задачи воспитания</w:t>
      </w:r>
    </w:p>
    <w:p w:rsidR="0044001D" w:rsidRPr="007358AB" w:rsidRDefault="0044001D" w:rsidP="0044001D">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b/>
          <w:sz w:val="24"/>
          <w:szCs w:val="24"/>
        </w:rPr>
        <w:t>1.1.1. Общая цель воспитания в ДОО</w:t>
      </w:r>
      <w:r w:rsidRPr="007358AB">
        <w:rPr>
          <w:rFonts w:ascii="Times New Roman" w:hAnsi="Times New Roman" w:cs="Times New Roman"/>
          <w:sz w:val="24"/>
          <w:szCs w:val="24"/>
        </w:rPr>
        <w:t xml:space="preserve"> - личностное развитие каждого ребёнка с уч</w:t>
      </w:r>
      <w:r w:rsidRPr="007358AB">
        <w:rPr>
          <w:rFonts w:ascii="Times New Roman" w:hAnsi="Times New Roman" w:cs="Times New Roman"/>
          <w:sz w:val="24"/>
          <w:szCs w:val="24"/>
        </w:rPr>
        <w:t>ё</w:t>
      </w:r>
      <w:r w:rsidRPr="007358AB">
        <w:rPr>
          <w:rFonts w:ascii="Times New Roman" w:hAnsi="Times New Roman" w:cs="Times New Roman"/>
          <w:sz w:val="24"/>
          <w:szCs w:val="24"/>
        </w:rPr>
        <w:t>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4001D" w:rsidRPr="007358AB" w:rsidRDefault="0044001D" w:rsidP="0044001D">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1) формирование первоначальных представлений о традиционных ценностях росси</w:t>
      </w:r>
      <w:r w:rsidRPr="007358AB">
        <w:rPr>
          <w:rFonts w:ascii="Times New Roman" w:hAnsi="Times New Roman" w:cs="Times New Roman"/>
          <w:sz w:val="24"/>
          <w:szCs w:val="24"/>
        </w:rPr>
        <w:t>й</w:t>
      </w:r>
      <w:r w:rsidRPr="007358AB">
        <w:rPr>
          <w:rFonts w:ascii="Times New Roman" w:hAnsi="Times New Roman" w:cs="Times New Roman"/>
          <w:sz w:val="24"/>
          <w:szCs w:val="24"/>
        </w:rPr>
        <w:t>ского народа, социально приемлемых нормах и правилах поведения;</w:t>
      </w:r>
    </w:p>
    <w:p w:rsidR="0044001D" w:rsidRPr="007358AB" w:rsidRDefault="0044001D" w:rsidP="0044001D">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2) формирование ценностного отношения к окружающему миру (природному и соц</w:t>
      </w:r>
      <w:r w:rsidRPr="007358AB">
        <w:rPr>
          <w:rFonts w:ascii="Times New Roman" w:hAnsi="Times New Roman" w:cs="Times New Roman"/>
          <w:sz w:val="24"/>
          <w:szCs w:val="24"/>
        </w:rPr>
        <w:t>и</w:t>
      </w:r>
      <w:r w:rsidRPr="007358AB">
        <w:rPr>
          <w:rFonts w:ascii="Times New Roman" w:hAnsi="Times New Roman" w:cs="Times New Roman"/>
          <w:sz w:val="24"/>
          <w:szCs w:val="24"/>
        </w:rPr>
        <w:t>окультурному), другим людям, самому себе;</w:t>
      </w:r>
    </w:p>
    <w:p w:rsidR="0044001D" w:rsidRPr="007358AB" w:rsidRDefault="0044001D" w:rsidP="0044001D">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3) становление первичного опыта деятельности и поведения в соответствии с трад</w:t>
      </w:r>
      <w:r w:rsidRPr="007358AB">
        <w:rPr>
          <w:rFonts w:ascii="Times New Roman" w:hAnsi="Times New Roman" w:cs="Times New Roman"/>
          <w:sz w:val="24"/>
          <w:szCs w:val="24"/>
        </w:rPr>
        <w:t>и</w:t>
      </w:r>
      <w:r w:rsidRPr="007358AB">
        <w:rPr>
          <w:rFonts w:ascii="Times New Roman" w:hAnsi="Times New Roman" w:cs="Times New Roman"/>
          <w:sz w:val="24"/>
          <w:szCs w:val="24"/>
        </w:rPr>
        <w:t>ционными ценностями, принятыми в обществе нормами и правилами.</w:t>
      </w:r>
    </w:p>
    <w:p w:rsidR="0044001D" w:rsidRPr="007358AB" w:rsidRDefault="0044001D" w:rsidP="0044001D">
      <w:pPr>
        <w:spacing w:after="0" w:line="240" w:lineRule="auto"/>
        <w:ind w:firstLine="709"/>
        <w:jc w:val="both"/>
        <w:rPr>
          <w:rFonts w:ascii="Times New Roman" w:hAnsi="Times New Roman" w:cs="Times New Roman"/>
          <w:b/>
          <w:sz w:val="24"/>
          <w:szCs w:val="24"/>
        </w:rPr>
      </w:pPr>
      <w:r w:rsidRPr="007358AB">
        <w:rPr>
          <w:rFonts w:ascii="Times New Roman" w:hAnsi="Times New Roman" w:cs="Times New Roman"/>
          <w:b/>
          <w:sz w:val="24"/>
          <w:szCs w:val="24"/>
        </w:rPr>
        <w:t>1.1.2. Общие задачи воспитания в ДОО:</w:t>
      </w:r>
    </w:p>
    <w:p w:rsidR="0044001D" w:rsidRPr="007358AB" w:rsidRDefault="0044001D" w:rsidP="0044001D">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1) содействовать развитию личности, основанному на принятых в обществе предста</w:t>
      </w:r>
      <w:r w:rsidRPr="007358AB">
        <w:rPr>
          <w:rFonts w:ascii="Times New Roman" w:hAnsi="Times New Roman" w:cs="Times New Roman"/>
          <w:sz w:val="24"/>
          <w:szCs w:val="24"/>
        </w:rPr>
        <w:t>в</w:t>
      </w:r>
      <w:r w:rsidRPr="007358AB">
        <w:rPr>
          <w:rFonts w:ascii="Times New Roman" w:hAnsi="Times New Roman" w:cs="Times New Roman"/>
          <w:sz w:val="24"/>
          <w:szCs w:val="24"/>
        </w:rPr>
        <w:t>лениях о добре и зле, должном и недопустимом;</w:t>
      </w:r>
    </w:p>
    <w:p w:rsidR="0044001D" w:rsidRPr="007358AB" w:rsidRDefault="0044001D" w:rsidP="0044001D">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2) способствовать становлению нравственности, основанной на духовных отечестве</w:t>
      </w:r>
      <w:r w:rsidRPr="007358AB">
        <w:rPr>
          <w:rFonts w:ascii="Times New Roman" w:hAnsi="Times New Roman" w:cs="Times New Roman"/>
          <w:sz w:val="24"/>
          <w:szCs w:val="24"/>
        </w:rPr>
        <w:t>н</w:t>
      </w:r>
      <w:r w:rsidRPr="007358AB">
        <w:rPr>
          <w:rFonts w:ascii="Times New Roman" w:hAnsi="Times New Roman" w:cs="Times New Roman"/>
          <w:sz w:val="24"/>
          <w:szCs w:val="24"/>
        </w:rPr>
        <w:t>ных традициях, внутренней установке личности поступать согласно своей совести;</w:t>
      </w:r>
    </w:p>
    <w:p w:rsidR="0044001D" w:rsidRPr="007358AB" w:rsidRDefault="0044001D" w:rsidP="0044001D">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4001D" w:rsidRPr="007358AB" w:rsidRDefault="0044001D" w:rsidP="0044001D">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4) осуществлять поддержку позитивной социализации ребёнка посредством проект</w:t>
      </w:r>
      <w:r w:rsidRPr="007358AB">
        <w:rPr>
          <w:rFonts w:ascii="Times New Roman" w:hAnsi="Times New Roman" w:cs="Times New Roman"/>
          <w:sz w:val="24"/>
          <w:szCs w:val="24"/>
        </w:rPr>
        <w:t>и</w:t>
      </w:r>
      <w:r w:rsidRPr="007358AB">
        <w:rPr>
          <w:rFonts w:ascii="Times New Roman" w:hAnsi="Times New Roman" w:cs="Times New Roman"/>
          <w:sz w:val="24"/>
          <w:szCs w:val="24"/>
        </w:rPr>
        <w:t>рования и принятия уклада, воспитывающей среды, создания воспитывающих общностей.</w:t>
      </w:r>
    </w:p>
    <w:p w:rsidR="00F66A18" w:rsidRPr="007358AB" w:rsidRDefault="00F66A18" w:rsidP="0044001D">
      <w:pPr>
        <w:spacing w:after="0" w:line="240" w:lineRule="auto"/>
        <w:ind w:firstLine="709"/>
        <w:jc w:val="both"/>
        <w:rPr>
          <w:rFonts w:ascii="Times New Roman" w:hAnsi="Times New Roman" w:cs="Times New Roman"/>
          <w:b/>
          <w:sz w:val="24"/>
          <w:szCs w:val="24"/>
        </w:rPr>
      </w:pPr>
    </w:p>
    <w:p w:rsidR="0044001D" w:rsidRPr="007358AB" w:rsidRDefault="00F66A18" w:rsidP="0044001D">
      <w:pPr>
        <w:spacing w:after="0" w:line="240" w:lineRule="auto"/>
        <w:ind w:firstLine="709"/>
        <w:jc w:val="both"/>
        <w:rPr>
          <w:rFonts w:ascii="Times New Roman" w:hAnsi="Times New Roman" w:cs="Times New Roman"/>
          <w:b/>
          <w:sz w:val="24"/>
          <w:szCs w:val="24"/>
        </w:rPr>
      </w:pPr>
      <w:r w:rsidRPr="007358AB">
        <w:rPr>
          <w:rFonts w:ascii="Times New Roman" w:hAnsi="Times New Roman" w:cs="Times New Roman"/>
          <w:b/>
          <w:sz w:val="24"/>
          <w:szCs w:val="24"/>
        </w:rPr>
        <w:t>1.2</w:t>
      </w:r>
      <w:r w:rsidR="0044001D" w:rsidRPr="007358AB">
        <w:rPr>
          <w:rFonts w:ascii="Times New Roman" w:hAnsi="Times New Roman" w:cs="Times New Roman"/>
          <w:b/>
          <w:sz w:val="24"/>
          <w:szCs w:val="24"/>
        </w:rPr>
        <w:t>. Направления воспитания</w:t>
      </w:r>
    </w:p>
    <w:p w:rsidR="00EF2E83" w:rsidRPr="007358AB" w:rsidRDefault="00EF2E83" w:rsidP="00EF2E83">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1.2.1. Патриотическое воспитание</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Цель патриотического воспитания</w:t>
      </w:r>
      <w:r w:rsidRPr="007358AB">
        <w:rPr>
          <w:rFonts w:ascii="Times New Roman" w:hAnsi="Times New Roman" w:cs="Times New Roman"/>
          <w:sz w:val="24"/>
          <w:szCs w:val="24"/>
        </w:rPr>
        <w:t xml:space="preserve"> - содействовать формированию у ребёнка ли</w:t>
      </w:r>
      <w:r w:rsidRPr="007358AB">
        <w:rPr>
          <w:rFonts w:ascii="Times New Roman" w:hAnsi="Times New Roman" w:cs="Times New Roman"/>
          <w:sz w:val="24"/>
          <w:szCs w:val="24"/>
        </w:rPr>
        <w:t>ч</w:t>
      </w:r>
      <w:r w:rsidRPr="007358AB">
        <w:rPr>
          <w:rFonts w:ascii="Times New Roman" w:hAnsi="Times New Roman" w:cs="Times New Roman"/>
          <w:sz w:val="24"/>
          <w:szCs w:val="24"/>
        </w:rPr>
        <w:t>ностной позиции наследника традиций и культуры, защитника Отечества и творца (созид</w:t>
      </w:r>
      <w:r w:rsidRPr="007358AB">
        <w:rPr>
          <w:rFonts w:ascii="Times New Roman" w:hAnsi="Times New Roman" w:cs="Times New Roman"/>
          <w:sz w:val="24"/>
          <w:szCs w:val="24"/>
        </w:rPr>
        <w:t>а</w:t>
      </w:r>
      <w:r w:rsidRPr="007358AB">
        <w:rPr>
          <w:rFonts w:ascii="Times New Roman" w:hAnsi="Times New Roman" w:cs="Times New Roman"/>
          <w:sz w:val="24"/>
          <w:szCs w:val="24"/>
        </w:rPr>
        <w:t>теля), ответственного за будущее своей страны.</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Ценности</w:t>
      </w:r>
      <w:r w:rsidRPr="007358AB">
        <w:rPr>
          <w:rFonts w:ascii="Times New Roman" w:hAnsi="Times New Roman" w:cs="Times New Roman"/>
          <w:sz w:val="24"/>
          <w:szCs w:val="24"/>
        </w:rPr>
        <w:t xml:space="preserve"> - Родина и природа лежат в основе патриотического направления воспит</w:t>
      </w:r>
      <w:r w:rsidRPr="007358AB">
        <w:rPr>
          <w:rFonts w:ascii="Times New Roman" w:hAnsi="Times New Roman" w:cs="Times New Roman"/>
          <w:sz w:val="24"/>
          <w:szCs w:val="24"/>
        </w:rPr>
        <w:t>а</w:t>
      </w:r>
      <w:r w:rsidRPr="007358AB">
        <w:rPr>
          <w:rFonts w:ascii="Times New Roman" w:hAnsi="Times New Roman" w:cs="Times New Roman"/>
          <w:sz w:val="24"/>
          <w:szCs w:val="24"/>
        </w:rPr>
        <w:t>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Патриотическое воспитания базируется на идее патриотизма как нравственного чу</w:t>
      </w:r>
      <w:r w:rsidRPr="007358AB">
        <w:rPr>
          <w:rFonts w:ascii="Times New Roman" w:hAnsi="Times New Roman" w:cs="Times New Roman"/>
          <w:sz w:val="24"/>
          <w:szCs w:val="24"/>
        </w:rPr>
        <w:t>в</w:t>
      </w:r>
      <w:r w:rsidRPr="007358AB">
        <w:rPr>
          <w:rFonts w:ascii="Times New Roman" w:hAnsi="Times New Roman" w:cs="Times New Roman"/>
          <w:sz w:val="24"/>
          <w:szCs w:val="24"/>
        </w:rPr>
        <w:t>ства, которое вырастает из культуры человеческого бытия, особенностей образа жизни и её уклада, народных и семейных традиций.</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w:t>
      </w:r>
      <w:r w:rsidRPr="007358AB">
        <w:rPr>
          <w:rFonts w:ascii="Times New Roman" w:hAnsi="Times New Roman" w:cs="Times New Roman"/>
          <w:sz w:val="24"/>
          <w:szCs w:val="24"/>
        </w:rPr>
        <w:t>е</w:t>
      </w:r>
      <w:r w:rsidRPr="007358AB">
        <w:rPr>
          <w:rFonts w:ascii="Times New Roman" w:hAnsi="Times New Roman" w:cs="Times New Roman"/>
          <w:sz w:val="24"/>
          <w:szCs w:val="24"/>
        </w:rPr>
        <w:t>мье, стране и вере); «патриотизма защитника», стремящегося сохранить это наследие (пре</w:t>
      </w:r>
      <w:r w:rsidRPr="007358AB">
        <w:rPr>
          <w:rFonts w:ascii="Times New Roman" w:hAnsi="Times New Roman" w:cs="Times New Roman"/>
          <w:sz w:val="24"/>
          <w:szCs w:val="24"/>
        </w:rPr>
        <w:t>д</w:t>
      </w:r>
      <w:r w:rsidRPr="007358AB">
        <w:rPr>
          <w:rFonts w:ascii="Times New Roman" w:hAnsi="Times New Roman" w:cs="Times New Roman"/>
          <w:sz w:val="24"/>
          <w:szCs w:val="24"/>
        </w:rPr>
        <w:t>полагает развитие у детей готовности преодолевать трудности ради своей семьи, малой р</w:t>
      </w:r>
      <w:r w:rsidRPr="007358AB">
        <w:rPr>
          <w:rFonts w:ascii="Times New Roman" w:hAnsi="Times New Roman" w:cs="Times New Roman"/>
          <w:sz w:val="24"/>
          <w:szCs w:val="24"/>
        </w:rPr>
        <w:t>о</w:t>
      </w:r>
      <w:r w:rsidRPr="007358AB">
        <w:rPr>
          <w:rFonts w:ascii="Times New Roman" w:hAnsi="Times New Roman" w:cs="Times New Roman"/>
          <w:sz w:val="24"/>
          <w:szCs w:val="24"/>
        </w:rPr>
        <w:t>дины); «патриотизма созидателя и творца», устремленного в будущее, уверенного в благоп</w:t>
      </w:r>
      <w:r w:rsidRPr="007358AB">
        <w:rPr>
          <w:rFonts w:ascii="Times New Roman" w:hAnsi="Times New Roman" w:cs="Times New Roman"/>
          <w:sz w:val="24"/>
          <w:szCs w:val="24"/>
        </w:rPr>
        <w:t>о</w:t>
      </w:r>
      <w:r w:rsidRPr="007358AB">
        <w:rPr>
          <w:rFonts w:ascii="Times New Roman" w:hAnsi="Times New Roman" w:cs="Times New Roman"/>
          <w:sz w:val="24"/>
          <w:szCs w:val="24"/>
        </w:rPr>
        <w:t>лучии и процветании своей Родины (предполагает конкретные каждодневные дела, напра</w:t>
      </w:r>
      <w:r w:rsidRPr="007358AB">
        <w:rPr>
          <w:rFonts w:ascii="Times New Roman" w:hAnsi="Times New Roman" w:cs="Times New Roman"/>
          <w:sz w:val="24"/>
          <w:szCs w:val="24"/>
        </w:rPr>
        <w:t>в</w:t>
      </w:r>
      <w:r w:rsidRPr="007358AB">
        <w:rPr>
          <w:rFonts w:ascii="Times New Roman" w:hAnsi="Times New Roman" w:cs="Times New Roman"/>
          <w:sz w:val="24"/>
          <w:szCs w:val="24"/>
        </w:rPr>
        <w:t>ленные, например, на поддержание чистоты и порядка, опрятности и аккуратности, а в дал</w:t>
      </w:r>
      <w:r w:rsidRPr="007358AB">
        <w:rPr>
          <w:rFonts w:ascii="Times New Roman" w:hAnsi="Times New Roman" w:cs="Times New Roman"/>
          <w:sz w:val="24"/>
          <w:szCs w:val="24"/>
        </w:rPr>
        <w:t>ь</w:t>
      </w:r>
      <w:r w:rsidRPr="007358AB">
        <w:rPr>
          <w:rFonts w:ascii="Times New Roman" w:hAnsi="Times New Roman" w:cs="Times New Roman"/>
          <w:sz w:val="24"/>
          <w:szCs w:val="24"/>
        </w:rPr>
        <w:t>нейшем - на развитие всего своего населенного пункта, района, края, Отчизны в целом).</w:t>
      </w:r>
    </w:p>
    <w:p w:rsidR="00EF2E83" w:rsidRPr="007358AB" w:rsidRDefault="00EF2E83" w:rsidP="00EF2E83">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1.2.2. Духовно-нравственное воспитание</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Цель</w:t>
      </w:r>
      <w:r w:rsidRPr="007358AB">
        <w:rPr>
          <w:rFonts w:ascii="Times New Roman" w:hAnsi="Times New Roman" w:cs="Times New Roman"/>
          <w:sz w:val="24"/>
          <w:szCs w:val="24"/>
        </w:rPr>
        <w:t xml:space="preserve"> </w:t>
      </w:r>
      <w:r w:rsidRPr="007358AB">
        <w:rPr>
          <w:rFonts w:ascii="Times New Roman" w:hAnsi="Times New Roman" w:cs="Times New Roman"/>
          <w:i/>
          <w:sz w:val="24"/>
          <w:szCs w:val="24"/>
        </w:rPr>
        <w:t>духовно-нравственного воспитания</w:t>
      </w:r>
      <w:r w:rsidRPr="007358AB">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w:t>
      </w:r>
      <w:r w:rsidRPr="007358AB">
        <w:rPr>
          <w:rFonts w:ascii="Times New Roman" w:hAnsi="Times New Roman" w:cs="Times New Roman"/>
          <w:sz w:val="24"/>
          <w:szCs w:val="24"/>
        </w:rPr>
        <w:t>е</w:t>
      </w:r>
      <w:r w:rsidRPr="007358AB">
        <w:rPr>
          <w:rFonts w:ascii="Times New Roman" w:hAnsi="Times New Roman" w:cs="Times New Roman"/>
          <w:sz w:val="24"/>
          <w:szCs w:val="24"/>
        </w:rPr>
        <w:t>нию.</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Ценности</w:t>
      </w:r>
      <w:r w:rsidRPr="007358AB">
        <w:rPr>
          <w:rFonts w:ascii="Times New Roman" w:hAnsi="Times New Roman" w:cs="Times New Roman"/>
          <w:sz w:val="24"/>
          <w:szCs w:val="24"/>
        </w:rPr>
        <w:t xml:space="preserve"> - жизнь, милосердие, добро лежат в основе духовно-нравственного напра</w:t>
      </w:r>
      <w:r w:rsidRPr="007358AB">
        <w:rPr>
          <w:rFonts w:ascii="Times New Roman" w:hAnsi="Times New Roman" w:cs="Times New Roman"/>
          <w:sz w:val="24"/>
          <w:szCs w:val="24"/>
        </w:rPr>
        <w:t>в</w:t>
      </w:r>
      <w:r w:rsidRPr="007358AB">
        <w:rPr>
          <w:rFonts w:ascii="Times New Roman" w:hAnsi="Times New Roman" w:cs="Times New Roman"/>
          <w:sz w:val="24"/>
          <w:szCs w:val="24"/>
        </w:rPr>
        <w:t>ления воспитания.</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w:t>
      </w:r>
      <w:r w:rsidRPr="007358AB">
        <w:rPr>
          <w:rFonts w:ascii="Times New Roman" w:hAnsi="Times New Roman" w:cs="Times New Roman"/>
          <w:sz w:val="24"/>
          <w:szCs w:val="24"/>
        </w:rPr>
        <w:lastRenderedPageBreak/>
        <w:t>содержанием которого является освоение социокультурного опыта в его культурно-историческом и личностном аспектах.</w:t>
      </w:r>
    </w:p>
    <w:p w:rsidR="00EF2E83" w:rsidRPr="007358AB" w:rsidRDefault="00EF2E83" w:rsidP="00EF2E83">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1.2.3. Социальное воспитание</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Цель социального воспитания</w:t>
      </w:r>
      <w:r w:rsidRPr="007358AB">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Ценности</w:t>
      </w:r>
      <w:r w:rsidRPr="007358AB">
        <w:rPr>
          <w:rFonts w:ascii="Times New Roman" w:hAnsi="Times New Roman" w:cs="Times New Roman"/>
          <w:sz w:val="24"/>
          <w:szCs w:val="24"/>
        </w:rPr>
        <w:t xml:space="preserve"> - семья, дружба, человек и сотрудничество лежат в основе социального направления воспитания.</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В дошкольном детстве ребёнок начинает осваивать все многообразие социальных о</w:t>
      </w:r>
      <w:r w:rsidRPr="007358AB">
        <w:rPr>
          <w:rFonts w:ascii="Times New Roman" w:hAnsi="Times New Roman" w:cs="Times New Roman"/>
          <w:sz w:val="24"/>
          <w:szCs w:val="24"/>
        </w:rPr>
        <w:t>т</w:t>
      </w:r>
      <w:r w:rsidRPr="007358AB">
        <w:rPr>
          <w:rFonts w:ascii="Times New Roman" w:hAnsi="Times New Roman" w:cs="Times New Roman"/>
          <w:sz w:val="24"/>
          <w:szCs w:val="24"/>
        </w:rPr>
        <w:t>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w:t>
      </w:r>
      <w:r w:rsidRPr="007358AB">
        <w:rPr>
          <w:rFonts w:ascii="Times New Roman" w:hAnsi="Times New Roman" w:cs="Times New Roman"/>
          <w:sz w:val="24"/>
          <w:szCs w:val="24"/>
        </w:rPr>
        <w:t>а</w:t>
      </w:r>
      <w:r w:rsidRPr="007358AB">
        <w:rPr>
          <w:rFonts w:ascii="Times New Roman" w:hAnsi="Times New Roman" w:cs="Times New Roman"/>
          <w:sz w:val="24"/>
          <w:szCs w:val="24"/>
        </w:rPr>
        <w:t>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Важной составляющей социального воспитания является освоение ребёнком морал</w:t>
      </w:r>
      <w:r w:rsidRPr="007358AB">
        <w:rPr>
          <w:rFonts w:ascii="Times New Roman" w:hAnsi="Times New Roman" w:cs="Times New Roman"/>
          <w:sz w:val="24"/>
          <w:szCs w:val="24"/>
        </w:rPr>
        <w:t>ь</w:t>
      </w:r>
      <w:r w:rsidRPr="007358AB">
        <w:rPr>
          <w:rFonts w:ascii="Times New Roman" w:hAnsi="Times New Roman" w:cs="Times New Roman"/>
          <w:sz w:val="24"/>
          <w:szCs w:val="24"/>
        </w:rPr>
        <w:t>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w:t>
      </w:r>
      <w:r w:rsidRPr="007358AB">
        <w:rPr>
          <w:rFonts w:ascii="Times New Roman" w:hAnsi="Times New Roman" w:cs="Times New Roman"/>
          <w:sz w:val="24"/>
          <w:szCs w:val="24"/>
        </w:rPr>
        <w:t>а</w:t>
      </w:r>
      <w:r w:rsidRPr="007358AB">
        <w:rPr>
          <w:rFonts w:ascii="Times New Roman" w:hAnsi="Times New Roman" w:cs="Times New Roman"/>
          <w:sz w:val="24"/>
          <w:szCs w:val="24"/>
        </w:rPr>
        <w:t>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F2E83" w:rsidRPr="007358AB" w:rsidRDefault="00EF2E83" w:rsidP="00EF2E83">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1.2.4. Познавательное воспитание</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Цель познавательного воспитания</w:t>
      </w:r>
      <w:r w:rsidRPr="007358AB">
        <w:rPr>
          <w:rFonts w:ascii="Times New Roman" w:hAnsi="Times New Roman" w:cs="Times New Roman"/>
          <w:sz w:val="24"/>
          <w:szCs w:val="24"/>
        </w:rPr>
        <w:t xml:space="preserve"> - формирование ценности познания.</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Ценность</w:t>
      </w:r>
      <w:r w:rsidRPr="007358AB">
        <w:rPr>
          <w:rFonts w:ascii="Times New Roman" w:hAnsi="Times New Roman" w:cs="Times New Roman"/>
          <w:sz w:val="24"/>
          <w:szCs w:val="24"/>
        </w:rPr>
        <w:t xml:space="preserve"> - познание лежит в основе познавательного воспитания.</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В ДОО проблема воспитания у детей познавательной активности охватывает все ст</w:t>
      </w:r>
      <w:r w:rsidRPr="007358AB">
        <w:rPr>
          <w:rFonts w:ascii="Times New Roman" w:hAnsi="Times New Roman" w:cs="Times New Roman"/>
          <w:sz w:val="24"/>
          <w:szCs w:val="24"/>
        </w:rPr>
        <w:t>о</w:t>
      </w:r>
      <w:r w:rsidRPr="007358AB">
        <w:rPr>
          <w:rFonts w:ascii="Times New Roman" w:hAnsi="Times New Roman" w:cs="Times New Roman"/>
          <w:sz w:val="24"/>
          <w:szCs w:val="24"/>
        </w:rPr>
        <w:t>роны воспитательного процесса и является непременным условием формирования умстве</w:t>
      </w:r>
      <w:r w:rsidRPr="007358AB">
        <w:rPr>
          <w:rFonts w:ascii="Times New Roman" w:hAnsi="Times New Roman" w:cs="Times New Roman"/>
          <w:sz w:val="24"/>
          <w:szCs w:val="24"/>
        </w:rPr>
        <w:t>н</w:t>
      </w:r>
      <w:r w:rsidRPr="007358AB">
        <w:rPr>
          <w:rFonts w:ascii="Times New Roman" w:hAnsi="Times New Roman" w:cs="Times New Roman"/>
          <w:sz w:val="24"/>
          <w:szCs w:val="24"/>
        </w:rPr>
        <w:t>ных качеств личности, самостоятельности и инициативности ребёнка. Познавательное и д</w:t>
      </w:r>
      <w:r w:rsidRPr="007358AB">
        <w:rPr>
          <w:rFonts w:ascii="Times New Roman" w:hAnsi="Times New Roman" w:cs="Times New Roman"/>
          <w:sz w:val="24"/>
          <w:szCs w:val="24"/>
        </w:rPr>
        <w:t>у</w:t>
      </w:r>
      <w:r w:rsidRPr="007358AB">
        <w:rPr>
          <w:rFonts w:ascii="Times New Roman" w:hAnsi="Times New Roman" w:cs="Times New Roman"/>
          <w:sz w:val="24"/>
          <w:szCs w:val="24"/>
        </w:rPr>
        <w:t>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Значимым является воспитание у ребёнка стремления к истине, становление целос</w:t>
      </w:r>
      <w:r w:rsidRPr="007358AB">
        <w:rPr>
          <w:rFonts w:ascii="Times New Roman" w:hAnsi="Times New Roman" w:cs="Times New Roman"/>
          <w:sz w:val="24"/>
          <w:szCs w:val="24"/>
        </w:rPr>
        <w:t>т</w:t>
      </w:r>
      <w:r w:rsidRPr="007358AB">
        <w:rPr>
          <w:rFonts w:ascii="Times New Roman" w:hAnsi="Times New Roman" w:cs="Times New Roman"/>
          <w:sz w:val="24"/>
          <w:szCs w:val="24"/>
        </w:rPr>
        <w:t>ной картины мира, в которой интегрировано ценностное, эмоционально окрашенное отн</w:t>
      </w:r>
      <w:r w:rsidRPr="007358AB">
        <w:rPr>
          <w:rFonts w:ascii="Times New Roman" w:hAnsi="Times New Roman" w:cs="Times New Roman"/>
          <w:sz w:val="24"/>
          <w:szCs w:val="24"/>
        </w:rPr>
        <w:t>о</w:t>
      </w:r>
      <w:r w:rsidRPr="007358AB">
        <w:rPr>
          <w:rFonts w:ascii="Times New Roman" w:hAnsi="Times New Roman" w:cs="Times New Roman"/>
          <w:sz w:val="24"/>
          <w:szCs w:val="24"/>
        </w:rPr>
        <w:t>шение к миру, людям, природе, деятельности человека.</w:t>
      </w:r>
    </w:p>
    <w:p w:rsidR="00EF2E83" w:rsidRPr="007358AB" w:rsidRDefault="00EF2E83" w:rsidP="00EF2E83">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1.2.5. Физическое и оздоровительное воспитание</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Цель физического и оздоровительного воспитания</w:t>
      </w:r>
      <w:r w:rsidRPr="007358AB">
        <w:rPr>
          <w:rFonts w:ascii="Times New Roman" w:hAnsi="Times New Roman" w:cs="Times New Roman"/>
          <w:sz w:val="24"/>
          <w:szCs w:val="24"/>
        </w:rPr>
        <w:t xml:space="preserve"> - формирование ценностного о</w:t>
      </w:r>
      <w:r w:rsidRPr="007358AB">
        <w:rPr>
          <w:rFonts w:ascii="Times New Roman" w:hAnsi="Times New Roman" w:cs="Times New Roman"/>
          <w:sz w:val="24"/>
          <w:szCs w:val="24"/>
        </w:rPr>
        <w:t>т</w:t>
      </w:r>
      <w:r w:rsidRPr="007358AB">
        <w:rPr>
          <w:rFonts w:ascii="Times New Roman" w:hAnsi="Times New Roman" w:cs="Times New Roman"/>
          <w:sz w:val="24"/>
          <w:szCs w:val="24"/>
        </w:rPr>
        <w:t>ношения детей к здоровому образу жизни, овладение элементарными гигиеническими нав</w:t>
      </w:r>
      <w:r w:rsidRPr="007358AB">
        <w:rPr>
          <w:rFonts w:ascii="Times New Roman" w:hAnsi="Times New Roman" w:cs="Times New Roman"/>
          <w:sz w:val="24"/>
          <w:szCs w:val="24"/>
        </w:rPr>
        <w:t>ы</w:t>
      </w:r>
      <w:r w:rsidRPr="007358AB">
        <w:rPr>
          <w:rFonts w:ascii="Times New Roman" w:hAnsi="Times New Roman" w:cs="Times New Roman"/>
          <w:sz w:val="24"/>
          <w:szCs w:val="24"/>
        </w:rPr>
        <w:t>ками и правилами безопасности.</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Ценности</w:t>
      </w:r>
      <w:r w:rsidRPr="007358AB">
        <w:rPr>
          <w:rFonts w:ascii="Times New Roman" w:hAnsi="Times New Roman" w:cs="Times New Roman"/>
          <w:sz w:val="24"/>
          <w:szCs w:val="24"/>
        </w:rPr>
        <w:t xml:space="preserve"> - жизнь и здоровье лежит в основе физического и оздоровительного направления воспитания.</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F2E83" w:rsidRPr="007358AB" w:rsidRDefault="00EF2E83" w:rsidP="00EF2E83">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1.2.6. Трудовое воспитание</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Цель трудового воспитания</w:t>
      </w:r>
      <w:r w:rsidRPr="007358AB">
        <w:rPr>
          <w:rFonts w:ascii="Times New Roman" w:hAnsi="Times New Roman" w:cs="Times New Roman"/>
          <w:sz w:val="24"/>
          <w:szCs w:val="24"/>
        </w:rPr>
        <w:t xml:space="preserve"> - формирование ценностного отношения детей к труду, трудолюбию и приобщение ребёнка к труду.</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Ценность</w:t>
      </w:r>
      <w:r w:rsidRPr="007358AB">
        <w:rPr>
          <w:rFonts w:ascii="Times New Roman" w:hAnsi="Times New Roman" w:cs="Times New Roman"/>
          <w:sz w:val="24"/>
          <w:szCs w:val="24"/>
        </w:rPr>
        <w:t xml:space="preserve"> - труд лежит в основе трудового направления воспитания.</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Трудовое воспитание направлено на формирование и поддержку привычки к труд</w:t>
      </w:r>
      <w:r w:rsidRPr="007358AB">
        <w:rPr>
          <w:rFonts w:ascii="Times New Roman" w:hAnsi="Times New Roman" w:cs="Times New Roman"/>
          <w:sz w:val="24"/>
          <w:szCs w:val="24"/>
        </w:rPr>
        <w:t>о</w:t>
      </w:r>
      <w:r w:rsidRPr="007358AB">
        <w:rPr>
          <w:rFonts w:ascii="Times New Roman" w:hAnsi="Times New Roman" w:cs="Times New Roman"/>
          <w:sz w:val="24"/>
          <w:szCs w:val="24"/>
        </w:rPr>
        <w:t>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w:t>
      </w:r>
      <w:r w:rsidRPr="007358AB">
        <w:rPr>
          <w:rFonts w:ascii="Times New Roman" w:hAnsi="Times New Roman" w:cs="Times New Roman"/>
          <w:sz w:val="24"/>
          <w:szCs w:val="24"/>
        </w:rPr>
        <w:t>е</w:t>
      </w:r>
      <w:r w:rsidRPr="007358AB">
        <w:rPr>
          <w:rFonts w:ascii="Times New Roman" w:hAnsi="Times New Roman" w:cs="Times New Roman"/>
          <w:sz w:val="24"/>
          <w:szCs w:val="24"/>
        </w:rPr>
        <w:t>пенно приводит детей к осознанию нравственной стороны труда. Самостоятельность в в</w:t>
      </w:r>
      <w:r w:rsidRPr="007358AB">
        <w:rPr>
          <w:rFonts w:ascii="Times New Roman" w:hAnsi="Times New Roman" w:cs="Times New Roman"/>
          <w:sz w:val="24"/>
          <w:szCs w:val="24"/>
        </w:rPr>
        <w:t>ы</w:t>
      </w:r>
      <w:r w:rsidRPr="007358AB">
        <w:rPr>
          <w:rFonts w:ascii="Times New Roman" w:hAnsi="Times New Roman" w:cs="Times New Roman"/>
          <w:sz w:val="24"/>
          <w:szCs w:val="24"/>
        </w:rPr>
        <w:t>полнении трудовых поручений способствует формированию ответственности за свои де</w:t>
      </w:r>
      <w:r w:rsidRPr="007358AB">
        <w:rPr>
          <w:rFonts w:ascii="Times New Roman" w:hAnsi="Times New Roman" w:cs="Times New Roman"/>
          <w:sz w:val="24"/>
          <w:szCs w:val="24"/>
        </w:rPr>
        <w:t>й</w:t>
      </w:r>
      <w:r w:rsidRPr="007358AB">
        <w:rPr>
          <w:rFonts w:ascii="Times New Roman" w:hAnsi="Times New Roman" w:cs="Times New Roman"/>
          <w:sz w:val="24"/>
          <w:szCs w:val="24"/>
        </w:rPr>
        <w:t>ствия.</w:t>
      </w:r>
    </w:p>
    <w:p w:rsidR="00EF2E83" w:rsidRPr="007358AB" w:rsidRDefault="00EF2E83" w:rsidP="00EF2E83">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1.2.7. Эстетическое воспитание</w:t>
      </w:r>
    </w:p>
    <w:p w:rsidR="00EF2E83" w:rsidRPr="007358AB" w:rsidRDefault="00EF2E83" w:rsidP="00EF2E83">
      <w:pPr>
        <w:spacing w:after="0" w:line="240" w:lineRule="auto"/>
        <w:ind w:firstLine="709"/>
        <w:jc w:val="both"/>
        <w:rPr>
          <w:rFonts w:ascii="Times New Roman" w:hAnsi="Times New Roman" w:cs="Times New Roman"/>
          <w:i/>
          <w:sz w:val="24"/>
          <w:szCs w:val="24"/>
        </w:rPr>
      </w:pPr>
      <w:r w:rsidRPr="007358AB">
        <w:rPr>
          <w:rFonts w:ascii="Times New Roman" w:hAnsi="Times New Roman" w:cs="Times New Roman"/>
          <w:i/>
          <w:sz w:val="24"/>
          <w:szCs w:val="24"/>
        </w:rPr>
        <w:lastRenderedPageBreak/>
        <w:t>Цель эстетического воспитания</w:t>
      </w:r>
      <w:r w:rsidRPr="007358AB">
        <w:rPr>
          <w:rFonts w:ascii="Times New Roman" w:hAnsi="Times New Roman" w:cs="Times New Roman"/>
          <w:sz w:val="24"/>
          <w:szCs w:val="24"/>
        </w:rPr>
        <w:t xml:space="preserve"> - способствовать становлению у ребёнка ценностн</w:t>
      </w:r>
      <w:r w:rsidRPr="007358AB">
        <w:rPr>
          <w:rFonts w:ascii="Times New Roman" w:hAnsi="Times New Roman" w:cs="Times New Roman"/>
          <w:sz w:val="24"/>
          <w:szCs w:val="24"/>
        </w:rPr>
        <w:t>о</w:t>
      </w:r>
      <w:r w:rsidRPr="007358AB">
        <w:rPr>
          <w:rFonts w:ascii="Times New Roman" w:hAnsi="Times New Roman" w:cs="Times New Roman"/>
          <w:sz w:val="24"/>
          <w:szCs w:val="24"/>
        </w:rPr>
        <w:t>го отношения к красоте.</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Ценности</w:t>
      </w:r>
      <w:r w:rsidRPr="007358AB">
        <w:rPr>
          <w:rFonts w:ascii="Times New Roman" w:hAnsi="Times New Roman" w:cs="Times New Roman"/>
          <w:sz w:val="24"/>
          <w:szCs w:val="24"/>
        </w:rPr>
        <w:t xml:space="preserve"> - культура, красота, лежат в основе эстетического направления воспитания.</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Эстетическое воспитание направлено на воспитание любви к прекрасному в окруж</w:t>
      </w:r>
      <w:r w:rsidRPr="007358AB">
        <w:rPr>
          <w:rFonts w:ascii="Times New Roman" w:hAnsi="Times New Roman" w:cs="Times New Roman"/>
          <w:sz w:val="24"/>
          <w:szCs w:val="24"/>
        </w:rPr>
        <w:t>а</w:t>
      </w:r>
      <w:r w:rsidRPr="007358AB">
        <w:rPr>
          <w:rFonts w:ascii="Times New Roman" w:hAnsi="Times New Roman" w:cs="Times New Roman"/>
          <w:sz w:val="24"/>
          <w:szCs w:val="24"/>
        </w:rPr>
        <w:t>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w:t>
      </w:r>
      <w:r w:rsidRPr="007358AB">
        <w:rPr>
          <w:rFonts w:ascii="Times New Roman" w:hAnsi="Times New Roman" w:cs="Times New Roman"/>
          <w:sz w:val="24"/>
          <w:szCs w:val="24"/>
        </w:rPr>
        <w:t>и</w:t>
      </w:r>
      <w:r w:rsidRPr="007358AB">
        <w:rPr>
          <w:rFonts w:ascii="Times New Roman" w:hAnsi="Times New Roman" w:cs="Times New Roman"/>
          <w:sz w:val="24"/>
          <w:szCs w:val="24"/>
        </w:rPr>
        <w:t>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w:t>
      </w:r>
      <w:r w:rsidRPr="007358AB">
        <w:rPr>
          <w:rFonts w:ascii="Times New Roman" w:hAnsi="Times New Roman" w:cs="Times New Roman"/>
          <w:sz w:val="24"/>
          <w:szCs w:val="24"/>
        </w:rPr>
        <w:t>у</w:t>
      </w:r>
      <w:r w:rsidRPr="007358AB">
        <w:rPr>
          <w:rFonts w:ascii="Times New Roman" w:hAnsi="Times New Roman" w:cs="Times New Roman"/>
          <w:sz w:val="24"/>
          <w:szCs w:val="24"/>
        </w:rPr>
        <w:t>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F2E83" w:rsidRPr="007358AB" w:rsidRDefault="00EF2E83" w:rsidP="0044001D">
      <w:pPr>
        <w:spacing w:after="0" w:line="240" w:lineRule="auto"/>
        <w:ind w:firstLine="709"/>
        <w:jc w:val="both"/>
        <w:rPr>
          <w:rFonts w:ascii="Times New Roman" w:hAnsi="Times New Roman" w:cs="Times New Roman"/>
          <w:b/>
          <w:i/>
          <w:sz w:val="24"/>
          <w:szCs w:val="24"/>
        </w:rPr>
      </w:pPr>
    </w:p>
    <w:p w:rsidR="00EF2E83" w:rsidRPr="007358AB" w:rsidRDefault="00EF2E83" w:rsidP="00EF2E83">
      <w:pPr>
        <w:spacing w:after="0" w:line="240" w:lineRule="auto"/>
        <w:ind w:firstLine="709"/>
        <w:jc w:val="both"/>
        <w:rPr>
          <w:rFonts w:ascii="Times New Roman" w:hAnsi="Times New Roman" w:cs="Times New Roman"/>
          <w:b/>
          <w:sz w:val="24"/>
          <w:szCs w:val="24"/>
        </w:rPr>
      </w:pPr>
      <w:r w:rsidRPr="007358AB">
        <w:rPr>
          <w:rFonts w:ascii="Times New Roman" w:hAnsi="Times New Roman" w:cs="Times New Roman"/>
          <w:b/>
          <w:sz w:val="24"/>
          <w:szCs w:val="24"/>
        </w:rPr>
        <w:t>1.3. Принципы воспитания</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Программа воспитания построена на основе духовно-нравственных и социокульту</w:t>
      </w:r>
      <w:r w:rsidRPr="007358AB">
        <w:rPr>
          <w:rFonts w:ascii="Times New Roman" w:hAnsi="Times New Roman" w:cs="Times New Roman"/>
          <w:sz w:val="24"/>
          <w:szCs w:val="24"/>
        </w:rPr>
        <w:t>р</w:t>
      </w:r>
      <w:r w:rsidRPr="007358AB">
        <w:rPr>
          <w:rFonts w:ascii="Times New Roman" w:hAnsi="Times New Roman" w:cs="Times New Roman"/>
          <w:sz w:val="24"/>
          <w:szCs w:val="24"/>
        </w:rPr>
        <w:t>ных ценностей и принятых в обществе правил и норм поведения в интересах человека, с</w:t>
      </w:r>
      <w:r w:rsidRPr="007358AB">
        <w:rPr>
          <w:rFonts w:ascii="Times New Roman" w:hAnsi="Times New Roman" w:cs="Times New Roman"/>
          <w:sz w:val="24"/>
          <w:szCs w:val="24"/>
        </w:rPr>
        <w:t>е</w:t>
      </w:r>
      <w:r w:rsidRPr="007358AB">
        <w:rPr>
          <w:rFonts w:ascii="Times New Roman" w:hAnsi="Times New Roman" w:cs="Times New Roman"/>
          <w:sz w:val="24"/>
          <w:szCs w:val="24"/>
        </w:rPr>
        <w:t xml:space="preserve">мьи, общества и опирается на </w:t>
      </w:r>
      <w:r w:rsidRPr="007358AB">
        <w:rPr>
          <w:rFonts w:ascii="Times New Roman" w:hAnsi="Times New Roman" w:cs="Times New Roman"/>
          <w:i/>
          <w:sz w:val="24"/>
          <w:szCs w:val="24"/>
        </w:rPr>
        <w:t>следующие принципы:</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b/>
          <w:i/>
          <w:sz w:val="24"/>
          <w:szCs w:val="24"/>
        </w:rPr>
        <w:t>- принцип гуманизма:</w:t>
      </w:r>
      <w:r w:rsidRPr="007358AB">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w:t>
      </w:r>
      <w:r w:rsidRPr="007358AB">
        <w:rPr>
          <w:rFonts w:ascii="Times New Roman" w:hAnsi="Times New Roman" w:cs="Times New Roman"/>
          <w:sz w:val="24"/>
          <w:szCs w:val="24"/>
        </w:rPr>
        <w:t>о</w:t>
      </w:r>
      <w:r w:rsidRPr="007358AB">
        <w:rPr>
          <w:rFonts w:ascii="Times New Roman" w:hAnsi="Times New Roman" w:cs="Times New Roman"/>
          <w:sz w:val="24"/>
          <w:szCs w:val="24"/>
        </w:rPr>
        <w:t>сти, патриотизма, ответственности, правовой культуры, бережного отношения к природе и окружающей среде, рационального природопользования;</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b/>
          <w:i/>
          <w:sz w:val="24"/>
          <w:szCs w:val="24"/>
        </w:rPr>
        <w:t>- принцип ценностного единства и совместности</w:t>
      </w:r>
      <w:r w:rsidRPr="007358AB">
        <w:rPr>
          <w:rFonts w:ascii="Times New Roman" w:hAnsi="Times New Roman" w:cs="Times New Roman"/>
          <w:b/>
          <w:sz w:val="24"/>
          <w:szCs w:val="24"/>
        </w:rPr>
        <w:t>:</w:t>
      </w:r>
      <w:r w:rsidRPr="007358AB">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w:t>
      </w:r>
      <w:r w:rsidRPr="007358AB">
        <w:rPr>
          <w:rFonts w:ascii="Times New Roman" w:hAnsi="Times New Roman" w:cs="Times New Roman"/>
          <w:sz w:val="24"/>
          <w:szCs w:val="24"/>
        </w:rPr>
        <w:t>о</w:t>
      </w:r>
      <w:r w:rsidRPr="007358AB">
        <w:rPr>
          <w:rFonts w:ascii="Times New Roman" w:hAnsi="Times New Roman" w:cs="Times New Roman"/>
          <w:sz w:val="24"/>
          <w:szCs w:val="24"/>
        </w:rPr>
        <w:t>творчество и сопереживание, взаимопонимание и взаимное уважение;</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b/>
          <w:i/>
          <w:sz w:val="24"/>
          <w:szCs w:val="24"/>
        </w:rPr>
        <w:t>- принцип общего культурного образования:</w:t>
      </w:r>
      <w:r w:rsidRPr="007358AB">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w:t>
      </w:r>
    </w:p>
    <w:p w:rsidR="00EF2E83" w:rsidRPr="007358AB" w:rsidRDefault="00EF2E83" w:rsidP="00EF2E83">
      <w:pPr>
        <w:spacing w:after="0" w:line="240" w:lineRule="auto"/>
        <w:ind w:firstLine="709"/>
        <w:jc w:val="both"/>
        <w:rPr>
          <w:rFonts w:ascii="Times New Roman" w:hAnsi="Times New Roman" w:cs="Times New Roman"/>
          <w:b/>
          <w:sz w:val="24"/>
          <w:szCs w:val="24"/>
        </w:rPr>
      </w:pPr>
      <w:r w:rsidRPr="007358AB">
        <w:rPr>
          <w:rFonts w:ascii="Times New Roman" w:hAnsi="Times New Roman" w:cs="Times New Roman"/>
          <w:b/>
          <w:i/>
          <w:sz w:val="24"/>
          <w:szCs w:val="24"/>
        </w:rPr>
        <w:t>- принцип следования нравственному примеру:</w:t>
      </w:r>
      <w:r w:rsidRPr="007358AB">
        <w:rPr>
          <w:rFonts w:ascii="Times New Roman" w:hAnsi="Times New Roman" w:cs="Times New Roman"/>
          <w:sz w:val="24"/>
          <w:szCs w:val="24"/>
        </w:rPr>
        <w:t xml:space="preserve"> пример как метод воспитания позв</w:t>
      </w:r>
      <w:r w:rsidRPr="007358AB">
        <w:rPr>
          <w:rFonts w:ascii="Times New Roman" w:hAnsi="Times New Roman" w:cs="Times New Roman"/>
          <w:sz w:val="24"/>
          <w:szCs w:val="24"/>
        </w:rPr>
        <w:t>о</w:t>
      </w:r>
      <w:r w:rsidRPr="007358AB">
        <w:rPr>
          <w:rFonts w:ascii="Times New Roman" w:hAnsi="Times New Roman" w:cs="Times New Roman"/>
          <w:sz w:val="24"/>
          <w:szCs w:val="24"/>
        </w:rPr>
        <w:t>ляет расширить нравственный опыт ребенка, побудить его к открытому внутреннему диал</w:t>
      </w:r>
      <w:r w:rsidRPr="007358AB">
        <w:rPr>
          <w:rFonts w:ascii="Times New Roman" w:hAnsi="Times New Roman" w:cs="Times New Roman"/>
          <w:sz w:val="24"/>
          <w:szCs w:val="24"/>
        </w:rPr>
        <w:t>о</w:t>
      </w:r>
      <w:r w:rsidRPr="007358AB">
        <w:rPr>
          <w:rFonts w:ascii="Times New Roman" w:hAnsi="Times New Roman" w:cs="Times New Roman"/>
          <w:sz w:val="24"/>
          <w:szCs w:val="24"/>
        </w:rPr>
        <w:t>гу, пробудить в нем нравственную рефлексию, обеспечить возможность выбора при постр</w:t>
      </w:r>
      <w:r w:rsidRPr="007358AB">
        <w:rPr>
          <w:rFonts w:ascii="Times New Roman" w:hAnsi="Times New Roman" w:cs="Times New Roman"/>
          <w:sz w:val="24"/>
          <w:szCs w:val="24"/>
        </w:rPr>
        <w:t>о</w:t>
      </w:r>
      <w:r w:rsidRPr="007358AB">
        <w:rPr>
          <w:rFonts w:ascii="Times New Roman" w:hAnsi="Times New Roman" w:cs="Times New Roman"/>
          <w:sz w:val="24"/>
          <w:szCs w:val="24"/>
        </w:rPr>
        <w:t>ении собственной системы ценностных отношений, продемонстрировать ребенку реальную возможность следования идеалу в жизни;</w:t>
      </w:r>
    </w:p>
    <w:p w:rsidR="00EF2E83" w:rsidRPr="007358AB" w:rsidRDefault="00EF2E83" w:rsidP="00EF2E83">
      <w:pPr>
        <w:spacing w:after="0" w:line="240" w:lineRule="auto"/>
        <w:ind w:firstLine="709"/>
        <w:jc w:val="both"/>
        <w:rPr>
          <w:rFonts w:ascii="Times New Roman" w:hAnsi="Times New Roman" w:cs="Times New Roman"/>
          <w:i/>
          <w:sz w:val="24"/>
          <w:szCs w:val="24"/>
        </w:rPr>
      </w:pPr>
      <w:r w:rsidRPr="007358AB">
        <w:rPr>
          <w:rFonts w:ascii="Times New Roman" w:hAnsi="Times New Roman" w:cs="Times New Roman"/>
          <w:b/>
          <w:i/>
          <w:sz w:val="24"/>
          <w:szCs w:val="24"/>
        </w:rPr>
        <w:t>- принципы безопасной жизнедеятельности:</w:t>
      </w:r>
      <w:r w:rsidRPr="007358AB">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w:t>
      </w:r>
      <w:r w:rsidRPr="007358AB">
        <w:rPr>
          <w:rFonts w:ascii="Times New Roman" w:hAnsi="Times New Roman" w:cs="Times New Roman"/>
          <w:sz w:val="24"/>
          <w:szCs w:val="24"/>
        </w:rPr>
        <w:t>с</w:t>
      </w:r>
      <w:r w:rsidRPr="007358AB">
        <w:rPr>
          <w:rFonts w:ascii="Times New Roman" w:hAnsi="Times New Roman" w:cs="Times New Roman"/>
          <w:sz w:val="24"/>
          <w:szCs w:val="24"/>
        </w:rPr>
        <w:t>ного поведения;</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b/>
          <w:i/>
          <w:sz w:val="24"/>
          <w:szCs w:val="24"/>
        </w:rPr>
        <w:t>- принцип совместной деятельности ребенка и педагогического работника:</w:t>
      </w:r>
      <w:r w:rsidRPr="007358AB">
        <w:rPr>
          <w:rFonts w:ascii="Times New Roman" w:hAnsi="Times New Roman" w:cs="Times New Roman"/>
          <w:sz w:val="24"/>
          <w:szCs w:val="24"/>
        </w:rPr>
        <w:t xml:space="preserve"> зн</w:t>
      </w:r>
      <w:r w:rsidRPr="007358AB">
        <w:rPr>
          <w:rFonts w:ascii="Times New Roman" w:hAnsi="Times New Roman" w:cs="Times New Roman"/>
          <w:sz w:val="24"/>
          <w:szCs w:val="24"/>
        </w:rPr>
        <w:t>а</w:t>
      </w:r>
      <w:r w:rsidRPr="007358AB">
        <w:rPr>
          <w:rFonts w:ascii="Times New Roman" w:hAnsi="Times New Roman" w:cs="Times New Roman"/>
          <w:sz w:val="24"/>
          <w:szCs w:val="24"/>
        </w:rPr>
        <w:t>чимость совместной деятельности педагогического работника и ребенка на основе приобщ</w:t>
      </w:r>
      <w:r w:rsidRPr="007358AB">
        <w:rPr>
          <w:rFonts w:ascii="Times New Roman" w:hAnsi="Times New Roman" w:cs="Times New Roman"/>
          <w:sz w:val="24"/>
          <w:szCs w:val="24"/>
        </w:rPr>
        <w:t>е</w:t>
      </w:r>
      <w:r w:rsidRPr="007358AB">
        <w:rPr>
          <w:rFonts w:ascii="Times New Roman" w:hAnsi="Times New Roman" w:cs="Times New Roman"/>
          <w:sz w:val="24"/>
          <w:szCs w:val="24"/>
        </w:rPr>
        <w:t>ния к культурным ценностям и их освоения;</w:t>
      </w:r>
    </w:p>
    <w:p w:rsidR="00EF2E83" w:rsidRPr="007358AB" w:rsidRDefault="00EF2E83" w:rsidP="00EF2E83">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b/>
          <w:i/>
          <w:sz w:val="24"/>
          <w:szCs w:val="24"/>
        </w:rPr>
        <w:t>- принцип инклюзивности</w:t>
      </w:r>
      <w:r w:rsidRPr="007358AB">
        <w:rPr>
          <w:rFonts w:ascii="Times New Roman" w:hAnsi="Times New Roman" w:cs="Times New Roman"/>
          <w:i/>
          <w:sz w:val="24"/>
          <w:szCs w:val="24"/>
        </w:rPr>
        <w:t>:</w:t>
      </w:r>
      <w:r w:rsidRPr="007358AB">
        <w:rPr>
          <w:rFonts w:ascii="Times New Roman" w:hAnsi="Times New Roman" w:cs="Times New Roman"/>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F2E83" w:rsidRPr="007358AB" w:rsidRDefault="00EF2E83" w:rsidP="00EF2E83">
      <w:pPr>
        <w:spacing w:after="0" w:line="240" w:lineRule="auto"/>
        <w:jc w:val="both"/>
        <w:rPr>
          <w:rFonts w:ascii="Times New Roman" w:hAnsi="Times New Roman" w:cs="Times New Roman"/>
          <w:b/>
          <w:i/>
          <w:sz w:val="24"/>
          <w:szCs w:val="24"/>
        </w:rPr>
      </w:pPr>
    </w:p>
    <w:p w:rsidR="0044001D" w:rsidRPr="007358AB" w:rsidRDefault="00EF2E83" w:rsidP="0044001D">
      <w:pPr>
        <w:spacing w:after="0" w:line="240" w:lineRule="auto"/>
        <w:ind w:firstLine="709"/>
        <w:jc w:val="both"/>
        <w:rPr>
          <w:rFonts w:ascii="Times New Roman" w:hAnsi="Times New Roman" w:cs="Times New Roman"/>
          <w:b/>
          <w:sz w:val="24"/>
          <w:szCs w:val="24"/>
        </w:rPr>
      </w:pPr>
      <w:r w:rsidRPr="007358AB">
        <w:rPr>
          <w:rFonts w:ascii="Times New Roman" w:hAnsi="Times New Roman" w:cs="Times New Roman"/>
          <w:b/>
          <w:sz w:val="24"/>
          <w:szCs w:val="24"/>
        </w:rPr>
        <w:t>1.4</w:t>
      </w:r>
      <w:r w:rsidR="0044001D" w:rsidRPr="007358AB">
        <w:rPr>
          <w:rFonts w:ascii="Times New Roman" w:hAnsi="Times New Roman" w:cs="Times New Roman"/>
          <w:b/>
          <w:sz w:val="24"/>
          <w:szCs w:val="24"/>
        </w:rPr>
        <w:t>. Целевые ориентиры воспитания</w:t>
      </w:r>
    </w:p>
    <w:p w:rsidR="0044001D" w:rsidRPr="007358AB" w:rsidRDefault="00F66A18" w:rsidP="0044001D">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Деятельность педагогических работников</w:t>
      </w:r>
      <w:r w:rsidR="0044001D" w:rsidRPr="007358AB">
        <w:rPr>
          <w:rFonts w:ascii="Times New Roman" w:hAnsi="Times New Roman" w:cs="Times New Roman"/>
          <w:sz w:val="24"/>
          <w:szCs w:val="24"/>
        </w:rPr>
        <w:t xml:space="preserve"> нацелена на перспективу становления ли</w:t>
      </w:r>
      <w:r w:rsidR="0044001D" w:rsidRPr="007358AB">
        <w:rPr>
          <w:rFonts w:ascii="Times New Roman" w:hAnsi="Times New Roman" w:cs="Times New Roman"/>
          <w:sz w:val="24"/>
          <w:szCs w:val="24"/>
        </w:rPr>
        <w:t>ч</w:t>
      </w:r>
      <w:r w:rsidR="0044001D" w:rsidRPr="007358AB">
        <w:rPr>
          <w:rFonts w:ascii="Times New Roman" w:hAnsi="Times New Roman" w:cs="Times New Roman"/>
          <w:sz w:val="24"/>
          <w:szCs w:val="24"/>
        </w:rPr>
        <w:t>ности и развития ребёнка. Поэтому планируемые результаты представлены в виде цел</w:t>
      </w:r>
      <w:r w:rsidRPr="007358AB">
        <w:rPr>
          <w:rFonts w:ascii="Times New Roman" w:hAnsi="Times New Roman" w:cs="Times New Roman"/>
          <w:sz w:val="24"/>
          <w:szCs w:val="24"/>
        </w:rPr>
        <w:t xml:space="preserve">евых ориентиров как обобщенные </w:t>
      </w:r>
      <w:r w:rsidR="00994E42" w:rsidRPr="007358AB">
        <w:rPr>
          <w:rFonts w:ascii="Times New Roman" w:hAnsi="Times New Roman" w:cs="Times New Roman"/>
          <w:sz w:val="24"/>
          <w:szCs w:val="24"/>
        </w:rPr>
        <w:t>«</w:t>
      </w:r>
      <w:r w:rsidRPr="007358AB">
        <w:rPr>
          <w:rFonts w:ascii="Times New Roman" w:hAnsi="Times New Roman" w:cs="Times New Roman"/>
          <w:sz w:val="24"/>
          <w:szCs w:val="24"/>
        </w:rPr>
        <w:t>портреты</w:t>
      </w:r>
      <w:r w:rsidR="00994E42" w:rsidRPr="007358AB">
        <w:rPr>
          <w:rFonts w:ascii="Times New Roman" w:hAnsi="Times New Roman" w:cs="Times New Roman"/>
          <w:sz w:val="24"/>
          <w:szCs w:val="24"/>
        </w:rPr>
        <w:t>»</w:t>
      </w:r>
      <w:r w:rsidR="00D964D9" w:rsidRPr="007358AB">
        <w:rPr>
          <w:rFonts w:ascii="Times New Roman" w:hAnsi="Times New Roman" w:cs="Times New Roman"/>
          <w:sz w:val="24"/>
          <w:szCs w:val="24"/>
        </w:rPr>
        <w:t xml:space="preserve"> </w:t>
      </w:r>
      <w:r w:rsidR="0044001D" w:rsidRPr="007358AB">
        <w:rPr>
          <w:rFonts w:ascii="Times New Roman" w:hAnsi="Times New Roman" w:cs="Times New Roman"/>
          <w:sz w:val="24"/>
          <w:szCs w:val="24"/>
        </w:rPr>
        <w:t>ребёнка к концу раннего и дошкольного возрастов.</w:t>
      </w:r>
    </w:p>
    <w:p w:rsidR="0044001D" w:rsidRPr="007358AB" w:rsidRDefault="0044001D" w:rsidP="0044001D">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В соответствии с ФГОС ДО оценка результатов воспитательной работы не осущест</w:t>
      </w:r>
      <w:r w:rsidRPr="007358AB">
        <w:rPr>
          <w:rFonts w:ascii="Times New Roman" w:hAnsi="Times New Roman" w:cs="Times New Roman"/>
          <w:sz w:val="24"/>
          <w:szCs w:val="24"/>
        </w:rPr>
        <w:t>в</w:t>
      </w:r>
      <w:r w:rsidRPr="007358AB">
        <w:rPr>
          <w:rFonts w:ascii="Times New Roman" w:hAnsi="Times New Roman" w:cs="Times New Roman"/>
          <w:sz w:val="24"/>
          <w:szCs w:val="24"/>
        </w:rPr>
        <w:t>ляется, так как целевые ориентиры основной образовательной программы дошкольного о</w:t>
      </w:r>
      <w:r w:rsidRPr="007358AB">
        <w:rPr>
          <w:rFonts w:ascii="Times New Roman" w:hAnsi="Times New Roman" w:cs="Times New Roman"/>
          <w:sz w:val="24"/>
          <w:szCs w:val="24"/>
        </w:rPr>
        <w:t>б</w:t>
      </w:r>
      <w:r w:rsidRPr="007358AB">
        <w:rPr>
          <w:rFonts w:ascii="Times New Roman" w:hAnsi="Times New Roman" w:cs="Times New Roman"/>
          <w:sz w:val="24"/>
          <w:szCs w:val="24"/>
        </w:rPr>
        <w:t>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w:t>
      </w:r>
      <w:r w:rsidRPr="007358AB">
        <w:rPr>
          <w:rFonts w:ascii="Times New Roman" w:hAnsi="Times New Roman" w:cs="Times New Roman"/>
          <w:sz w:val="24"/>
          <w:szCs w:val="24"/>
        </w:rPr>
        <w:t>о</w:t>
      </w:r>
      <w:r w:rsidRPr="007358AB">
        <w:rPr>
          <w:rFonts w:ascii="Times New Roman" w:hAnsi="Times New Roman" w:cs="Times New Roman"/>
          <w:sz w:val="24"/>
          <w:szCs w:val="24"/>
        </w:rPr>
        <w:t>стижениями детей.</w:t>
      </w:r>
    </w:p>
    <w:p w:rsidR="00AF6265" w:rsidRPr="007358AB" w:rsidRDefault="00AF6265" w:rsidP="00F66A18">
      <w:pPr>
        <w:spacing w:after="0" w:line="240" w:lineRule="auto"/>
        <w:ind w:firstLine="709"/>
        <w:jc w:val="both"/>
        <w:rPr>
          <w:rFonts w:ascii="Times New Roman" w:hAnsi="Times New Roman" w:cs="Times New Roman"/>
          <w:b/>
          <w:i/>
          <w:sz w:val="24"/>
          <w:szCs w:val="24"/>
        </w:rPr>
      </w:pPr>
    </w:p>
    <w:p w:rsidR="0044001D" w:rsidRPr="007358AB" w:rsidRDefault="00EF2E83" w:rsidP="00EF2E83">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1.4</w:t>
      </w:r>
      <w:r w:rsidR="00F66A18" w:rsidRPr="007358AB">
        <w:rPr>
          <w:rFonts w:ascii="Times New Roman" w:hAnsi="Times New Roman" w:cs="Times New Roman"/>
          <w:b/>
          <w:i/>
          <w:sz w:val="24"/>
          <w:szCs w:val="24"/>
        </w:rPr>
        <w:t>.1. </w:t>
      </w:r>
      <w:r w:rsidR="0044001D" w:rsidRPr="007358AB">
        <w:rPr>
          <w:rFonts w:ascii="Times New Roman" w:hAnsi="Times New Roman" w:cs="Times New Roman"/>
          <w:b/>
          <w:i/>
          <w:sz w:val="24"/>
          <w:szCs w:val="24"/>
        </w:rPr>
        <w:t>Целевые ориентиры воспитания детей р</w:t>
      </w:r>
      <w:r w:rsidR="00F66A18" w:rsidRPr="007358AB">
        <w:rPr>
          <w:rFonts w:ascii="Times New Roman" w:hAnsi="Times New Roman" w:cs="Times New Roman"/>
          <w:b/>
          <w:i/>
          <w:sz w:val="24"/>
          <w:szCs w:val="24"/>
        </w:rPr>
        <w:t>аннего возраста (к 3 годам)</w:t>
      </w:r>
    </w:p>
    <w:p w:rsidR="00EF2E83" w:rsidRPr="007358AB" w:rsidRDefault="00EF2E83" w:rsidP="00F66A18">
      <w:pPr>
        <w:spacing w:after="0" w:line="240" w:lineRule="auto"/>
        <w:ind w:firstLine="709"/>
        <w:jc w:val="both"/>
        <w:rPr>
          <w:rFonts w:ascii="Times New Roman" w:hAnsi="Times New Roman" w:cs="Times New Roman"/>
          <w:b/>
          <w:i/>
          <w:sz w:val="24"/>
          <w:szCs w:val="24"/>
        </w:rPr>
      </w:pPr>
    </w:p>
    <w:p w:rsidR="00EF2E83" w:rsidRPr="007358AB" w:rsidRDefault="00EF2E83" w:rsidP="00EF2E83">
      <w:pPr>
        <w:spacing w:after="0" w:line="240" w:lineRule="auto"/>
        <w:jc w:val="right"/>
        <w:rPr>
          <w:rFonts w:ascii="Times New Roman" w:hAnsi="Times New Roman" w:cs="Times New Roman"/>
          <w:b/>
          <w:bCs/>
          <w:i/>
          <w:color w:val="000000"/>
          <w:sz w:val="24"/>
          <w:szCs w:val="24"/>
        </w:rPr>
      </w:pPr>
      <w:r w:rsidRPr="007358AB">
        <w:rPr>
          <w:rFonts w:ascii="Times New Roman" w:hAnsi="Times New Roman" w:cs="Times New Roman"/>
          <w:b/>
          <w:bCs/>
          <w:i/>
          <w:color w:val="000000"/>
          <w:sz w:val="24"/>
          <w:szCs w:val="24"/>
        </w:rPr>
        <w:t>Таблица.</w:t>
      </w:r>
    </w:p>
    <w:p w:rsidR="00EF2E83" w:rsidRPr="007358AB" w:rsidRDefault="00EF2E83" w:rsidP="00EF2E83">
      <w:pPr>
        <w:spacing w:after="0" w:line="240" w:lineRule="auto"/>
        <w:jc w:val="right"/>
        <w:rPr>
          <w:rFonts w:ascii="Times New Roman" w:hAnsi="Times New Roman" w:cs="Times New Roman"/>
          <w:b/>
          <w:bCs/>
          <w:i/>
          <w:color w:val="000000"/>
          <w:sz w:val="24"/>
          <w:szCs w:val="24"/>
        </w:rPr>
      </w:pPr>
      <w:r w:rsidRPr="007358AB">
        <w:rPr>
          <w:rFonts w:ascii="Times New Roman" w:hAnsi="Times New Roman" w:cs="Times New Roman"/>
          <w:b/>
          <w:bCs/>
          <w:i/>
          <w:color w:val="000000"/>
          <w:sz w:val="24"/>
          <w:szCs w:val="24"/>
        </w:rPr>
        <w:t>Портрет ребенка младенческого и раннего возраста (к 3-м годам)</w:t>
      </w:r>
    </w:p>
    <w:p w:rsidR="00EF2E83" w:rsidRPr="007358AB" w:rsidRDefault="00EF2E83" w:rsidP="00EF2E83">
      <w:pPr>
        <w:spacing w:after="0" w:line="240" w:lineRule="auto"/>
        <w:jc w:val="both"/>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F66A18" w:rsidRPr="007358AB"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F66A18" w:rsidRPr="007358AB" w:rsidRDefault="00F66A18" w:rsidP="00AF6265">
            <w:pPr>
              <w:pStyle w:val="afc"/>
              <w:jc w:val="center"/>
              <w:rPr>
                <w:rFonts w:ascii="Times New Roman" w:hAnsi="Times New Roman" w:cs="Times New Roman"/>
                <w:b/>
              </w:rPr>
            </w:pPr>
            <w:r w:rsidRPr="007358AB">
              <w:rPr>
                <w:rFonts w:ascii="Times New Roman" w:hAnsi="Times New Roman" w:cs="Times New Roman"/>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F66A18" w:rsidRPr="007358AB" w:rsidRDefault="00F66A18" w:rsidP="00F66A18">
            <w:pPr>
              <w:pStyle w:val="afc"/>
              <w:jc w:val="center"/>
              <w:rPr>
                <w:rFonts w:ascii="Times New Roman" w:hAnsi="Times New Roman" w:cs="Times New Roman"/>
                <w:b/>
              </w:rPr>
            </w:pPr>
            <w:r w:rsidRPr="007358AB">
              <w:rPr>
                <w:rFonts w:ascii="Times New Roman" w:hAnsi="Times New Roman" w:cs="Times New Roman"/>
                <w:b/>
              </w:rPr>
              <w:t>Направление</w:t>
            </w:r>
          </w:p>
          <w:p w:rsidR="00F66A18" w:rsidRPr="007358AB" w:rsidRDefault="00F66A18" w:rsidP="00F66A18">
            <w:pPr>
              <w:pStyle w:val="afc"/>
              <w:jc w:val="center"/>
              <w:rPr>
                <w:rFonts w:ascii="Times New Roman" w:hAnsi="Times New Roman" w:cs="Times New Roman"/>
                <w:b/>
              </w:rPr>
            </w:pPr>
            <w:r w:rsidRPr="007358AB">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A18" w:rsidRPr="007358AB" w:rsidRDefault="00F66A18" w:rsidP="00F66A18">
            <w:pPr>
              <w:pStyle w:val="afc"/>
              <w:jc w:val="center"/>
              <w:rPr>
                <w:rFonts w:ascii="Times New Roman" w:hAnsi="Times New Roman" w:cs="Times New Roman"/>
                <w:b/>
              </w:rPr>
            </w:pPr>
            <w:r w:rsidRPr="007358AB">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F66A18" w:rsidRPr="007358AB" w:rsidRDefault="00F66A18" w:rsidP="00F66A18">
            <w:pPr>
              <w:pStyle w:val="afc"/>
              <w:jc w:val="center"/>
              <w:rPr>
                <w:rFonts w:ascii="Times New Roman" w:hAnsi="Times New Roman" w:cs="Times New Roman"/>
                <w:b/>
              </w:rPr>
            </w:pPr>
            <w:r w:rsidRPr="007358AB">
              <w:rPr>
                <w:rFonts w:ascii="Times New Roman" w:hAnsi="Times New Roman" w:cs="Times New Roman"/>
                <w:b/>
              </w:rPr>
              <w:t>Целевые ориентиры</w:t>
            </w:r>
          </w:p>
        </w:tc>
      </w:tr>
      <w:tr w:rsidR="00F66A18" w:rsidRPr="007358AB" w:rsidTr="00F66A18">
        <w:tc>
          <w:tcPr>
            <w:tcW w:w="567" w:type="dxa"/>
            <w:tcBorders>
              <w:top w:val="single" w:sz="4" w:space="0" w:color="auto"/>
              <w:bottom w:val="single" w:sz="4" w:space="0" w:color="auto"/>
              <w:right w:val="single" w:sz="4" w:space="0" w:color="auto"/>
            </w:tcBorders>
          </w:tcPr>
          <w:p w:rsidR="00F66A18" w:rsidRPr="007358AB" w:rsidRDefault="00F66A18" w:rsidP="00AF6265">
            <w:pPr>
              <w:pStyle w:val="afe"/>
              <w:jc w:val="center"/>
              <w:rPr>
                <w:rFonts w:ascii="Times New Roman" w:hAnsi="Times New Roman" w:cs="Times New Roman"/>
                <w:b/>
              </w:rPr>
            </w:pPr>
            <w:r w:rsidRPr="007358AB">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b/>
              </w:rPr>
            </w:pPr>
            <w:r w:rsidRPr="007358AB">
              <w:rPr>
                <w:rFonts w:ascii="Times New Roman" w:hAnsi="Times New Roman" w:cs="Times New Roman"/>
                <w:b/>
              </w:rPr>
              <w:t>Патриотич</w:t>
            </w:r>
            <w:r w:rsidRPr="007358AB">
              <w:rPr>
                <w:rFonts w:ascii="Times New Roman" w:hAnsi="Times New Roman" w:cs="Times New Roman"/>
                <w:b/>
              </w:rPr>
              <w:t>е</w:t>
            </w:r>
            <w:r w:rsidRPr="007358AB">
              <w:rPr>
                <w:rFonts w:ascii="Times New Roman" w:hAnsi="Times New Roman" w:cs="Times New Roman"/>
                <w:b/>
              </w:rPr>
              <w:t>ское</w:t>
            </w:r>
          </w:p>
        </w:tc>
        <w:tc>
          <w:tcPr>
            <w:tcW w:w="2410" w:type="dxa"/>
            <w:tcBorders>
              <w:top w:val="single" w:sz="4" w:space="0" w:color="auto"/>
              <w:left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rPr>
            </w:pPr>
            <w:r w:rsidRPr="007358AB">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Проявляющий привязанность к близким людям, бережное отношение к живому</w:t>
            </w:r>
          </w:p>
        </w:tc>
      </w:tr>
      <w:tr w:rsidR="00F66A18" w:rsidRPr="007358AB" w:rsidTr="00F66A18">
        <w:tc>
          <w:tcPr>
            <w:tcW w:w="567" w:type="dxa"/>
            <w:tcBorders>
              <w:top w:val="single" w:sz="4" w:space="0" w:color="auto"/>
              <w:bottom w:val="single" w:sz="4" w:space="0" w:color="auto"/>
              <w:right w:val="single" w:sz="4" w:space="0" w:color="auto"/>
            </w:tcBorders>
          </w:tcPr>
          <w:p w:rsidR="00F66A18" w:rsidRPr="007358AB" w:rsidRDefault="00F66A18" w:rsidP="00AF6265">
            <w:pPr>
              <w:pStyle w:val="afe"/>
              <w:jc w:val="center"/>
              <w:rPr>
                <w:rFonts w:ascii="Times New Roman" w:hAnsi="Times New Roman" w:cs="Times New Roman"/>
                <w:b/>
              </w:rPr>
            </w:pPr>
            <w:r w:rsidRPr="007358AB">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b/>
              </w:rPr>
            </w:pPr>
            <w:r w:rsidRPr="007358AB">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rPr>
            </w:pPr>
            <w:r w:rsidRPr="007358AB">
              <w:rPr>
                <w:rFonts w:ascii="Times New Roman" w:hAnsi="Times New Roman" w:cs="Times New Roman"/>
              </w:rPr>
              <w:t>Жизнь,</w:t>
            </w:r>
          </w:p>
          <w:p w:rsidR="00F66A18" w:rsidRPr="007358AB" w:rsidRDefault="00F66A18" w:rsidP="00F66A18">
            <w:pPr>
              <w:pStyle w:val="afe"/>
              <w:jc w:val="both"/>
              <w:rPr>
                <w:rFonts w:ascii="Times New Roman" w:hAnsi="Times New Roman" w:cs="Times New Roman"/>
              </w:rPr>
            </w:pPr>
            <w:r w:rsidRPr="007358AB">
              <w:rPr>
                <w:rFonts w:ascii="Times New Roman" w:hAnsi="Times New Roman" w:cs="Times New Roman"/>
              </w:rPr>
              <w:t>милосердие, добро</w:t>
            </w:r>
          </w:p>
        </w:tc>
        <w:tc>
          <w:tcPr>
            <w:tcW w:w="4819" w:type="dxa"/>
            <w:tcBorders>
              <w:top w:val="single" w:sz="4" w:space="0" w:color="auto"/>
              <w:left w:val="single" w:sz="4" w:space="0" w:color="auto"/>
              <w:bottom w:val="single" w:sz="4" w:space="0" w:color="auto"/>
            </w:tcBorders>
          </w:tcPr>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 xml:space="preserve">Способный понять и принять, что такое </w:t>
            </w:r>
            <w:r w:rsidR="00994E42" w:rsidRPr="007358AB">
              <w:rPr>
                <w:rFonts w:ascii="Times New Roman" w:hAnsi="Times New Roman" w:cs="Times New Roman"/>
              </w:rPr>
              <w:t>«</w:t>
            </w:r>
            <w:r w:rsidRPr="007358AB">
              <w:rPr>
                <w:rFonts w:ascii="Times New Roman" w:hAnsi="Times New Roman" w:cs="Times New Roman"/>
              </w:rPr>
              <w:t>хорошо</w:t>
            </w:r>
            <w:r w:rsidR="00994E42" w:rsidRPr="007358AB">
              <w:rPr>
                <w:rFonts w:ascii="Times New Roman" w:hAnsi="Times New Roman" w:cs="Times New Roman"/>
              </w:rPr>
              <w:t>»</w:t>
            </w:r>
            <w:r w:rsidR="00D964D9" w:rsidRPr="007358AB">
              <w:rPr>
                <w:rFonts w:ascii="Times New Roman" w:hAnsi="Times New Roman" w:cs="Times New Roman"/>
              </w:rPr>
              <w:t xml:space="preserve"> </w:t>
            </w:r>
            <w:r w:rsidRPr="007358AB">
              <w:rPr>
                <w:rFonts w:ascii="Times New Roman" w:hAnsi="Times New Roman" w:cs="Times New Roman"/>
              </w:rPr>
              <w:t xml:space="preserve">и </w:t>
            </w:r>
            <w:r w:rsidR="00994E42" w:rsidRPr="007358AB">
              <w:rPr>
                <w:rFonts w:ascii="Times New Roman" w:hAnsi="Times New Roman" w:cs="Times New Roman"/>
              </w:rPr>
              <w:t>«</w:t>
            </w:r>
            <w:r w:rsidRPr="007358AB">
              <w:rPr>
                <w:rFonts w:ascii="Times New Roman" w:hAnsi="Times New Roman" w:cs="Times New Roman"/>
              </w:rPr>
              <w:t>плохо</w:t>
            </w:r>
            <w:r w:rsidR="00994E42" w:rsidRPr="007358AB">
              <w:rPr>
                <w:rFonts w:ascii="Times New Roman" w:hAnsi="Times New Roman" w:cs="Times New Roman"/>
              </w:rPr>
              <w:t>»</w:t>
            </w:r>
            <w:r w:rsidRPr="007358AB">
              <w:rPr>
                <w:rFonts w:ascii="Times New Roman" w:hAnsi="Times New Roman" w:cs="Times New Roman"/>
              </w:rPr>
              <w:t>.</w:t>
            </w:r>
          </w:p>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Проявляющий сочувствие, доброту.</w:t>
            </w:r>
          </w:p>
        </w:tc>
      </w:tr>
      <w:tr w:rsidR="00F66A18" w:rsidRPr="007358AB" w:rsidTr="00F66A18">
        <w:tc>
          <w:tcPr>
            <w:tcW w:w="567" w:type="dxa"/>
            <w:tcBorders>
              <w:top w:val="single" w:sz="4" w:space="0" w:color="auto"/>
              <w:bottom w:val="single" w:sz="4" w:space="0" w:color="auto"/>
              <w:right w:val="single" w:sz="4" w:space="0" w:color="auto"/>
            </w:tcBorders>
          </w:tcPr>
          <w:p w:rsidR="00F66A18" w:rsidRPr="007358AB" w:rsidRDefault="00F66A18" w:rsidP="00AF6265">
            <w:pPr>
              <w:pStyle w:val="afe"/>
              <w:jc w:val="center"/>
              <w:rPr>
                <w:rFonts w:ascii="Times New Roman" w:hAnsi="Times New Roman" w:cs="Times New Roman"/>
                <w:b/>
              </w:rPr>
            </w:pPr>
            <w:r w:rsidRPr="007358AB">
              <w:rPr>
                <w:rFonts w:ascii="Times New Roman" w:hAnsi="Times New Roman" w:cs="Times New Roman"/>
                <w:b/>
              </w:rPr>
              <w:t>3</w:t>
            </w:r>
          </w:p>
        </w:tc>
        <w:tc>
          <w:tcPr>
            <w:tcW w:w="1985" w:type="dxa"/>
            <w:tcBorders>
              <w:top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b/>
              </w:rPr>
            </w:pPr>
            <w:r w:rsidRPr="007358AB">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rPr>
            </w:pPr>
            <w:r w:rsidRPr="007358AB">
              <w:rPr>
                <w:rFonts w:ascii="Times New Roman" w:hAnsi="Times New Roman" w:cs="Times New Roman"/>
              </w:rPr>
              <w:t>Человек, семья,</w:t>
            </w:r>
          </w:p>
          <w:p w:rsidR="00F66A18" w:rsidRPr="007358AB" w:rsidRDefault="00F66A18" w:rsidP="00F66A18">
            <w:pPr>
              <w:pStyle w:val="afe"/>
              <w:jc w:val="both"/>
              <w:rPr>
                <w:rFonts w:ascii="Times New Roman" w:hAnsi="Times New Roman" w:cs="Times New Roman"/>
              </w:rPr>
            </w:pPr>
            <w:r w:rsidRPr="007358AB">
              <w:rPr>
                <w:rFonts w:ascii="Times New Roman" w:hAnsi="Times New Roman" w:cs="Times New Roman"/>
              </w:rPr>
              <w:t>дружба,</w:t>
            </w:r>
          </w:p>
          <w:p w:rsidR="00F66A18" w:rsidRPr="007358AB" w:rsidRDefault="00F66A18" w:rsidP="00F66A18">
            <w:pPr>
              <w:pStyle w:val="afe"/>
              <w:jc w:val="both"/>
              <w:rPr>
                <w:rFonts w:ascii="Times New Roman" w:hAnsi="Times New Roman" w:cs="Times New Roman"/>
              </w:rPr>
            </w:pPr>
            <w:r w:rsidRPr="007358AB">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B468AA" w:rsidRPr="007358AB" w:rsidRDefault="00F66A18" w:rsidP="007358AB">
            <w:pPr>
              <w:pStyle w:val="afe"/>
              <w:jc w:val="both"/>
              <w:rPr>
                <w:rFonts w:ascii="Times New Roman" w:hAnsi="Times New Roman" w:cs="Times New Roman"/>
              </w:rPr>
            </w:pPr>
            <w:r w:rsidRPr="007358AB">
              <w:rPr>
                <w:rFonts w:ascii="Times New Roman" w:hAnsi="Times New Roman" w:cs="Times New Roman"/>
              </w:rPr>
              <w:t xml:space="preserve">Испытывающий чувство удовольствия в случае одобрения и чувство огорчения в случае неодобрения со стороны взрослых. </w:t>
            </w:r>
          </w:p>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Проявляющий интерес к другим детям и способный бесконфликтно играть рядом с ними.</w:t>
            </w:r>
          </w:p>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 xml:space="preserve">Проявляющий позицию </w:t>
            </w:r>
            <w:r w:rsidR="00994E42" w:rsidRPr="007358AB">
              <w:rPr>
                <w:rFonts w:ascii="Times New Roman" w:hAnsi="Times New Roman" w:cs="Times New Roman"/>
              </w:rPr>
              <w:t>«</w:t>
            </w:r>
            <w:r w:rsidRPr="007358AB">
              <w:rPr>
                <w:rFonts w:ascii="Times New Roman" w:hAnsi="Times New Roman" w:cs="Times New Roman"/>
              </w:rPr>
              <w:t>Я сам!</w:t>
            </w:r>
            <w:r w:rsidR="00994E42" w:rsidRPr="007358AB">
              <w:rPr>
                <w:rFonts w:ascii="Times New Roman" w:hAnsi="Times New Roman" w:cs="Times New Roman"/>
              </w:rPr>
              <w:t>»</w:t>
            </w:r>
            <w:r w:rsidRPr="007358AB">
              <w:rPr>
                <w:rFonts w:ascii="Times New Roman" w:hAnsi="Times New Roman" w:cs="Times New Roman"/>
              </w:rPr>
              <w:t>.</w:t>
            </w:r>
          </w:p>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Способный к самостоятельным (свободным) активным действиям в общении</w:t>
            </w:r>
          </w:p>
        </w:tc>
      </w:tr>
      <w:tr w:rsidR="00F66A18" w:rsidRPr="007358AB" w:rsidTr="00F66A18">
        <w:tc>
          <w:tcPr>
            <w:tcW w:w="567" w:type="dxa"/>
            <w:tcBorders>
              <w:top w:val="single" w:sz="4" w:space="0" w:color="auto"/>
              <w:bottom w:val="single" w:sz="4" w:space="0" w:color="auto"/>
              <w:right w:val="single" w:sz="4" w:space="0" w:color="auto"/>
            </w:tcBorders>
          </w:tcPr>
          <w:p w:rsidR="00F66A18" w:rsidRPr="007358AB" w:rsidRDefault="00F66A18" w:rsidP="00AF6265">
            <w:pPr>
              <w:pStyle w:val="afe"/>
              <w:jc w:val="center"/>
              <w:rPr>
                <w:rFonts w:ascii="Times New Roman" w:hAnsi="Times New Roman" w:cs="Times New Roman"/>
                <w:b/>
              </w:rPr>
            </w:pPr>
            <w:r w:rsidRPr="007358AB">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b/>
              </w:rPr>
            </w:pPr>
            <w:r w:rsidRPr="007358AB">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rPr>
            </w:pPr>
            <w:r w:rsidRPr="007358AB">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Проявляющий интерес к окружающему м</w:t>
            </w:r>
            <w:r w:rsidRPr="007358AB">
              <w:rPr>
                <w:rFonts w:ascii="Times New Roman" w:hAnsi="Times New Roman" w:cs="Times New Roman"/>
              </w:rPr>
              <w:t>и</w:t>
            </w:r>
            <w:r w:rsidRPr="007358AB">
              <w:rPr>
                <w:rFonts w:ascii="Times New Roman" w:hAnsi="Times New Roman" w:cs="Times New Roman"/>
              </w:rPr>
              <w:t xml:space="preserve">ру. </w:t>
            </w:r>
          </w:p>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Любознательный, активный в поведении и деятельности</w:t>
            </w:r>
          </w:p>
        </w:tc>
      </w:tr>
      <w:tr w:rsidR="00F66A18" w:rsidRPr="007358AB" w:rsidTr="00F66A18">
        <w:tc>
          <w:tcPr>
            <w:tcW w:w="567" w:type="dxa"/>
            <w:tcBorders>
              <w:top w:val="single" w:sz="4" w:space="0" w:color="auto"/>
              <w:bottom w:val="single" w:sz="4" w:space="0" w:color="auto"/>
              <w:right w:val="single" w:sz="4" w:space="0" w:color="auto"/>
            </w:tcBorders>
          </w:tcPr>
          <w:p w:rsidR="00F66A18" w:rsidRPr="007358AB" w:rsidRDefault="00F66A18" w:rsidP="00AF6265">
            <w:pPr>
              <w:pStyle w:val="afe"/>
              <w:jc w:val="center"/>
              <w:rPr>
                <w:rFonts w:ascii="Times New Roman" w:hAnsi="Times New Roman" w:cs="Times New Roman"/>
                <w:b/>
              </w:rPr>
            </w:pPr>
            <w:r w:rsidRPr="007358AB">
              <w:rPr>
                <w:rFonts w:ascii="Times New Roman" w:hAnsi="Times New Roman" w:cs="Times New Roman"/>
                <w:b/>
              </w:rPr>
              <w:t>5</w:t>
            </w:r>
          </w:p>
        </w:tc>
        <w:tc>
          <w:tcPr>
            <w:tcW w:w="1985" w:type="dxa"/>
            <w:tcBorders>
              <w:top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b/>
              </w:rPr>
            </w:pPr>
            <w:r w:rsidRPr="007358AB">
              <w:rPr>
                <w:rFonts w:ascii="Times New Roman" w:hAnsi="Times New Roman" w:cs="Times New Roman"/>
                <w:b/>
              </w:rPr>
              <w:t>Физическое и оздоровител</w:t>
            </w:r>
            <w:r w:rsidRPr="007358AB">
              <w:rPr>
                <w:rFonts w:ascii="Times New Roman" w:hAnsi="Times New Roman" w:cs="Times New Roman"/>
                <w:b/>
              </w:rPr>
              <w:t>ь</w:t>
            </w:r>
            <w:r w:rsidRPr="007358AB">
              <w:rPr>
                <w:rFonts w:ascii="Times New Roman" w:hAnsi="Times New Roman" w:cs="Times New Roman"/>
                <w:b/>
              </w:rPr>
              <w:t>ное</w:t>
            </w:r>
          </w:p>
        </w:tc>
        <w:tc>
          <w:tcPr>
            <w:tcW w:w="2410" w:type="dxa"/>
            <w:tcBorders>
              <w:top w:val="single" w:sz="4" w:space="0" w:color="auto"/>
              <w:left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rPr>
            </w:pPr>
            <w:r w:rsidRPr="007358AB">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Понимающий ценность жизни и здоровья, владеющий основными способами укрепл</w:t>
            </w:r>
            <w:r w:rsidRPr="007358AB">
              <w:rPr>
                <w:rFonts w:ascii="Times New Roman" w:hAnsi="Times New Roman" w:cs="Times New Roman"/>
              </w:rPr>
              <w:t>е</w:t>
            </w:r>
            <w:r w:rsidRPr="007358AB">
              <w:rPr>
                <w:rFonts w:ascii="Times New Roman" w:hAnsi="Times New Roman" w:cs="Times New Roman"/>
              </w:rPr>
              <w:t>ния здоровья - физическая культура, закал</w:t>
            </w:r>
            <w:r w:rsidRPr="007358AB">
              <w:rPr>
                <w:rFonts w:ascii="Times New Roman" w:hAnsi="Times New Roman" w:cs="Times New Roman"/>
              </w:rPr>
              <w:t>и</w:t>
            </w:r>
            <w:r w:rsidRPr="007358AB">
              <w:rPr>
                <w:rFonts w:ascii="Times New Roman" w:hAnsi="Times New Roman" w:cs="Times New Roman"/>
              </w:rPr>
              <w:t>вание, утренняя гимнастика, личная гиги</w:t>
            </w:r>
            <w:r w:rsidRPr="007358AB">
              <w:rPr>
                <w:rFonts w:ascii="Times New Roman" w:hAnsi="Times New Roman" w:cs="Times New Roman"/>
              </w:rPr>
              <w:t>е</w:t>
            </w:r>
            <w:r w:rsidRPr="007358AB">
              <w:rPr>
                <w:rFonts w:ascii="Times New Roman" w:hAnsi="Times New Roman" w:cs="Times New Roman"/>
              </w:rPr>
              <w:t>на, безопасное поведение и другое; стрем</w:t>
            </w:r>
            <w:r w:rsidRPr="007358AB">
              <w:rPr>
                <w:rFonts w:ascii="Times New Roman" w:hAnsi="Times New Roman" w:cs="Times New Roman"/>
              </w:rPr>
              <w:t>я</w:t>
            </w:r>
            <w:r w:rsidRPr="007358AB">
              <w:rPr>
                <w:rFonts w:ascii="Times New Roman" w:hAnsi="Times New Roman" w:cs="Times New Roman"/>
              </w:rPr>
              <w:t>щийся к сбережению и укреплению со</w:t>
            </w:r>
            <w:r w:rsidRPr="007358AB">
              <w:rPr>
                <w:rFonts w:ascii="Times New Roman" w:hAnsi="Times New Roman" w:cs="Times New Roman"/>
              </w:rPr>
              <w:t>б</w:t>
            </w:r>
            <w:r w:rsidRPr="007358AB">
              <w:rPr>
                <w:rFonts w:ascii="Times New Roman" w:hAnsi="Times New Roman" w:cs="Times New Roman"/>
              </w:rPr>
              <w:t>ственного здоровья и здоровья окружа</w:t>
            </w:r>
            <w:r w:rsidRPr="007358AB">
              <w:rPr>
                <w:rFonts w:ascii="Times New Roman" w:hAnsi="Times New Roman" w:cs="Times New Roman"/>
              </w:rPr>
              <w:t>ю</w:t>
            </w:r>
            <w:r w:rsidRPr="007358AB">
              <w:rPr>
                <w:rFonts w:ascii="Times New Roman" w:hAnsi="Times New Roman" w:cs="Times New Roman"/>
              </w:rPr>
              <w:t>щих.</w:t>
            </w:r>
          </w:p>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Проявляющий интерес к физическим упражнениям и подвижным играм, стремл</w:t>
            </w:r>
            <w:r w:rsidRPr="007358AB">
              <w:rPr>
                <w:rFonts w:ascii="Times New Roman" w:hAnsi="Times New Roman" w:cs="Times New Roman"/>
              </w:rPr>
              <w:t>е</w:t>
            </w:r>
            <w:r w:rsidRPr="007358AB">
              <w:rPr>
                <w:rFonts w:ascii="Times New Roman" w:hAnsi="Times New Roman" w:cs="Times New Roman"/>
              </w:rPr>
              <w:t>ние к личной и командной победе, нра</w:t>
            </w:r>
            <w:r w:rsidRPr="007358AB">
              <w:rPr>
                <w:rFonts w:ascii="Times New Roman" w:hAnsi="Times New Roman" w:cs="Times New Roman"/>
              </w:rPr>
              <w:t>в</w:t>
            </w:r>
            <w:r w:rsidRPr="007358AB">
              <w:rPr>
                <w:rFonts w:ascii="Times New Roman" w:hAnsi="Times New Roman" w:cs="Times New Roman"/>
              </w:rPr>
              <w:t>ственные и волевые качества</w:t>
            </w:r>
          </w:p>
        </w:tc>
      </w:tr>
      <w:tr w:rsidR="00F66A18" w:rsidRPr="007358AB" w:rsidTr="00F66A18">
        <w:tc>
          <w:tcPr>
            <w:tcW w:w="567" w:type="dxa"/>
            <w:tcBorders>
              <w:top w:val="single" w:sz="4" w:space="0" w:color="auto"/>
              <w:bottom w:val="single" w:sz="4" w:space="0" w:color="auto"/>
              <w:right w:val="single" w:sz="4" w:space="0" w:color="auto"/>
            </w:tcBorders>
          </w:tcPr>
          <w:p w:rsidR="00F66A18" w:rsidRPr="007358AB" w:rsidRDefault="00F66A18" w:rsidP="00AF6265">
            <w:pPr>
              <w:pStyle w:val="afe"/>
              <w:jc w:val="center"/>
              <w:rPr>
                <w:rFonts w:ascii="Times New Roman" w:hAnsi="Times New Roman" w:cs="Times New Roman"/>
                <w:b/>
              </w:rPr>
            </w:pPr>
            <w:r w:rsidRPr="007358AB">
              <w:rPr>
                <w:rFonts w:ascii="Times New Roman" w:hAnsi="Times New Roman" w:cs="Times New Roman"/>
                <w:b/>
              </w:rPr>
              <w:t>6</w:t>
            </w:r>
          </w:p>
        </w:tc>
        <w:tc>
          <w:tcPr>
            <w:tcW w:w="1985" w:type="dxa"/>
            <w:tcBorders>
              <w:top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b/>
              </w:rPr>
            </w:pPr>
            <w:r w:rsidRPr="007358AB">
              <w:rPr>
                <w:rFonts w:ascii="Times New Roman" w:hAnsi="Times New Roman" w:cs="Times New Roman"/>
                <w:b/>
              </w:rPr>
              <w:t>Трудовое</w:t>
            </w:r>
          </w:p>
        </w:tc>
        <w:tc>
          <w:tcPr>
            <w:tcW w:w="2410" w:type="dxa"/>
            <w:tcBorders>
              <w:top w:val="single" w:sz="4" w:space="0" w:color="auto"/>
              <w:left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rPr>
            </w:pPr>
            <w:r w:rsidRPr="007358AB">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 xml:space="preserve">Поддерживающий элементарный порядок в окружающей обстановке. </w:t>
            </w:r>
          </w:p>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Стремящийся помогать старшим в досту</w:t>
            </w:r>
            <w:r w:rsidRPr="007358AB">
              <w:rPr>
                <w:rFonts w:ascii="Times New Roman" w:hAnsi="Times New Roman" w:cs="Times New Roman"/>
              </w:rPr>
              <w:t>п</w:t>
            </w:r>
            <w:r w:rsidRPr="007358AB">
              <w:rPr>
                <w:rFonts w:ascii="Times New Roman" w:hAnsi="Times New Roman" w:cs="Times New Roman"/>
              </w:rPr>
              <w:t xml:space="preserve">ных трудовых действиях. </w:t>
            </w:r>
          </w:p>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Стремящийся к результативности, самост</w:t>
            </w:r>
            <w:r w:rsidRPr="007358AB">
              <w:rPr>
                <w:rFonts w:ascii="Times New Roman" w:hAnsi="Times New Roman" w:cs="Times New Roman"/>
              </w:rPr>
              <w:t>о</w:t>
            </w:r>
            <w:r w:rsidRPr="007358AB">
              <w:rPr>
                <w:rFonts w:ascii="Times New Roman" w:hAnsi="Times New Roman" w:cs="Times New Roman"/>
              </w:rPr>
              <w:t>ятельности, ответственности в самообсл</w:t>
            </w:r>
            <w:r w:rsidRPr="007358AB">
              <w:rPr>
                <w:rFonts w:ascii="Times New Roman" w:hAnsi="Times New Roman" w:cs="Times New Roman"/>
              </w:rPr>
              <w:t>у</w:t>
            </w:r>
            <w:r w:rsidRPr="007358AB">
              <w:rPr>
                <w:rFonts w:ascii="Times New Roman" w:hAnsi="Times New Roman" w:cs="Times New Roman"/>
              </w:rPr>
              <w:t>живании, в быту, в игровой и других видах деятельности (конструирование, лепка, х</w:t>
            </w:r>
            <w:r w:rsidRPr="007358AB">
              <w:rPr>
                <w:rFonts w:ascii="Times New Roman" w:hAnsi="Times New Roman" w:cs="Times New Roman"/>
              </w:rPr>
              <w:t>у</w:t>
            </w:r>
            <w:r w:rsidRPr="007358AB">
              <w:rPr>
                <w:rFonts w:ascii="Times New Roman" w:hAnsi="Times New Roman" w:cs="Times New Roman"/>
              </w:rPr>
              <w:t>дожественный труд, детский дизайн и др</w:t>
            </w:r>
            <w:r w:rsidRPr="007358AB">
              <w:rPr>
                <w:rFonts w:ascii="Times New Roman" w:hAnsi="Times New Roman" w:cs="Times New Roman"/>
              </w:rPr>
              <w:t>у</w:t>
            </w:r>
            <w:r w:rsidRPr="007358AB">
              <w:rPr>
                <w:rFonts w:ascii="Times New Roman" w:hAnsi="Times New Roman" w:cs="Times New Roman"/>
              </w:rPr>
              <w:t>гое)</w:t>
            </w:r>
          </w:p>
        </w:tc>
      </w:tr>
      <w:tr w:rsidR="00F66A18" w:rsidRPr="007358AB" w:rsidTr="00F66A18">
        <w:tc>
          <w:tcPr>
            <w:tcW w:w="567" w:type="dxa"/>
            <w:tcBorders>
              <w:top w:val="single" w:sz="4" w:space="0" w:color="auto"/>
              <w:bottom w:val="single" w:sz="4" w:space="0" w:color="auto"/>
              <w:right w:val="single" w:sz="4" w:space="0" w:color="auto"/>
            </w:tcBorders>
          </w:tcPr>
          <w:p w:rsidR="00F66A18" w:rsidRPr="007358AB" w:rsidRDefault="00F66A18" w:rsidP="00AF6265">
            <w:pPr>
              <w:pStyle w:val="afe"/>
              <w:jc w:val="center"/>
              <w:rPr>
                <w:rFonts w:ascii="Times New Roman" w:hAnsi="Times New Roman" w:cs="Times New Roman"/>
                <w:b/>
              </w:rPr>
            </w:pPr>
            <w:r w:rsidRPr="007358AB">
              <w:rPr>
                <w:rFonts w:ascii="Times New Roman" w:hAnsi="Times New Roman" w:cs="Times New Roman"/>
                <w:b/>
              </w:rPr>
              <w:t>7</w:t>
            </w:r>
          </w:p>
        </w:tc>
        <w:tc>
          <w:tcPr>
            <w:tcW w:w="1985" w:type="dxa"/>
            <w:tcBorders>
              <w:top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b/>
              </w:rPr>
            </w:pPr>
            <w:r w:rsidRPr="007358AB">
              <w:rPr>
                <w:rFonts w:ascii="Times New Roman" w:hAnsi="Times New Roman" w:cs="Times New Roman"/>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7358AB" w:rsidRDefault="00F66A18" w:rsidP="00F66A18">
            <w:pPr>
              <w:pStyle w:val="afe"/>
              <w:jc w:val="both"/>
              <w:rPr>
                <w:rFonts w:ascii="Times New Roman" w:hAnsi="Times New Roman" w:cs="Times New Roman"/>
              </w:rPr>
            </w:pPr>
            <w:r w:rsidRPr="007358AB">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B468AA" w:rsidRPr="007358AB" w:rsidRDefault="00F66A18" w:rsidP="007358AB">
            <w:pPr>
              <w:pStyle w:val="afe"/>
              <w:jc w:val="both"/>
              <w:rPr>
                <w:rFonts w:ascii="Times New Roman" w:hAnsi="Times New Roman" w:cs="Times New Roman"/>
              </w:rPr>
            </w:pPr>
            <w:r w:rsidRPr="007358AB">
              <w:rPr>
                <w:rFonts w:ascii="Times New Roman" w:hAnsi="Times New Roman" w:cs="Times New Roman"/>
              </w:rPr>
              <w:t>Проявляющий эмоциональную отзывч</w:t>
            </w:r>
            <w:r w:rsidRPr="007358AB">
              <w:rPr>
                <w:rFonts w:ascii="Times New Roman" w:hAnsi="Times New Roman" w:cs="Times New Roman"/>
              </w:rPr>
              <w:t>и</w:t>
            </w:r>
            <w:r w:rsidRPr="007358AB">
              <w:rPr>
                <w:rFonts w:ascii="Times New Roman" w:hAnsi="Times New Roman" w:cs="Times New Roman"/>
              </w:rPr>
              <w:t>вость на красоту в окружающем мире и и</w:t>
            </w:r>
            <w:r w:rsidRPr="007358AB">
              <w:rPr>
                <w:rFonts w:ascii="Times New Roman" w:hAnsi="Times New Roman" w:cs="Times New Roman"/>
              </w:rPr>
              <w:t>с</w:t>
            </w:r>
            <w:r w:rsidRPr="007358AB">
              <w:rPr>
                <w:rFonts w:ascii="Times New Roman" w:hAnsi="Times New Roman" w:cs="Times New Roman"/>
              </w:rPr>
              <w:t xml:space="preserve">кусстве. </w:t>
            </w:r>
          </w:p>
          <w:p w:rsidR="00F66A18" w:rsidRPr="007358AB" w:rsidRDefault="00F66A18" w:rsidP="007358AB">
            <w:pPr>
              <w:pStyle w:val="afe"/>
              <w:jc w:val="both"/>
              <w:rPr>
                <w:rFonts w:ascii="Times New Roman" w:hAnsi="Times New Roman" w:cs="Times New Roman"/>
              </w:rPr>
            </w:pPr>
            <w:r w:rsidRPr="007358AB">
              <w:rPr>
                <w:rFonts w:ascii="Times New Roman" w:hAnsi="Times New Roman" w:cs="Times New Roman"/>
              </w:rPr>
              <w:t>Способный к творческой деятельности (изобразительной, декоративно-оформительской, музыкальной, словесно-</w:t>
            </w:r>
            <w:r w:rsidRPr="007358AB">
              <w:rPr>
                <w:rFonts w:ascii="Times New Roman" w:hAnsi="Times New Roman" w:cs="Times New Roman"/>
              </w:rPr>
              <w:lastRenderedPageBreak/>
              <w:t>речевой, театрализованной и другое)</w:t>
            </w:r>
          </w:p>
        </w:tc>
      </w:tr>
    </w:tbl>
    <w:p w:rsidR="0044001D" w:rsidRPr="007358AB" w:rsidRDefault="0044001D" w:rsidP="0044001D">
      <w:pPr>
        <w:rPr>
          <w:rFonts w:ascii="Times New Roman" w:hAnsi="Times New Roman" w:cs="Times New Roman"/>
          <w:sz w:val="24"/>
          <w:szCs w:val="24"/>
        </w:rPr>
      </w:pPr>
    </w:p>
    <w:p w:rsidR="0044001D" w:rsidRPr="007358AB" w:rsidRDefault="00AF6265" w:rsidP="00B468AA">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1.3.2. </w:t>
      </w:r>
      <w:r w:rsidR="0044001D" w:rsidRPr="007358AB">
        <w:rPr>
          <w:rFonts w:ascii="Times New Roman" w:hAnsi="Times New Roman" w:cs="Times New Roman"/>
          <w:b/>
          <w:i/>
          <w:sz w:val="24"/>
          <w:szCs w:val="24"/>
        </w:rPr>
        <w:t>Целевые ориентиры воспитания детей на этап</w:t>
      </w:r>
      <w:r w:rsidRPr="007358AB">
        <w:rPr>
          <w:rFonts w:ascii="Times New Roman" w:hAnsi="Times New Roman" w:cs="Times New Roman"/>
          <w:b/>
          <w:i/>
          <w:sz w:val="24"/>
          <w:szCs w:val="24"/>
        </w:rPr>
        <w:t>е завершения освоения пр</w:t>
      </w:r>
      <w:r w:rsidRPr="007358AB">
        <w:rPr>
          <w:rFonts w:ascii="Times New Roman" w:hAnsi="Times New Roman" w:cs="Times New Roman"/>
          <w:b/>
          <w:i/>
          <w:sz w:val="24"/>
          <w:szCs w:val="24"/>
        </w:rPr>
        <w:t>о</w:t>
      </w:r>
      <w:r w:rsidRPr="007358AB">
        <w:rPr>
          <w:rFonts w:ascii="Times New Roman" w:hAnsi="Times New Roman" w:cs="Times New Roman"/>
          <w:b/>
          <w:i/>
          <w:sz w:val="24"/>
          <w:szCs w:val="24"/>
        </w:rPr>
        <w:t>граммы</w:t>
      </w:r>
    </w:p>
    <w:p w:rsidR="00EF2E83" w:rsidRPr="007358AB" w:rsidRDefault="00EF2E83" w:rsidP="00EF2E83">
      <w:pPr>
        <w:spacing w:after="0" w:line="240" w:lineRule="auto"/>
        <w:ind w:firstLine="720"/>
        <w:jc w:val="right"/>
        <w:rPr>
          <w:rFonts w:ascii="Times New Roman" w:hAnsi="Times New Roman" w:cs="Times New Roman"/>
          <w:b/>
          <w:i/>
          <w:sz w:val="24"/>
          <w:szCs w:val="24"/>
        </w:rPr>
      </w:pPr>
      <w:r w:rsidRPr="007358AB">
        <w:rPr>
          <w:rFonts w:ascii="Times New Roman" w:hAnsi="Times New Roman" w:cs="Times New Roman"/>
          <w:b/>
          <w:i/>
          <w:sz w:val="24"/>
          <w:szCs w:val="24"/>
        </w:rPr>
        <w:t>Таблица.</w:t>
      </w:r>
    </w:p>
    <w:p w:rsidR="00EF2E83" w:rsidRPr="007358AB" w:rsidRDefault="00EF2E83" w:rsidP="00EF2E83">
      <w:pPr>
        <w:spacing w:after="0" w:line="240" w:lineRule="auto"/>
        <w:ind w:firstLine="720"/>
        <w:jc w:val="right"/>
        <w:rPr>
          <w:rFonts w:ascii="Times New Roman" w:hAnsi="Times New Roman" w:cs="Times New Roman"/>
          <w:b/>
          <w:i/>
          <w:sz w:val="24"/>
          <w:szCs w:val="24"/>
        </w:rPr>
      </w:pPr>
      <w:r w:rsidRPr="007358AB">
        <w:rPr>
          <w:rFonts w:ascii="Times New Roman" w:hAnsi="Times New Roman" w:cs="Times New Roman"/>
          <w:b/>
          <w:i/>
          <w:sz w:val="24"/>
          <w:szCs w:val="24"/>
        </w:rPr>
        <w:t>Портрет ребенка на этапе завершения освоения Программы</w:t>
      </w:r>
    </w:p>
    <w:p w:rsidR="00EF2E83" w:rsidRPr="007358AB" w:rsidRDefault="00EF2E83" w:rsidP="00EF2E83">
      <w:pPr>
        <w:spacing w:after="0" w:line="240" w:lineRule="auto"/>
        <w:ind w:firstLine="720"/>
        <w:jc w:val="right"/>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AF6265" w:rsidRPr="007358AB"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AF6265" w:rsidRPr="007358AB" w:rsidRDefault="00AF6265" w:rsidP="00F51008">
            <w:pPr>
              <w:pStyle w:val="afc"/>
              <w:jc w:val="center"/>
              <w:rPr>
                <w:rFonts w:ascii="Times New Roman" w:hAnsi="Times New Roman" w:cs="Times New Roman"/>
                <w:b/>
              </w:rPr>
            </w:pPr>
            <w:r w:rsidRPr="007358AB">
              <w:rPr>
                <w:rFonts w:ascii="Times New Roman" w:hAnsi="Times New Roman" w:cs="Times New Roman"/>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AF6265" w:rsidRPr="007358AB" w:rsidRDefault="00AF6265" w:rsidP="00F51008">
            <w:pPr>
              <w:pStyle w:val="afc"/>
              <w:jc w:val="center"/>
              <w:rPr>
                <w:rFonts w:ascii="Times New Roman" w:hAnsi="Times New Roman" w:cs="Times New Roman"/>
                <w:b/>
              </w:rPr>
            </w:pPr>
            <w:r w:rsidRPr="007358AB">
              <w:rPr>
                <w:rFonts w:ascii="Times New Roman" w:hAnsi="Times New Roman" w:cs="Times New Roman"/>
                <w:b/>
              </w:rPr>
              <w:t xml:space="preserve">Направления </w:t>
            </w:r>
          </w:p>
          <w:p w:rsidR="00AF6265" w:rsidRPr="007358AB" w:rsidRDefault="00AF6265" w:rsidP="00F51008">
            <w:pPr>
              <w:pStyle w:val="afc"/>
              <w:jc w:val="center"/>
              <w:rPr>
                <w:rFonts w:ascii="Times New Roman" w:hAnsi="Times New Roman" w:cs="Times New Roman"/>
                <w:b/>
              </w:rPr>
            </w:pPr>
            <w:r w:rsidRPr="007358AB">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6265" w:rsidRPr="007358AB" w:rsidRDefault="00AF6265" w:rsidP="00F51008">
            <w:pPr>
              <w:pStyle w:val="afc"/>
              <w:jc w:val="center"/>
              <w:rPr>
                <w:rFonts w:ascii="Times New Roman" w:hAnsi="Times New Roman" w:cs="Times New Roman"/>
                <w:b/>
              </w:rPr>
            </w:pPr>
            <w:r w:rsidRPr="007358AB">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AF6265" w:rsidRPr="007358AB" w:rsidRDefault="00AF6265" w:rsidP="00F51008">
            <w:pPr>
              <w:pStyle w:val="afc"/>
              <w:jc w:val="center"/>
              <w:rPr>
                <w:rFonts w:ascii="Times New Roman" w:hAnsi="Times New Roman" w:cs="Times New Roman"/>
                <w:b/>
              </w:rPr>
            </w:pPr>
            <w:r w:rsidRPr="007358AB">
              <w:rPr>
                <w:rFonts w:ascii="Times New Roman" w:hAnsi="Times New Roman" w:cs="Times New Roman"/>
                <w:b/>
              </w:rPr>
              <w:t>Целевые ориентиры</w:t>
            </w:r>
          </w:p>
        </w:tc>
      </w:tr>
      <w:tr w:rsidR="00AF6265" w:rsidRPr="007358AB" w:rsidTr="00AF6265">
        <w:tc>
          <w:tcPr>
            <w:tcW w:w="567" w:type="dxa"/>
            <w:tcBorders>
              <w:top w:val="single" w:sz="4" w:space="0" w:color="auto"/>
              <w:bottom w:val="single" w:sz="4" w:space="0" w:color="auto"/>
              <w:right w:val="single" w:sz="4" w:space="0" w:color="auto"/>
            </w:tcBorders>
          </w:tcPr>
          <w:p w:rsidR="00AF6265" w:rsidRPr="007358AB" w:rsidRDefault="00AF6265" w:rsidP="00AF6265">
            <w:pPr>
              <w:pStyle w:val="afe"/>
              <w:jc w:val="center"/>
              <w:rPr>
                <w:rFonts w:ascii="Times New Roman" w:hAnsi="Times New Roman" w:cs="Times New Roman"/>
                <w:b/>
              </w:rPr>
            </w:pPr>
            <w:r w:rsidRPr="007358AB">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b/>
              </w:rPr>
            </w:pPr>
            <w:r w:rsidRPr="007358AB">
              <w:rPr>
                <w:rFonts w:ascii="Times New Roman" w:hAnsi="Times New Roman" w:cs="Times New Roman"/>
                <w:b/>
              </w:rPr>
              <w:t>Патриотич</w:t>
            </w:r>
            <w:r w:rsidRPr="007358AB">
              <w:rPr>
                <w:rFonts w:ascii="Times New Roman" w:hAnsi="Times New Roman" w:cs="Times New Roman"/>
                <w:b/>
              </w:rPr>
              <w:t>е</w:t>
            </w:r>
            <w:r w:rsidRPr="007358AB">
              <w:rPr>
                <w:rFonts w:ascii="Times New Roman" w:hAnsi="Times New Roman" w:cs="Times New Roman"/>
                <w:b/>
              </w:rPr>
              <w:t>ское</w:t>
            </w:r>
          </w:p>
        </w:tc>
        <w:tc>
          <w:tcPr>
            <w:tcW w:w="2410" w:type="dxa"/>
            <w:tcBorders>
              <w:top w:val="single" w:sz="4" w:space="0" w:color="auto"/>
              <w:left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rPr>
            </w:pPr>
            <w:r w:rsidRPr="007358AB">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AF6265" w:rsidRPr="007358AB" w:rsidRDefault="00AF6265" w:rsidP="007358AB">
            <w:pPr>
              <w:pStyle w:val="afe"/>
              <w:jc w:val="both"/>
              <w:rPr>
                <w:rFonts w:ascii="Times New Roman" w:hAnsi="Times New Roman" w:cs="Times New Roman"/>
              </w:rPr>
            </w:pPr>
            <w:r w:rsidRPr="007358AB">
              <w:rPr>
                <w:rFonts w:ascii="Times New Roman" w:hAnsi="Times New Roman" w:cs="Times New Roman"/>
              </w:rPr>
              <w:t>Любящий свою малую родину и имеющий представление о своей стране - России, и</w:t>
            </w:r>
            <w:r w:rsidRPr="007358AB">
              <w:rPr>
                <w:rFonts w:ascii="Times New Roman" w:hAnsi="Times New Roman" w:cs="Times New Roman"/>
              </w:rPr>
              <w:t>с</w:t>
            </w:r>
            <w:r w:rsidRPr="007358AB">
              <w:rPr>
                <w:rFonts w:ascii="Times New Roman" w:hAnsi="Times New Roman" w:cs="Times New Roman"/>
              </w:rPr>
              <w:t>пытывающий чувство привязанности к ро</w:t>
            </w:r>
            <w:r w:rsidRPr="007358AB">
              <w:rPr>
                <w:rFonts w:ascii="Times New Roman" w:hAnsi="Times New Roman" w:cs="Times New Roman"/>
              </w:rPr>
              <w:t>д</w:t>
            </w:r>
            <w:r w:rsidR="00B468AA" w:rsidRPr="007358AB">
              <w:rPr>
                <w:rFonts w:ascii="Times New Roman" w:hAnsi="Times New Roman" w:cs="Times New Roman"/>
              </w:rPr>
              <w:t>ному дому, семье, близким людям</w:t>
            </w:r>
          </w:p>
        </w:tc>
      </w:tr>
      <w:tr w:rsidR="00AF6265" w:rsidRPr="007358AB" w:rsidTr="00AF6265">
        <w:tc>
          <w:tcPr>
            <w:tcW w:w="567" w:type="dxa"/>
            <w:tcBorders>
              <w:top w:val="single" w:sz="4" w:space="0" w:color="auto"/>
              <w:bottom w:val="single" w:sz="4" w:space="0" w:color="auto"/>
              <w:right w:val="single" w:sz="4" w:space="0" w:color="auto"/>
            </w:tcBorders>
          </w:tcPr>
          <w:p w:rsidR="00AF6265" w:rsidRPr="007358AB" w:rsidRDefault="00AF6265" w:rsidP="00AF6265">
            <w:pPr>
              <w:pStyle w:val="afe"/>
              <w:jc w:val="center"/>
              <w:rPr>
                <w:rFonts w:ascii="Times New Roman" w:hAnsi="Times New Roman" w:cs="Times New Roman"/>
                <w:b/>
              </w:rPr>
            </w:pPr>
            <w:r w:rsidRPr="007358AB">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b/>
              </w:rPr>
            </w:pPr>
            <w:r w:rsidRPr="007358AB">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rPr>
            </w:pPr>
            <w:r w:rsidRPr="007358AB">
              <w:rPr>
                <w:rFonts w:ascii="Times New Roman" w:hAnsi="Times New Roman" w:cs="Times New Roman"/>
              </w:rPr>
              <w:t>Жизнь,</w:t>
            </w:r>
          </w:p>
          <w:p w:rsidR="00AF6265" w:rsidRPr="007358AB" w:rsidRDefault="00AF6265" w:rsidP="00F51008">
            <w:pPr>
              <w:pStyle w:val="afe"/>
              <w:rPr>
                <w:rFonts w:ascii="Times New Roman" w:hAnsi="Times New Roman" w:cs="Times New Roman"/>
              </w:rPr>
            </w:pPr>
            <w:r w:rsidRPr="007358AB">
              <w:rPr>
                <w:rFonts w:ascii="Times New Roman" w:hAnsi="Times New Roman" w:cs="Times New Roman"/>
              </w:rPr>
              <w:t>милосердие,</w:t>
            </w:r>
          </w:p>
          <w:p w:rsidR="00AF6265" w:rsidRPr="007358AB" w:rsidRDefault="00AF6265" w:rsidP="00F51008">
            <w:pPr>
              <w:pStyle w:val="afe"/>
              <w:rPr>
                <w:rFonts w:ascii="Times New Roman" w:hAnsi="Times New Roman" w:cs="Times New Roman"/>
              </w:rPr>
            </w:pPr>
            <w:r w:rsidRPr="007358AB">
              <w:rPr>
                <w:rFonts w:ascii="Times New Roman" w:hAnsi="Times New Roman" w:cs="Times New Roman"/>
              </w:rPr>
              <w:t>добро</w:t>
            </w:r>
          </w:p>
        </w:tc>
        <w:tc>
          <w:tcPr>
            <w:tcW w:w="4819" w:type="dxa"/>
            <w:tcBorders>
              <w:top w:val="single" w:sz="4" w:space="0" w:color="auto"/>
              <w:left w:val="single" w:sz="4" w:space="0" w:color="auto"/>
              <w:bottom w:val="single" w:sz="4" w:space="0" w:color="auto"/>
            </w:tcBorders>
          </w:tcPr>
          <w:p w:rsidR="00AF6265" w:rsidRPr="007358AB" w:rsidRDefault="00AF6265" w:rsidP="007358AB">
            <w:pPr>
              <w:pStyle w:val="afe"/>
              <w:jc w:val="both"/>
              <w:rPr>
                <w:rFonts w:ascii="Times New Roman" w:hAnsi="Times New Roman" w:cs="Times New Roman"/>
              </w:rPr>
            </w:pPr>
            <w:r w:rsidRPr="007358AB">
              <w:rPr>
                <w:rFonts w:ascii="Times New Roman" w:hAnsi="Times New Roman" w:cs="Times New Roman"/>
              </w:rPr>
              <w:t>Различающий основные проявления добра и зла, принимающий и уважающий традиц</w:t>
            </w:r>
            <w:r w:rsidRPr="007358AB">
              <w:rPr>
                <w:rFonts w:ascii="Times New Roman" w:hAnsi="Times New Roman" w:cs="Times New Roman"/>
              </w:rPr>
              <w:t>и</w:t>
            </w:r>
            <w:r w:rsidRPr="007358AB">
              <w:rPr>
                <w:rFonts w:ascii="Times New Roman" w:hAnsi="Times New Roman" w:cs="Times New Roman"/>
              </w:rPr>
              <w:t>онные ценности, ценности семьи и общ</w:t>
            </w:r>
            <w:r w:rsidRPr="007358AB">
              <w:rPr>
                <w:rFonts w:ascii="Times New Roman" w:hAnsi="Times New Roman" w:cs="Times New Roman"/>
              </w:rPr>
              <w:t>е</w:t>
            </w:r>
            <w:r w:rsidRPr="007358AB">
              <w:rPr>
                <w:rFonts w:ascii="Times New Roman" w:hAnsi="Times New Roman" w:cs="Times New Roman"/>
              </w:rPr>
              <w:t>ства, правдивый, искренний, способный к сочувствию и заботе, к нравственному п</w:t>
            </w:r>
            <w:r w:rsidRPr="007358AB">
              <w:rPr>
                <w:rFonts w:ascii="Times New Roman" w:hAnsi="Times New Roman" w:cs="Times New Roman"/>
              </w:rPr>
              <w:t>о</w:t>
            </w:r>
            <w:r w:rsidRPr="007358AB">
              <w:rPr>
                <w:rFonts w:ascii="Times New Roman" w:hAnsi="Times New Roman" w:cs="Times New Roman"/>
              </w:rPr>
              <w:t>ступку.</w:t>
            </w:r>
          </w:p>
          <w:p w:rsidR="00B468AA" w:rsidRPr="007358AB" w:rsidRDefault="00AF6265" w:rsidP="007358AB">
            <w:pPr>
              <w:pStyle w:val="afe"/>
              <w:jc w:val="both"/>
              <w:rPr>
                <w:rFonts w:ascii="Times New Roman" w:hAnsi="Times New Roman" w:cs="Times New Roman"/>
              </w:rPr>
            </w:pPr>
            <w:r w:rsidRPr="007358AB">
              <w:rPr>
                <w:rFonts w:ascii="Times New Roman" w:hAnsi="Times New Roman" w:cs="Times New Roman"/>
              </w:rPr>
              <w:t xml:space="preserve">Способный не оставаться равнодушным </w:t>
            </w:r>
            <w:r w:rsidR="00B468AA" w:rsidRPr="007358AB">
              <w:rPr>
                <w:rFonts w:ascii="Times New Roman" w:hAnsi="Times New Roman" w:cs="Times New Roman"/>
              </w:rPr>
              <w:t>к чужому горю, проявлять заботу.</w:t>
            </w:r>
            <w:r w:rsidRPr="007358AB">
              <w:rPr>
                <w:rFonts w:ascii="Times New Roman" w:hAnsi="Times New Roman" w:cs="Times New Roman"/>
              </w:rPr>
              <w:t xml:space="preserve"> </w:t>
            </w:r>
          </w:p>
          <w:p w:rsidR="00AF6265" w:rsidRPr="007358AB" w:rsidRDefault="00AF6265" w:rsidP="007358AB">
            <w:pPr>
              <w:pStyle w:val="afe"/>
              <w:jc w:val="both"/>
              <w:rPr>
                <w:rFonts w:ascii="Times New Roman" w:hAnsi="Times New Roman" w:cs="Times New Roman"/>
              </w:rPr>
            </w:pPr>
            <w:r w:rsidRPr="007358AB">
              <w:rPr>
                <w:rFonts w:ascii="Times New Roman" w:hAnsi="Times New Roman" w:cs="Times New Roman"/>
              </w:rPr>
              <w:t>Самостоятельно различающий основные отрицательные и положительные человеч</w:t>
            </w:r>
            <w:r w:rsidRPr="007358AB">
              <w:rPr>
                <w:rFonts w:ascii="Times New Roman" w:hAnsi="Times New Roman" w:cs="Times New Roman"/>
              </w:rPr>
              <w:t>е</w:t>
            </w:r>
            <w:r w:rsidRPr="007358AB">
              <w:rPr>
                <w:rFonts w:ascii="Times New Roman" w:hAnsi="Times New Roman" w:cs="Times New Roman"/>
              </w:rPr>
              <w:t>ские качества, иногда прибегая к помощи взрослог</w:t>
            </w:r>
            <w:r w:rsidR="00B468AA" w:rsidRPr="007358AB">
              <w:rPr>
                <w:rFonts w:ascii="Times New Roman" w:hAnsi="Times New Roman" w:cs="Times New Roman"/>
              </w:rPr>
              <w:t>о в ситуациях морального выбора</w:t>
            </w:r>
          </w:p>
        </w:tc>
      </w:tr>
      <w:tr w:rsidR="00AF6265" w:rsidRPr="007358AB" w:rsidTr="00AF6265">
        <w:tc>
          <w:tcPr>
            <w:tcW w:w="567" w:type="dxa"/>
            <w:tcBorders>
              <w:top w:val="single" w:sz="4" w:space="0" w:color="auto"/>
              <w:bottom w:val="single" w:sz="4" w:space="0" w:color="auto"/>
              <w:right w:val="single" w:sz="4" w:space="0" w:color="auto"/>
            </w:tcBorders>
          </w:tcPr>
          <w:p w:rsidR="00AF6265" w:rsidRPr="007358AB" w:rsidRDefault="00AF6265" w:rsidP="00AF6265">
            <w:pPr>
              <w:pStyle w:val="afe"/>
              <w:jc w:val="center"/>
              <w:rPr>
                <w:rFonts w:ascii="Times New Roman" w:hAnsi="Times New Roman" w:cs="Times New Roman"/>
                <w:b/>
              </w:rPr>
            </w:pPr>
            <w:r w:rsidRPr="007358AB">
              <w:rPr>
                <w:rFonts w:ascii="Times New Roman" w:hAnsi="Times New Roman" w:cs="Times New Roman"/>
                <w:b/>
              </w:rPr>
              <w:t>3</w:t>
            </w:r>
          </w:p>
        </w:tc>
        <w:tc>
          <w:tcPr>
            <w:tcW w:w="1985" w:type="dxa"/>
            <w:tcBorders>
              <w:top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b/>
              </w:rPr>
            </w:pPr>
            <w:r w:rsidRPr="007358AB">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rPr>
            </w:pPr>
            <w:r w:rsidRPr="007358AB">
              <w:rPr>
                <w:rFonts w:ascii="Times New Roman" w:hAnsi="Times New Roman" w:cs="Times New Roman"/>
              </w:rPr>
              <w:t>Человек, семья,</w:t>
            </w:r>
          </w:p>
          <w:p w:rsidR="00AF6265" w:rsidRPr="007358AB" w:rsidRDefault="00AF6265" w:rsidP="00F51008">
            <w:pPr>
              <w:pStyle w:val="afe"/>
              <w:rPr>
                <w:rFonts w:ascii="Times New Roman" w:hAnsi="Times New Roman" w:cs="Times New Roman"/>
              </w:rPr>
            </w:pPr>
            <w:r w:rsidRPr="007358AB">
              <w:rPr>
                <w:rFonts w:ascii="Times New Roman" w:hAnsi="Times New Roman" w:cs="Times New Roman"/>
              </w:rPr>
              <w:t>дружба,</w:t>
            </w:r>
          </w:p>
          <w:p w:rsidR="00AF6265" w:rsidRPr="007358AB" w:rsidRDefault="00AF6265" w:rsidP="00F51008">
            <w:pPr>
              <w:pStyle w:val="afe"/>
              <w:rPr>
                <w:rFonts w:ascii="Times New Roman" w:hAnsi="Times New Roman" w:cs="Times New Roman"/>
              </w:rPr>
            </w:pPr>
            <w:r w:rsidRPr="007358AB">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B468AA" w:rsidRPr="007358AB" w:rsidRDefault="00AF6265" w:rsidP="007358AB">
            <w:pPr>
              <w:pStyle w:val="afe"/>
              <w:jc w:val="both"/>
              <w:rPr>
                <w:rFonts w:ascii="Times New Roman" w:hAnsi="Times New Roman" w:cs="Times New Roman"/>
              </w:rPr>
            </w:pPr>
            <w:r w:rsidRPr="007358AB">
              <w:rPr>
                <w:rFonts w:ascii="Times New Roman" w:hAnsi="Times New Roman" w:cs="Times New Roman"/>
              </w:rPr>
              <w:t>Проявляющий ответственность за свои де</w:t>
            </w:r>
            <w:r w:rsidRPr="007358AB">
              <w:rPr>
                <w:rFonts w:ascii="Times New Roman" w:hAnsi="Times New Roman" w:cs="Times New Roman"/>
              </w:rPr>
              <w:t>й</w:t>
            </w:r>
            <w:r w:rsidRPr="007358AB">
              <w:rPr>
                <w:rFonts w:ascii="Times New Roman" w:hAnsi="Times New Roman" w:cs="Times New Roman"/>
              </w:rPr>
              <w:t>ствия и поведение; принимающий и уваж</w:t>
            </w:r>
            <w:r w:rsidRPr="007358AB">
              <w:rPr>
                <w:rFonts w:ascii="Times New Roman" w:hAnsi="Times New Roman" w:cs="Times New Roman"/>
              </w:rPr>
              <w:t>а</w:t>
            </w:r>
            <w:r w:rsidRPr="007358AB">
              <w:rPr>
                <w:rFonts w:ascii="Times New Roman" w:hAnsi="Times New Roman" w:cs="Times New Roman"/>
              </w:rPr>
              <w:t xml:space="preserve">ющий различия между людьми. </w:t>
            </w:r>
          </w:p>
          <w:p w:rsidR="00B468AA" w:rsidRPr="007358AB" w:rsidRDefault="00AF6265" w:rsidP="007358AB">
            <w:pPr>
              <w:pStyle w:val="afe"/>
              <w:jc w:val="both"/>
              <w:rPr>
                <w:rFonts w:ascii="Times New Roman" w:hAnsi="Times New Roman" w:cs="Times New Roman"/>
              </w:rPr>
            </w:pPr>
            <w:r w:rsidRPr="007358AB">
              <w:rPr>
                <w:rFonts w:ascii="Times New Roman" w:hAnsi="Times New Roman" w:cs="Times New Roman"/>
              </w:rPr>
              <w:t xml:space="preserve">Владеющий основами речевой культуры. </w:t>
            </w:r>
          </w:p>
          <w:p w:rsidR="00AF6265" w:rsidRPr="007358AB" w:rsidRDefault="00AF6265" w:rsidP="007358AB">
            <w:pPr>
              <w:pStyle w:val="afe"/>
              <w:jc w:val="both"/>
              <w:rPr>
                <w:rFonts w:ascii="Times New Roman" w:hAnsi="Times New Roman" w:cs="Times New Roman"/>
              </w:rPr>
            </w:pPr>
            <w:r w:rsidRPr="007358AB">
              <w:rPr>
                <w:rFonts w:ascii="Times New Roman" w:hAnsi="Times New Roman" w:cs="Times New Roman"/>
              </w:rPr>
              <w:t>Дружелюбный и доброжелательный, уме</w:t>
            </w:r>
            <w:r w:rsidRPr="007358AB">
              <w:rPr>
                <w:rFonts w:ascii="Times New Roman" w:hAnsi="Times New Roman" w:cs="Times New Roman"/>
              </w:rPr>
              <w:t>ю</w:t>
            </w:r>
            <w:r w:rsidRPr="007358AB">
              <w:rPr>
                <w:rFonts w:ascii="Times New Roman" w:hAnsi="Times New Roman" w:cs="Times New Roman"/>
              </w:rPr>
              <w:t>щий слушать и слышать собеседника, сп</w:t>
            </w:r>
            <w:r w:rsidRPr="007358AB">
              <w:rPr>
                <w:rFonts w:ascii="Times New Roman" w:hAnsi="Times New Roman" w:cs="Times New Roman"/>
              </w:rPr>
              <w:t>о</w:t>
            </w:r>
            <w:r w:rsidRPr="007358AB">
              <w:rPr>
                <w:rFonts w:ascii="Times New Roman" w:hAnsi="Times New Roman" w:cs="Times New Roman"/>
              </w:rPr>
              <w:t xml:space="preserve">собный взаимодействовать со взрослыми и сверстниками </w:t>
            </w:r>
            <w:r w:rsidR="00B468AA" w:rsidRPr="007358AB">
              <w:rPr>
                <w:rFonts w:ascii="Times New Roman" w:hAnsi="Times New Roman" w:cs="Times New Roman"/>
              </w:rPr>
              <w:t>на основе общих интересов и дел</w:t>
            </w:r>
          </w:p>
        </w:tc>
      </w:tr>
      <w:tr w:rsidR="00AF6265" w:rsidRPr="007358AB" w:rsidTr="00AF6265">
        <w:tc>
          <w:tcPr>
            <w:tcW w:w="567" w:type="dxa"/>
            <w:tcBorders>
              <w:top w:val="single" w:sz="4" w:space="0" w:color="auto"/>
              <w:bottom w:val="single" w:sz="4" w:space="0" w:color="auto"/>
              <w:right w:val="single" w:sz="4" w:space="0" w:color="auto"/>
            </w:tcBorders>
          </w:tcPr>
          <w:p w:rsidR="00AF6265" w:rsidRPr="007358AB" w:rsidRDefault="00AF6265" w:rsidP="00AF6265">
            <w:pPr>
              <w:pStyle w:val="afe"/>
              <w:jc w:val="center"/>
              <w:rPr>
                <w:rFonts w:ascii="Times New Roman" w:hAnsi="Times New Roman" w:cs="Times New Roman"/>
                <w:b/>
              </w:rPr>
            </w:pPr>
            <w:r w:rsidRPr="007358AB">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b/>
              </w:rPr>
            </w:pPr>
            <w:r w:rsidRPr="007358AB">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rPr>
            </w:pPr>
            <w:r w:rsidRPr="007358AB">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B468AA" w:rsidRPr="007358AB" w:rsidRDefault="00AF6265" w:rsidP="007358AB">
            <w:pPr>
              <w:pStyle w:val="afe"/>
              <w:jc w:val="both"/>
              <w:rPr>
                <w:rFonts w:ascii="Times New Roman" w:hAnsi="Times New Roman" w:cs="Times New Roman"/>
              </w:rPr>
            </w:pPr>
            <w:r w:rsidRPr="007358AB">
              <w:rPr>
                <w:rFonts w:ascii="Times New Roman" w:hAnsi="Times New Roman" w:cs="Times New Roman"/>
              </w:rPr>
              <w:t>Любознательный, наблюдательный, исп</w:t>
            </w:r>
            <w:r w:rsidRPr="007358AB">
              <w:rPr>
                <w:rFonts w:ascii="Times New Roman" w:hAnsi="Times New Roman" w:cs="Times New Roman"/>
              </w:rPr>
              <w:t>ы</w:t>
            </w:r>
            <w:r w:rsidRPr="007358AB">
              <w:rPr>
                <w:rFonts w:ascii="Times New Roman" w:hAnsi="Times New Roman" w:cs="Times New Roman"/>
              </w:rPr>
              <w:t xml:space="preserve">тывающий потребность в самовыражении, в т.ч. творческом. </w:t>
            </w:r>
          </w:p>
          <w:p w:rsidR="00B468AA" w:rsidRPr="007358AB" w:rsidRDefault="00AF6265" w:rsidP="007358AB">
            <w:pPr>
              <w:pStyle w:val="afe"/>
              <w:jc w:val="both"/>
              <w:rPr>
                <w:rFonts w:ascii="Times New Roman" w:hAnsi="Times New Roman" w:cs="Times New Roman"/>
              </w:rPr>
            </w:pPr>
            <w:r w:rsidRPr="007358AB">
              <w:rPr>
                <w:rFonts w:ascii="Times New Roman" w:hAnsi="Times New Roman" w:cs="Times New Roman"/>
              </w:rPr>
              <w:t>Проявляющий активность, самостоятел</w:t>
            </w:r>
            <w:r w:rsidRPr="007358AB">
              <w:rPr>
                <w:rFonts w:ascii="Times New Roman" w:hAnsi="Times New Roman" w:cs="Times New Roman"/>
              </w:rPr>
              <w:t>ь</w:t>
            </w:r>
            <w:r w:rsidRPr="007358AB">
              <w:rPr>
                <w:rFonts w:ascii="Times New Roman" w:hAnsi="Times New Roman" w:cs="Times New Roman"/>
              </w:rPr>
              <w:t>ность, инициативу в познавательной, игр</w:t>
            </w:r>
            <w:r w:rsidRPr="007358AB">
              <w:rPr>
                <w:rFonts w:ascii="Times New Roman" w:hAnsi="Times New Roman" w:cs="Times New Roman"/>
              </w:rPr>
              <w:t>о</w:t>
            </w:r>
            <w:r w:rsidRPr="007358AB">
              <w:rPr>
                <w:rFonts w:ascii="Times New Roman" w:hAnsi="Times New Roman" w:cs="Times New Roman"/>
              </w:rPr>
              <w:t>вой, коммуникативной и продуктивных в</w:t>
            </w:r>
            <w:r w:rsidRPr="007358AB">
              <w:rPr>
                <w:rFonts w:ascii="Times New Roman" w:hAnsi="Times New Roman" w:cs="Times New Roman"/>
              </w:rPr>
              <w:t>и</w:t>
            </w:r>
            <w:r w:rsidRPr="007358AB">
              <w:rPr>
                <w:rFonts w:ascii="Times New Roman" w:hAnsi="Times New Roman" w:cs="Times New Roman"/>
              </w:rPr>
              <w:t xml:space="preserve">дах деятельности и в самообслуживании. </w:t>
            </w:r>
          </w:p>
          <w:p w:rsidR="00AF6265" w:rsidRPr="007358AB" w:rsidRDefault="00AF6265" w:rsidP="007358AB">
            <w:pPr>
              <w:pStyle w:val="afe"/>
              <w:jc w:val="both"/>
              <w:rPr>
                <w:rFonts w:ascii="Times New Roman" w:hAnsi="Times New Roman" w:cs="Times New Roman"/>
              </w:rPr>
            </w:pPr>
            <w:r w:rsidRPr="007358AB">
              <w:rPr>
                <w:rFonts w:ascii="Times New Roman" w:hAnsi="Times New Roman" w:cs="Times New Roman"/>
              </w:rPr>
              <w:t>Обладающий первичной картиной мира на основе традиционных ценностей</w:t>
            </w:r>
          </w:p>
        </w:tc>
      </w:tr>
      <w:tr w:rsidR="00AF6265" w:rsidRPr="007358AB" w:rsidTr="00AF6265">
        <w:tc>
          <w:tcPr>
            <w:tcW w:w="567" w:type="dxa"/>
            <w:tcBorders>
              <w:top w:val="single" w:sz="4" w:space="0" w:color="auto"/>
              <w:bottom w:val="single" w:sz="4" w:space="0" w:color="auto"/>
              <w:right w:val="single" w:sz="4" w:space="0" w:color="auto"/>
            </w:tcBorders>
          </w:tcPr>
          <w:p w:rsidR="00AF6265" w:rsidRPr="007358AB" w:rsidRDefault="00AF6265" w:rsidP="00AF6265">
            <w:pPr>
              <w:pStyle w:val="afe"/>
              <w:jc w:val="center"/>
              <w:rPr>
                <w:rFonts w:ascii="Times New Roman" w:hAnsi="Times New Roman" w:cs="Times New Roman"/>
                <w:b/>
              </w:rPr>
            </w:pPr>
            <w:r w:rsidRPr="007358AB">
              <w:rPr>
                <w:rFonts w:ascii="Times New Roman" w:hAnsi="Times New Roman" w:cs="Times New Roman"/>
                <w:b/>
              </w:rPr>
              <w:t>5</w:t>
            </w:r>
          </w:p>
        </w:tc>
        <w:tc>
          <w:tcPr>
            <w:tcW w:w="1985" w:type="dxa"/>
            <w:tcBorders>
              <w:top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b/>
              </w:rPr>
            </w:pPr>
            <w:r w:rsidRPr="007358AB">
              <w:rPr>
                <w:rFonts w:ascii="Times New Roman" w:hAnsi="Times New Roman" w:cs="Times New Roman"/>
                <w:b/>
              </w:rPr>
              <w:t>Физическое и оздоровител</w:t>
            </w:r>
            <w:r w:rsidRPr="007358AB">
              <w:rPr>
                <w:rFonts w:ascii="Times New Roman" w:hAnsi="Times New Roman" w:cs="Times New Roman"/>
                <w:b/>
              </w:rPr>
              <w:t>ь</w:t>
            </w:r>
            <w:r w:rsidRPr="007358AB">
              <w:rPr>
                <w:rFonts w:ascii="Times New Roman" w:hAnsi="Times New Roman" w:cs="Times New Roman"/>
                <w:b/>
              </w:rPr>
              <w:t>ное</w:t>
            </w:r>
          </w:p>
        </w:tc>
        <w:tc>
          <w:tcPr>
            <w:tcW w:w="2410" w:type="dxa"/>
            <w:tcBorders>
              <w:top w:val="single" w:sz="4" w:space="0" w:color="auto"/>
              <w:left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rPr>
            </w:pPr>
            <w:r w:rsidRPr="007358AB">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B468AA" w:rsidRPr="007358AB" w:rsidRDefault="00AF6265" w:rsidP="007358AB">
            <w:pPr>
              <w:pStyle w:val="afe"/>
              <w:jc w:val="both"/>
              <w:rPr>
                <w:rFonts w:ascii="Times New Roman" w:hAnsi="Times New Roman" w:cs="Times New Roman"/>
              </w:rPr>
            </w:pPr>
            <w:r w:rsidRPr="007358AB">
              <w:rPr>
                <w:rFonts w:ascii="Times New Roman" w:hAnsi="Times New Roman" w:cs="Times New Roman"/>
              </w:rPr>
              <w:t>Понимающий ценность жизни, владеющий основными способами укрепления здоровья - занятия физической культурой, закалив</w:t>
            </w:r>
            <w:r w:rsidRPr="007358AB">
              <w:rPr>
                <w:rFonts w:ascii="Times New Roman" w:hAnsi="Times New Roman" w:cs="Times New Roman"/>
              </w:rPr>
              <w:t>а</w:t>
            </w:r>
            <w:r w:rsidRPr="007358AB">
              <w:rPr>
                <w:rFonts w:ascii="Times New Roman" w:hAnsi="Times New Roman" w:cs="Times New Roman"/>
              </w:rPr>
              <w:t>ние, утренняя гимнастика, соблюдение ли</w:t>
            </w:r>
            <w:r w:rsidRPr="007358AB">
              <w:rPr>
                <w:rFonts w:ascii="Times New Roman" w:hAnsi="Times New Roman" w:cs="Times New Roman"/>
              </w:rPr>
              <w:t>ч</w:t>
            </w:r>
            <w:r w:rsidRPr="007358AB">
              <w:rPr>
                <w:rFonts w:ascii="Times New Roman" w:hAnsi="Times New Roman" w:cs="Times New Roman"/>
              </w:rPr>
              <w:t>ной гигиены и безопасного поведения и другое; стремящийся к сбережению и укреплению собственного здоровья и здор</w:t>
            </w:r>
            <w:r w:rsidRPr="007358AB">
              <w:rPr>
                <w:rFonts w:ascii="Times New Roman" w:hAnsi="Times New Roman" w:cs="Times New Roman"/>
              </w:rPr>
              <w:t>о</w:t>
            </w:r>
            <w:r w:rsidRPr="007358AB">
              <w:rPr>
                <w:rFonts w:ascii="Times New Roman" w:hAnsi="Times New Roman" w:cs="Times New Roman"/>
              </w:rPr>
              <w:t xml:space="preserve">вья окружающих. </w:t>
            </w:r>
          </w:p>
          <w:p w:rsidR="00B468AA" w:rsidRPr="007358AB" w:rsidRDefault="00AF6265" w:rsidP="007358AB">
            <w:pPr>
              <w:pStyle w:val="afe"/>
              <w:jc w:val="both"/>
              <w:rPr>
                <w:rFonts w:ascii="Times New Roman" w:hAnsi="Times New Roman" w:cs="Times New Roman"/>
              </w:rPr>
            </w:pPr>
            <w:r w:rsidRPr="007358AB">
              <w:rPr>
                <w:rFonts w:ascii="Times New Roman" w:hAnsi="Times New Roman" w:cs="Times New Roman"/>
              </w:rPr>
              <w:lastRenderedPageBreak/>
              <w:t>Проявляющий интерес к физическим упражнениям и подвижным играм, стремл</w:t>
            </w:r>
            <w:r w:rsidRPr="007358AB">
              <w:rPr>
                <w:rFonts w:ascii="Times New Roman" w:hAnsi="Times New Roman" w:cs="Times New Roman"/>
              </w:rPr>
              <w:t>е</w:t>
            </w:r>
            <w:r w:rsidRPr="007358AB">
              <w:rPr>
                <w:rFonts w:ascii="Times New Roman" w:hAnsi="Times New Roman" w:cs="Times New Roman"/>
              </w:rPr>
              <w:t>ние к личной и командной победе, нра</w:t>
            </w:r>
            <w:r w:rsidRPr="007358AB">
              <w:rPr>
                <w:rFonts w:ascii="Times New Roman" w:hAnsi="Times New Roman" w:cs="Times New Roman"/>
              </w:rPr>
              <w:t>в</w:t>
            </w:r>
            <w:r w:rsidRPr="007358AB">
              <w:rPr>
                <w:rFonts w:ascii="Times New Roman" w:hAnsi="Times New Roman" w:cs="Times New Roman"/>
              </w:rPr>
              <w:t xml:space="preserve">ственные и волевые качества. </w:t>
            </w:r>
          </w:p>
          <w:p w:rsidR="00B468AA" w:rsidRPr="007358AB" w:rsidRDefault="00AF6265" w:rsidP="007358AB">
            <w:pPr>
              <w:pStyle w:val="afe"/>
              <w:jc w:val="both"/>
              <w:rPr>
                <w:rFonts w:ascii="Times New Roman" w:hAnsi="Times New Roman" w:cs="Times New Roman"/>
              </w:rPr>
            </w:pPr>
            <w:r w:rsidRPr="007358AB">
              <w:rPr>
                <w:rFonts w:ascii="Times New Roman" w:hAnsi="Times New Roman" w:cs="Times New Roman"/>
              </w:rPr>
              <w:t>Демонстрирующий потребность в двиг</w:t>
            </w:r>
            <w:r w:rsidRPr="007358AB">
              <w:rPr>
                <w:rFonts w:ascii="Times New Roman" w:hAnsi="Times New Roman" w:cs="Times New Roman"/>
              </w:rPr>
              <w:t>а</w:t>
            </w:r>
            <w:r w:rsidRPr="007358AB">
              <w:rPr>
                <w:rFonts w:ascii="Times New Roman" w:hAnsi="Times New Roman" w:cs="Times New Roman"/>
              </w:rPr>
              <w:t xml:space="preserve">тельной деятельности. </w:t>
            </w:r>
          </w:p>
          <w:p w:rsidR="00AF6265" w:rsidRPr="007358AB" w:rsidRDefault="00AF6265" w:rsidP="007358AB">
            <w:pPr>
              <w:pStyle w:val="afe"/>
              <w:jc w:val="both"/>
              <w:rPr>
                <w:rFonts w:ascii="Times New Roman" w:hAnsi="Times New Roman" w:cs="Times New Roman"/>
              </w:rPr>
            </w:pPr>
            <w:r w:rsidRPr="007358AB">
              <w:rPr>
                <w:rFonts w:ascii="Times New Roman" w:hAnsi="Times New Roman" w:cs="Times New Roman"/>
              </w:rPr>
              <w:t>Имеющий представление о некоторых видах спорта и активного отдыха</w:t>
            </w:r>
          </w:p>
        </w:tc>
      </w:tr>
      <w:tr w:rsidR="00AF6265" w:rsidRPr="007358AB" w:rsidTr="00AF6265">
        <w:tc>
          <w:tcPr>
            <w:tcW w:w="567" w:type="dxa"/>
            <w:tcBorders>
              <w:top w:val="single" w:sz="4" w:space="0" w:color="auto"/>
              <w:bottom w:val="single" w:sz="4" w:space="0" w:color="auto"/>
              <w:right w:val="single" w:sz="4" w:space="0" w:color="auto"/>
            </w:tcBorders>
          </w:tcPr>
          <w:p w:rsidR="00AF6265" w:rsidRPr="007358AB" w:rsidRDefault="00AF6265" w:rsidP="00AF6265">
            <w:pPr>
              <w:pStyle w:val="afe"/>
              <w:jc w:val="center"/>
              <w:rPr>
                <w:rFonts w:ascii="Times New Roman" w:hAnsi="Times New Roman" w:cs="Times New Roman"/>
                <w:b/>
              </w:rPr>
            </w:pPr>
            <w:r w:rsidRPr="007358AB">
              <w:rPr>
                <w:rFonts w:ascii="Times New Roman" w:hAnsi="Times New Roman" w:cs="Times New Roman"/>
                <w:b/>
              </w:rPr>
              <w:lastRenderedPageBreak/>
              <w:t>6</w:t>
            </w:r>
          </w:p>
        </w:tc>
        <w:tc>
          <w:tcPr>
            <w:tcW w:w="1985" w:type="dxa"/>
            <w:tcBorders>
              <w:top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b/>
              </w:rPr>
            </w:pPr>
            <w:r w:rsidRPr="007358AB">
              <w:rPr>
                <w:rFonts w:ascii="Times New Roman" w:hAnsi="Times New Roman" w:cs="Times New Roman"/>
                <w:b/>
              </w:rPr>
              <w:t>Трудовое</w:t>
            </w:r>
          </w:p>
        </w:tc>
        <w:tc>
          <w:tcPr>
            <w:tcW w:w="2410" w:type="dxa"/>
            <w:tcBorders>
              <w:top w:val="single" w:sz="4" w:space="0" w:color="auto"/>
              <w:left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rPr>
            </w:pPr>
            <w:r w:rsidRPr="007358AB">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AF6265" w:rsidRPr="007358AB" w:rsidRDefault="00AF6265" w:rsidP="007358AB">
            <w:pPr>
              <w:pStyle w:val="afe"/>
              <w:jc w:val="both"/>
              <w:rPr>
                <w:rFonts w:ascii="Times New Roman" w:hAnsi="Times New Roman" w:cs="Times New Roman"/>
              </w:rPr>
            </w:pPr>
            <w:r w:rsidRPr="007358AB">
              <w:rPr>
                <w:rFonts w:ascii="Times New Roman" w:hAnsi="Times New Roman" w:cs="Times New Roman"/>
              </w:rPr>
              <w:t>Понимающий ценность труда в семье и в обществе на основе уважения к людям тр</w:t>
            </w:r>
            <w:r w:rsidRPr="007358AB">
              <w:rPr>
                <w:rFonts w:ascii="Times New Roman" w:hAnsi="Times New Roman" w:cs="Times New Roman"/>
              </w:rPr>
              <w:t>у</w:t>
            </w:r>
            <w:r w:rsidRPr="007358AB">
              <w:rPr>
                <w:rFonts w:ascii="Times New Roman" w:hAnsi="Times New Roman" w:cs="Times New Roman"/>
              </w:rPr>
              <w:t>да, результатам их деятельности.</w:t>
            </w:r>
          </w:p>
          <w:p w:rsidR="00AF6265" w:rsidRPr="007358AB" w:rsidRDefault="00AF6265" w:rsidP="007358AB">
            <w:pPr>
              <w:pStyle w:val="afe"/>
              <w:jc w:val="both"/>
              <w:rPr>
                <w:rFonts w:ascii="Times New Roman" w:hAnsi="Times New Roman" w:cs="Times New Roman"/>
              </w:rPr>
            </w:pPr>
            <w:r w:rsidRPr="007358AB">
              <w:rPr>
                <w:rFonts w:ascii="Times New Roman" w:hAnsi="Times New Roman" w:cs="Times New Roman"/>
              </w:rPr>
              <w:t>Проявляющий трудолюбие при выполнении поручений и в самостоятельной деятельн</w:t>
            </w:r>
            <w:r w:rsidRPr="007358AB">
              <w:rPr>
                <w:rFonts w:ascii="Times New Roman" w:hAnsi="Times New Roman" w:cs="Times New Roman"/>
              </w:rPr>
              <w:t>о</w:t>
            </w:r>
            <w:r w:rsidRPr="007358AB">
              <w:rPr>
                <w:rFonts w:ascii="Times New Roman" w:hAnsi="Times New Roman" w:cs="Times New Roman"/>
              </w:rPr>
              <w:t>сти</w:t>
            </w:r>
          </w:p>
        </w:tc>
      </w:tr>
      <w:tr w:rsidR="00AF6265" w:rsidRPr="007358AB" w:rsidTr="00AF6265">
        <w:tc>
          <w:tcPr>
            <w:tcW w:w="567" w:type="dxa"/>
            <w:tcBorders>
              <w:top w:val="single" w:sz="4" w:space="0" w:color="auto"/>
              <w:bottom w:val="single" w:sz="4" w:space="0" w:color="auto"/>
              <w:right w:val="single" w:sz="4" w:space="0" w:color="auto"/>
            </w:tcBorders>
          </w:tcPr>
          <w:p w:rsidR="00AF6265" w:rsidRPr="007358AB" w:rsidRDefault="00AF6265" w:rsidP="00AF6265">
            <w:pPr>
              <w:pStyle w:val="afe"/>
              <w:jc w:val="center"/>
              <w:rPr>
                <w:rFonts w:ascii="Times New Roman" w:hAnsi="Times New Roman" w:cs="Times New Roman"/>
                <w:b/>
              </w:rPr>
            </w:pPr>
            <w:r w:rsidRPr="007358AB">
              <w:rPr>
                <w:rFonts w:ascii="Times New Roman" w:hAnsi="Times New Roman" w:cs="Times New Roman"/>
                <w:b/>
              </w:rPr>
              <w:t>7</w:t>
            </w:r>
          </w:p>
        </w:tc>
        <w:tc>
          <w:tcPr>
            <w:tcW w:w="1985" w:type="dxa"/>
            <w:tcBorders>
              <w:top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b/>
              </w:rPr>
            </w:pPr>
            <w:r w:rsidRPr="007358AB">
              <w:rPr>
                <w:rFonts w:ascii="Times New Roman" w:hAnsi="Times New Roman" w:cs="Times New Roman"/>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7358AB" w:rsidRDefault="00AF6265" w:rsidP="00F51008">
            <w:pPr>
              <w:pStyle w:val="afe"/>
              <w:rPr>
                <w:rFonts w:ascii="Times New Roman" w:hAnsi="Times New Roman" w:cs="Times New Roman"/>
              </w:rPr>
            </w:pPr>
            <w:r w:rsidRPr="007358AB">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AF6265" w:rsidRPr="007358AB" w:rsidRDefault="00AF6265" w:rsidP="007358AB">
            <w:pPr>
              <w:pStyle w:val="afe"/>
              <w:jc w:val="both"/>
              <w:rPr>
                <w:rFonts w:ascii="Times New Roman" w:hAnsi="Times New Roman" w:cs="Times New Roman"/>
              </w:rPr>
            </w:pPr>
            <w:r w:rsidRPr="007358AB">
              <w:rPr>
                <w:rFonts w:ascii="Times New Roman" w:hAnsi="Times New Roman" w:cs="Times New Roman"/>
              </w:rPr>
              <w:t>Способный воспринимать и чувствовать прекрасное в быту, природе, поступках, и</w:t>
            </w:r>
            <w:r w:rsidRPr="007358AB">
              <w:rPr>
                <w:rFonts w:ascii="Times New Roman" w:hAnsi="Times New Roman" w:cs="Times New Roman"/>
              </w:rPr>
              <w:t>с</w:t>
            </w:r>
            <w:r w:rsidRPr="007358AB">
              <w:rPr>
                <w:rFonts w:ascii="Times New Roman" w:hAnsi="Times New Roman" w:cs="Times New Roman"/>
              </w:rPr>
              <w:t>кусстве.</w:t>
            </w:r>
          </w:p>
          <w:p w:rsidR="00AF6265" w:rsidRPr="007358AB" w:rsidRDefault="00AF6265" w:rsidP="007358AB">
            <w:pPr>
              <w:pStyle w:val="afe"/>
              <w:jc w:val="both"/>
              <w:rPr>
                <w:rFonts w:ascii="Times New Roman" w:hAnsi="Times New Roman" w:cs="Times New Roman"/>
              </w:rPr>
            </w:pPr>
            <w:r w:rsidRPr="007358AB">
              <w:rPr>
                <w:rFonts w:ascii="Times New Roman" w:hAnsi="Times New Roman" w:cs="Times New Roman"/>
              </w:rPr>
              <w:t>Стремящийся к отображению прекрасного в продуктивных видах деятельности</w:t>
            </w:r>
          </w:p>
        </w:tc>
      </w:tr>
    </w:tbl>
    <w:p w:rsidR="00B262B3" w:rsidRPr="007358AB" w:rsidRDefault="00B262B3" w:rsidP="00BB0EBD">
      <w:pPr>
        <w:pStyle w:val="s38"/>
        <w:spacing w:before="0" w:after="0"/>
        <w:jc w:val="both"/>
        <w:rPr>
          <w:color w:val="000000"/>
        </w:rPr>
      </w:pPr>
    </w:p>
    <w:p w:rsidR="00BB0EBD" w:rsidRPr="007358AB" w:rsidRDefault="00BB0EBD" w:rsidP="00B262B3">
      <w:pPr>
        <w:spacing w:after="0" w:line="240" w:lineRule="auto"/>
        <w:jc w:val="center"/>
        <w:rPr>
          <w:rFonts w:ascii="Times New Roman" w:hAnsi="Times New Roman" w:cs="Times New Roman"/>
          <w:b/>
          <w:bCs/>
          <w:color w:val="000000"/>
          <w:sz w:val="24"/>
          <w:szCs w:val="24"/>
        </w:rPr>
      </w:pPr>
    </w:p>
    <w:p w:rsidR="00B262B3" w:rsidRPr="007358AB" w:rsidRDefault="00B468AA" w:rsidP="00F1715B">
      <w:pPr>
        <w:rPr>
          <w:rFonts w:ascii="Times New Roman" w:hAnsi="Times New Roman" w:cs="Times New Roman"/>
          <w:b/>
          <w:bCs/>
          <w:color w:val="000000"/>
          <w:sz w:val="24"/>
          <w:szCs w:val="24"/>
        </w:rPr>
      </w:pPr>
      <w:r w:rsidRPr="007358AB">
        <w:rPr>
          <w:rFonts w:ascii="Times New Roman" w:hAnsi="Times New Roman" w:cs="Times New Roman"/>
          <w:b/>
          <w:bCs/>
          <w:color w:val="000000"/>
          <w:sz w:val="24"/>
          <w:szCs w:val="24"/>
        </w:rPr>
        <w:t>2. </w:t>
      </w:r>
      <w:r w:rsidR="00B262B3" w:rsidRPr="007358AB">
        <w:rPr>
          <w:rFonts w:ascii="Times New Roman" w:hAnsi="Times New Roman" w:cs="Times New Roman"/>
          <w:b/>
          <w:bCs/>
          <w:color w:val="000000"/>
          <w:sz w:val="24"/>
          <w:szCs w:val="24"/>
        </w:rPr>
        <w:t>СОДЕРЖАТЕЛЬНЫЙ</w:t>
      </w:r>
      <w:r w:rsidRPr="007358AB">
        <w:rPr>
          <w:rFonts w:ascii="Times New Roman" w:hAnsi="Times New Roman" w:cs="Times New Roman"/>
          <w:b/>
          <w:bCs/>
          <w:color w:val="000000"/>
          <w:sz w:val="24"/>
          <w:szCs w:val="24"/>
        </w:rPr>
        <w:t xml:space="preserve"> РАЗДЕЛ</w:t>
      </w:r>
    </w:p>
    <w:p w:rsidR="00BB0EBD" w:rsidRPr="007358AB" w:rsidRDefault="00BB0EBD" w:rsidP="00BB0EBD">
      <w:pPr>
        <w:spacing w:after="0" w:line="240" w:lineRule="auto"/>
        <w:ind w:firstLine="709"/>
        <w:jc w:val="both"/>
        <w:rPr>
          <w:rFonts w:ascii="Times New Roman" w:hAnsi="Times New Roman" w:cs="Times New Roman"/>
          <w:b/>
          <w:sz w:val="24"/>
          <w:szCs w:val="24"/>
        </w:rPr>
      </w:pPr>
      <w:r w:rsidRPr="007358AB">
        <w:rPr>
          <w:rFonts w:ascii="Times New Roman" w:hAnsi="Times New Roman" w:cs="Times New Roman"/>
          <w:b/>
          <w:sz w:val="24"/>
          <w:szCs w:val="24"/>
        </w:rPr>
        <w:t xml:space="preserve">2.1. Уклад </w:t>
      </w:r>
      <w:r w:rsidR="00DC638A" w:rsidRPr="007358AB">
        <w:rPr>
          <w:rFonts w:ascii="Times New Roman" w:hAnsi="Times New Roman" w:cs="Times New Roman"/>
          <w:b/>
          <w:sz w:val="24"/>
          <w:szCs w:val="24"/>
        </w:rPr>
        <w:t>ДОО</w:t>
      </w:r>
    </w:p>
    <w:p w:rsidR="00B7013C" w:rsidRPr="007358AB" w:rsidRDefault="00BB0EBD" w:rsidP="00B7013C">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 xml:space="preserve">Уклад </w:t>
      </w:r>
      <w:r w:rsidR="00F86A88" w:rsidRPr="007358AB">
        <w:rPr>
          <w:rFonts w:ascii="Times New Roman" w:hAnsi="Times New Roman" w:cs="Times New Roman"/>
          <w:sz w:val="24"/>
          <w:szCs w:val="24"/>
        </w:rPr>
        <w:t xml:space="preserve">ДОО </w:t>
      </w:r>
      <w:r w:rsidRPr="007358AB">
        <w:rPr>
          <w:rFonts w:ascii="Times New Roman" w:hAnsi="Times New Roman" w:cs="Times New Roman"/>
          <w:sz w:val="24"/>
          <w:szCs w:val="24"/>
        </w:rPr>
        <w:t>задает и удерживает ценности воспитания для всех участников образов</w:t>
      </w:r>
      <w:r w:rsidRPr="007358AB">
        <w:rPr>
          <w:rFonts w:ascii="Times New Roman" w:hAnsi="Times New Roman" w:cs="Times New Roman"/>
          <w:sz w:val="24"/>
          <w:szCs w:val="24"/>
        </w:rPr>
        <w:t>а</w:t>
      </w:r>
      <w:r w:rsidRPr="007358AB">
        <w:rPr>
          <w:rFonts w:ascii="Times New Roman" w:hAnsi="Times New Roman" w:cs="Times New Roman"/>
          <w:sz w:val="24"/>
          <w:szCs w:val="24"/>
        </w:rPr>
        <w:t>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w:t>
      </w:r>
      <w:r w:rsidRPr="007358AB">
        <w:rPr>
          <w:rFonts w:ascii="Times New Roman" w:hAnsi="Times New Roman" w:cs="Times New Roman"/>
          <w:sz w:val="24"/>
          <w:szCs w:val="24"/>
        </w:rPr>
        <w:t>р</w:t>
      </w:r>
      <w:r w:rsidRPr="007358AB">
        <w:rPr>
          <w:rFonts w:ascii="Times New Roman" w:hAnsi="Times New Roman" w:cs="Times New Roman"/>
          <w:sz w:val="24"/>
          <w:szCs w:val="24"/>
        </w:rPr>
        <w:t>ного окружения ОО.</w:t>
      </w:r>
    </w:p>
    <w:p w:rsidR="00F86A88" w:rsidRPr="007358AB" w:rsidRDefault="00F86A88" w:rsidP="00F86A88">
      <w:pPr>
        <w:spacing w:after="0" w:line="240" w:lineRule="auto"/>
        <w:ind w:firstLine="709"/>
        <w:jc w:val="both"/>
        <w:rPr>
          <w:rFonts w:ascii="Times New Roman" w:hAnsi="Times New Roman" w:cs="Times New Roman"/>
          <w:b/>
          <w:sz w:val="24"/>
          <w:szCs w:val="24"/>
        </w:rPr>
      </w:pPr>
      <w:r w:rsidRPr="007358AB">
        <w:rPr>
          <w:rFonts w:ascii="Times New Roman" w:hAnsi="Times New Roman" w:cs="Times New Roman"/>
          <w:b/>
          <w:sz w:val="24"/>
          <w:szCs w:val="24"/>
        </w:rPr>
        <w:t xml:space="preserve">Основные характеристики уклада </w:t>
      </w:r>
      <w:r w:rsidR="00DC638A" w:rsidRPr="007358AB">
        <w:rPr>
          <w:rFonts w:ascii="Times New Roman" w:hAnsi="Times New Roman" w:cs="Times New Roman"/>
          <w:b/>
          <w:sz w:val="24"/>
          <w:szCs w:val="24"/>
        </w:rPr>
        <w:t>ДОО</w:t>
      </w:r>
    </w:p>
    <w:p w:rsidR="00F86A88" w:rsidRPr="007358AB" w:rsidRDefault="00F86A88" w:rsidP="00B7013C">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Ц</w:t>
      </w:r>
      <w:r w:rsidR="00BB0EBD" w:rsidRPr="007358AB">
        <w:rPr>
          <w:rFonts w:ascii="Times New Roman" w:hAnsi="Times New Roman" w:cs="Times New Roman"/>
          <w:b/>
          <w:i/>
          <w:sz w:val="24"/>
          <w:szCs w:val="24"/>
        </w:rPr>
        <w:t>ель и см</w:t>
      </w:r>
      <w:r w:rsidRPr="007358AB">
        <w:rPr>
          <w:rFonts w:ascii="Times New Roman" w:hAnsi="Times New Roman" w:cs="Times New Roman"/>
          <w:b/>
          <w:i/>
          <w:sz w:val="24"/>
          <w:szCs w:val="24"/>
        </w:rPr>
        <w:t>ысл деятельности ДОО, её миссия</w:t>
      </w:r>
      <w:r w:rsidR="00B7013C" w:rsidRPr="007358AB">
        <w:rPr>
          <w:rFonts w:ascii="Times New Roman" w:hAnsi="Times New Roman" w:cs="Times New Roman"/>
          <w:sz w:val="24"/>
          <w:szCs w:val="24"/>
        </w:rPr>
        <w:t xml:space="preserve"> - разностороннее развитие ребёнка в период дошкольного детства с учётом возрастных и индивидуальных особенностей на осн</w:t>
      </w:r>
      <w:r w:rsidR="00B7013C" w:rsidRPr="007358AB">
        <w:rPr>
          <w:rFonts w:ascii="Times New Roman" w:hAnsi="Times New Roman" w:cs="Times New Roman"/>
          <w:sz w:val="24"/>
          <w:szCs w:val="24"/>
        </w:rPr>
        <w:t>о</w:t>
      </w:r>
      <w:r w:rsidR="00B7013C" w:rsidRPr="007358AB">
        <w:rPr>
          <w:rFonts w:ascii="Times New Roman" w:hAnsi="Times New Roman" w:cs="Times New Roman"/>
          <w:sz w:val="24"/>
          <w:szCs w:val="24"/>
        </w:rPr>
        <w:t>ве духовно-нравственных ценностей российского народа, исторических и национально-культурных традиций.</w:t>
      </w:r>
    </w:p>
    <w:p w:rsidR="00BB0EBD" w:rsidRPr="007358AB" w:rsidRDefault="00F86A88" w:rsidP="00F86A88">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П</w:t>
      </w:r>
      <w:r w:rsidR="00BB0EBD" w:rsidRPr="007358AB">
        <w:rPr>
          <w:rFonts w:ascii="Times New Roman" w:hAnsi="Times New Roman" w:cs="Times New Roman"/>
          <w:b/>
          <w:i/>
          <w:sz w:val="24"/>
          <w:szCs w:val="24"/>
        </w:rPr>
        <w:t>р</w:t>
      </w:r>
      <w:r w:rsidRPr="007358AB">
        <w:rPr>
          <w:rFonts w:ascii="Times New Roman" w:hAnsi="Times New Roman" w:cs="Times New Roman"/>
          <w:b/>
          <w:i/>
          <w:sz w:val="24"/>
          <w:szCs w:val="24"/>
        </w:rPr>
        <w:t>инципы жизни и воспитания в ДОО</w:t>
      </w:r>
    </w:p>
    <w:p w:rsidR="00B7013C" w:rsidRPr="007358AB" w:rsidRDefault="00B7013C" w:rsidP="00B7013C">
      <w:pPr>
        <w:spacing w:after="0" w:line="240" w:lineRule="auto"/>
        <w:ind w:firstLine="709"/>
        <w:jc w:val="both"/>
        <w:rPr>
          <w:rFonts w:ascii="Times New Roman" w:hAnsi="Times New Roman" w:cs="Times New Roman"/>
          <w:i/>
          <w:sz w:val="24"/>
          <w:szCs w:val="24"/>
        </w:rPr>
      </w:pPr>
      <w:r w:rsidRPr="007358AB">
        <w:rPr>
          <w:rFonts w:ascii="Times New Roman" w:hAnsi="Times New Roman" w:cs="Times New Roman"/>
          <w:i/>
          <w:sz w:val="24"/>
          <w:szCs w:val="24"/>
        </w:rPr>
        <w:t>Принципы жизни и воспитания в ДОО соответствуют основным принципам д</w:t>
      </w:r>
      <w:r w:rsidRPr="007358AB">
        <w:rPr>
          <w:rFonts w:ascii="Times New Roman" w:hAnsi="Times New Roman" w:cs="Times New Roman"/>
          <w:i/>
          <w:sz w:val="24"/>
          <w:szCs w:val="24"/>
        </w:rPr>
        <w:t>о</w:t>
      </w:r>
      <w:r w:rsidRPr="007358AB">
        <w:rPr>
          <w:rFonts w:ascii="Times New Roman" w:hAnsi="Times New Roman" w:cs="Times New Roman"/>
          <w:i/>
          <w:sz w:val="24"/>
          <w:szCs w:val="24"/>
        </w:rPr>
        <w:t>школьного образования в соответствии с ФГОС ДО:</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1" w:name="sub_1401"/>
      <w:r w:rsidRPr="007358AB">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2" w:name="sub_1402"/>
      <w:bookmarkEnd w:id="1"/>
      <w:r w:rsidRPr="007358AB">
        <w:rPr>
          <w:rFonts w:ascii="Times New Roman" w:hAnsi="Times New Roman" w:cs="Times New Roman"/>
          <w:sz w:val="24"/>
          <w:szCs w:val="24"/>
        </w:rPr>
        <w:t>2) построение образовательной деятельности на основе индивидуальных особенн</w:t>
      </w:r>
      <w:r w:rsidRPr="007358AB">
        <w:rPr>
          <w:rFonts w:ascii="Times New Roman" w:hAnsi="Times New Roman" w:cs="Times New Roman"/>
          <w:sz w:val="24"/>
          <w:szCs w:val="24"/>
        </w:rPr>
        <w:t>о</w:t>
      </w:r>
      <w:r w:rsidRPr="007358AB">
        <w:rPr>
          <w:rFonts w:ascii="Times New Roman" w:hAnsi="Times New Roman" w:cs="Times New Roman"/>
          <w:sz w:val="24"/>
          <w:szCs w:val="24"/>
        </w:rPr>
        <w:t>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w:t>
      </w:r>
      <w:r w:rsidRPr="007358AB">
        <w:rPr>
          <w:rFonts w:ascii="Times New Roman" w:hAnsi="Times New Roman" w:cs="Times New Roman"/>
          <w:sz w:val="24"/>
          <w:szCs w:val="24"/>
        </w:rPr>
        <w:t>ь</w:t>
      </w:r>
      <w:r w:rsidRPr="007358AB">
        <w:rPr>
          <w:rFonts w:ascii="Times New Roman" w:hAnsi="Times New Roman" w:cs="Times New Roman"/>
          <w:sz w:val="24"/>
          <w:szCs w:val="24"/>
        </w:rPr>
        <w:t>ного образования);</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3" w:name="sub_1403"/>
      <w:bookmarkEnd w:id="2"/>
      <w:r w:rsidRPr="007358AB">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4" w:name="sub_1404"/>
      <w:bookmarkEnd w:id="3"/>
      <w:r w:rsidRPr="007358AB">
        <w:rPr>
          <w:rFonts w:ascii="Times New Roman" w:hAnsi="Times New Roman" w:cs="Times New Roman"/>
          <w:sz w:val="24"/>
          <w:szCs w:val="24"/>
        </w:rPr>
        <w:t>4) поддержка инициативы детей в различных видах деятельности;</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5" w:name="sub_1405"/>
      <w:bookmarkEnd w:id="4"/>
      <w:r w:rsidRPr="007358AB">
        <w:rPr>
          <w:rFonts w:ascii="Times New Roman" w:hAnsi="Times New Roman" w:cs="Times New Roman"/>
          <w:sz w:val="24"/>
          <w:szCs w:val="24"/>
        </w:rPr>
        <w:t>5) сотрудничество ДОО с семьей;</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6" w:name="sub_1406"/>
      <w:bookmarkEnd w:id="5"/>
      <w:r w:rsidRPr="007358AB">
        <w:rPr>
          <w:rFonts w:ascii="Times New Roman" w:hAnsi="Times New Roman" w:cs="Times New Roman"/>
          <w:sz w:val="24"/>
          <w:szCs w:val="24"/>
        </w:rPr>
        <w:t>6) приобщение детей к социокультурным нормам, традициям семьи, общества и гос</w:t>
      </w:r>
      <w:r w:rsidRPr="007358AB">
        <w:rPr>
          <w:rFonts w:ascii="Times New Roman" w:hAnsi="Times New Roman" w:cs="Times New Roman"/>
          <w:sz w:val="24"/>
          <w:szCs w:val="24"/>
        </w:rPr>
        <w:t>у</w:t>
      </w:r>
      <w:r w:rsidRPr="007358AB">
        <w:rPr>
          <w:rFonts w:ascii="Times New Roman" w:hAnsi="Times New Roman" w:cs="Times New Roman"/>
          <w:sz w:val="24"/>
          <w:szCs w:val="24"/>
        </w:rPr>
        <w:t>дарства;</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7" w:name="sub_1407"/>
      <w:bookmarkEnd w:id="6"/>
      <w:r w:rsidRPr="007358AB">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8" w:name="sub_1408"/>
      <w:bookmarkEnd w:id="7"/>
      <w:r w:rsidRPr="007358AB">
        <w:rPr>
          <w:rFonts w:ascii="Times New Roman" w:hAnsi="Times New Roman" w:cs="Times New Roman"/>
          <w:sz w:val="24"/>
          <w:szCs w:val="24"/>
        </w:rPr>
        <w:t>8) возрастная адекватность дошкольного образования (соответствие условий, треб</w:t>
      </w:r>
      <w:r w:rsidRPr="007358AB">
        <w:rPr>
          <w:rFonts w:ascii="Times New Roman" w:hAnsi="Times New Roman" w:cs="Times New Roman"/>
          <w:sz w:val="24"/>
          <w:szCs w:val="24"/>
        </w:rPr>
        <w:t>о</w:t>
      </w:r>
      <w:r w:rsidRPr="007358AB">
        <w:rPr>
          <w:rFonts w:ascii="Times New Roman" w:hAnsi="Times New Roman" w:cs="Times New Roman"/>
          <w:sz w:val="24"/>
          <w:szCs w:val="24"/>
        </w:rPr>
        <w:t>ваний, методов возрасту и особенностям развития);</w:t>
      </w:r>
    </w:p>
    <w:bookmarkEnd w:id="8"/>
    <w:p w:rsidR="00F86A88" w:rsidRPr="007358AB" w:rsidRDefault="00B7013C" w:rsidP="00B7013C">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lastRenderedPageBreak/>
        <w:t>9) учет этнокультурной ситуации развития детей.</w:t>
      </w:r>
    </w:p>
    <w:p w:rsidR="00BB0EBD" w:rsidRPr="007358AB" w:rsidRDefault="00F86A88" w:rsidP="00F86A88">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О</w:t>
      </w:r>
      <w:r w:rsidR="00BB0EBD" w:rsidRPr="007358AB">
        <w:rPr>
          <w:rFonts w:ascii="Times New Roman" w:hAnsi="Times New Roman" w:cs="Times New Roman"/>
          <w:b/>
          <w:i/>
          <w:sz w:val="24"/>
          <w:szCs w:val="24"/>
        </w:rPr>
        <w:t>браз ДОО, её особен</w:t>
      </w:r>
      <w:r w:rsidRPr="007358AB">
        <w:rPr>
          <w:rFonts w:ascii="Times New Roman" w:hAnsi="Times New Roman" w:cs="Times New Roman"/>
          <w:b/>
          <w:i/>
          <w:sz w:val="24"/>
          <w:szCs w:val="24"/>
        </w:rPr>
        <w:t>ности, символика, внешний имидж</w:t>
      </w:r>
    </w:p>
    <w:p w:rsidR="002D0887" w:rsidRPr="007358AB" w:rsidRDefault="002D0887" w:rsidP="002D088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Территориальное местонахождение. Наш детский сад расположен в заречной части города. Это является положительным моментом для создания конкурентоспособности ДОО.</w:t>
      </w:r>
    </w:p>
    <w:p w:rsidR="002D0887" w:rsidRPr="007358AB" w:rsidRDefault="002D0887" w:rsidP="002D088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Детский сад имеет достаточно большой опыт работы на рынке оказания образов</w:t>
      </w:r>
      <w:r w:rsidRPr="007358AB">
        <w:rPr>
          <w:rFonts w:ascii="Times New Roman" w:eastAsia="Times New Roman" w:hAnsi="Times New Roman" w:cs="Times New Roman"/>
          <w:color w:val="000000"/>
          <w:sz w:val="24"/>
          <w:szCs w:val="24"/>
        </w:rPr>
        <w:t>а</w:t>
      </w:r>
      <w:r w:rsidRPr="007358AB">
        <w:rPr>
          <w:rFonts w:ascii="Times New Roman" w:eastAsia="Times New Roman" w:hAnsi="Times New Roman" w:cs="Times New Roman"/>
          <w:color w:val="000000"/>
          <w:sz w:val="24"/>
          <w:szCs w:val="24"/>
        </w:rPr>
        <w:t>тельных услуг и пользуется спросом у населения города. Многие выпускники детского сада приводят к нам своих детей, объясняя свой выбор качеством образования в ДОО. Анкетир</w:t>
      </w:r>
      <w:r w:rsidRPr="007358AB">
        <w:rPr>
          <w:rFonts w:ascii="Times New Roman" w:eastAsia="Times New Roman" w:hAnsi="Times New Roman" w:cs="Times New Roman"/>
          <w:color w:val="000000"/>
          <w:sz w:val="24"/>
          <w:szCs w:val="24"/>
        </w:rPr>
        <w:t>о</w:t>
      </w:r>
      <w:r w:rsidRPr="007358AB">
        <w:rPr>
          <w:rFonts w:ascii="Times New Roman" w:eastAsia="Times New Roman" w:hAnsi="Times New Roman" w:cs="Times New Roman"/>
          <w:color w:val="000000"/>
          <w:sz w:val="24"/>
          <w:szCs w:val="24"/>
        </w:rPr>
        <w:t>вание родителей показывает, что о нашем дошкольном учреждении узнают от своих знак</w:t>
      </w:r>
      <w:r w:rsidRPr="007358AB">
        <w:rPr>
          <w:rFonts w:ascii="Times New Roman" w:eastAsia="Times New Roman" w:hAnsi="Times New Roman" w:cs="Times New Roman"/>
          <w:color w:val="000000"/>
          <w:sz w:val="24"/>
          <w:szCs w:val="24"/>
        </w:rPr>
        <w:t>о</w:t>
      </w:r>
      <w:r w:rsidRPr="007358AB">
        <w:rPr>
          <w:rFonts w:ascii="Times New Roman" w:eastAsia="Times New Roman" w:hAnsi="Times New Roman" w:cs="Times New Roman"/>
          <w:color w:val="000000"/>
          <w:sz w:val="24"/>
          <w:szCs w:val="24"/>
        </w:rPr>
        <w:t>мых, коллег по работе, которые довольны результатом образовательной деятельности учр</w:t>
      </w:r>
      <w:r w:rsidRPr="007358AB">
        <w:rPr>
          <w:rFonts w:ascii="Times New Roman" w:eastAsia="Times New Roman" w:hAnsi="Times New Roman" w:cs="Times New Roman"/>
          <w:color w:val="000000"/>
          <w:sz w:val="24"/>
          <w:szCs w:val="24"/>
        </w:rPr>
        <w:t>е</w:t>
      </w:r>
      <w:r w:rsidRPr="007358AB">
        <w:rPr>
          <w:rFonts w:ascii="Times New Roman" w:eastAsia="Times New Roman" w:hAnsi="Times New Roman" w:cs="Times New Roman"/>
          <w:color w:val="000000"/>
          <w:sz w:val="24"/>
          <w:szCs w:val="24"/>
        </w:rPr>
        <w:t>ждения.</w:t>
      </w:r>
    </w:p>
    <w:p w:rsidR="002D0887" w:rsidRPr="007358AB" w:rsidRDefault="002D0887" w:rsidP="002D088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Наш детский сад известен в профессиональных кругах и среди общественности. А это мы считаем важным условием создания конкурентоспособного учреждения и создания п</w:t>
      </w:r>
      <w:r w:rsidRPr="007358AB">
        <w:rPr>
          <w:rFonts w:ascii="Times New Roman" w:eastAsia="Times New Roman" w:hAnsi="Times New Roman" w:cs="Times New Roman"/>
          <w:color w:val="000000"/>
          <w:sz w:val="24"/>
          <w:szCs w:val="24"/>
        </w:rPr>
        <w:t>о</w:t>
      </w:r>
      <w:r w:rsidRPr="007358AB">
        <w:rPr>
          <w:rFonts w:ascii="Times New Roman" w:eastAsia="Times New Roman" w:hAnsi="Times New Roman" w:cs="Times New Roman"/>
          <w:color w:val="000000"/>
          <w:sz w:val="24"/>
          <w:szCs w:val="24"/>
        </w:rPr>
        <w:t>ложительного имиджа.</w:t>
      </w:r>
    </w:p>
    <w:p w:rsidR="002D0887" w:rsidRPr="007358AB" w:rsidRDefault="002D0887" w:rsidP="002D088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Профессионализм руководителя и педагогов напрямую влияют на качество оказания образовательных услуг, а, следовательно, и на имидж детского сада.</w:t>
      </w:r>
    </w:p>
    <w:p w:rsidR="002D0887" w:rsidRPr="007358AB" w:rsidRDefault="002D0887" w:rsidP="002D088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Виды и качество образовательных услуг. </w:t>
      </w:r>
      <w:r w:rsidR="00F14698" w:rsidRPr="007358AB">
        <w:rPr>
          <w:rFonts w:ascii="Times New Roman" w:eastAsia="Times New Roman" w:hAnsi="Times New Roman" w:cs="Times New Roman"/>
          <w:color w:val="000000"/>
          <w:sz w:val="24"/>
          <w:szCs w:val="24"/>
        </w:rPr>
        <w:t xml:space="preserve"> </w:t>
      </w:r>
      <w:r w:rsidRPr="007358AB">
        <w:rPr>
          <w:rFonts w:ascii="Times New Roman" w:eastAsia="Times New Roman" w:hAnsi="Times New Roman" w:cs="Times New Roman"/>
          <w:color w:val="000000"/>
          <w:sz w:val="24"/>
          <w:szCs w:val="24"/>
        </w:rPr>
        <w:t>В ДОУ сложилась система ценностей, об</w:t>
      </w:r>
      <w:r w:rsidRPr="007358AB">
        <w:rPr>
          <w:rFonts w:ascii="Times New Roman" w:eastAsia="Times New Roman" w:hAnsi="Times New Roman" w:cs="Times New Roman"/>
          <w:color w:val="000000"/>
          <w:sz w:val="24"/>
          <w:szCs w:val="24"/>
        </w:rPr>
        <w:t>ы</w:t>
      </w:r>
      <w:r w:rsidRPr="007358AB">
        <w:rPr>
          <w:rFonts w:ascii="Times New Roman" w:eastAsia="Times New Roman" w:hAnsi="Times New Roman" w:cs="Times New Roman"/>
          <w:color w:val="000000"/>
          <w:sz w:val="24"/>
          <w:szCs w:val="24"/>
        </w:rPr>
        <w:t>чаев, традиций. Общие интересы, совместные мероприятия, творческие дела сплачивают коллектив, делают его более работоспособным и восприимчивым к инновациям.</w:t>
      </w:r>
    </w:p>
    <w:p w:rsidR="002D0887" w:rsidRPr="007358AB" w:rsidRDefault="002D0887" w:rsidP="002D088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Выпускники детского сада востребованы школами города. Их достижения, а также отзывы родителей об организации образовательного процесса, уровне обученности восп</w:t>
      </w:r>
      <w:r w:rsidRPr="007358AB">
        <w:rPr>
          <w:rFonts w:ascii="Times New Roman" w:eastAsia="Times New Roman" w:hAnsi="Times New Roman" w:cs="Times New Roman"/>
          <w:color w:val="000000"/>
          <w:sz w:val="24"/>
          <w:szCs w:val="24"/>
        </w:rPr>
        <w:t>и</w:t>
      </w:r>
      <w:r w:rsidRPr="007358AB">
        <w:rPr>
          <w:rFonts w:ascii="Times New Roman" w:eastAsia="Times New Roman" w:hAnsi="Times New Roman" w:cs="Times New Roman"/>
          <w:color w:val="000000"/>
          <w:sz w:val="24"/>
          <w:szCs w:val="24"/>
        </w:rPr>
        <w:t>танников также способствуют формированию имиджа нашего учреждения.</w:t>
      </w:r>
    </w:p>
    <w:p w:rsidR="002D0887" w:rsidRPr="007358AB" w:rsidRDefault="002D0887" w:rsidP="002D088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От</w:t>
      </w:r>
      <w:r w:rsidR="00F14698" w:rsidRPr="007358AB">
        <w:rPr>
          <w:rFonts w:ascii="Times New Roman" w:eastAsia="Times New Roman" w:hAnsi="Times New Roman" w:cs="Times New Roman"/>
          <w:color w:val="000000"/>
          <w:sz w:val="24"/>
          <w:szCs w:val="24"/>
        </w:rPr>
        <w:t>крытость и интегрированность ДОО</w:t>
      </w:r>
      <w:r w:rsidRPr="007358AB">
        <w:rPr>
          <w:rFonts w:ascii="Times New Roman" w:eastAsia="Times New Roman" w:hAnsi="Times New Roman" w:cs="Times New Roman"/>
          <w:color w:val="000000"/>
          <w:sz w:val="24"/>
          <w:szCs w:val="24"/>
        </w:rPr>
        <w:t xml:space="preserve"> позволяют устанавливать и расширять пар</w:t>
      </w:r>
      <w:r w:rsidRPr="007358AB">
        <w:rPr>
          <w:rFonts w:ascii="Times New Roman" w:eastAsia="Times New Roman" w:hAnsi="Times New Roman" w:cs="Times New Roman"/>
          <w:color w:val="000000"/>
          <w:sz w:val="24"/>
          <w:szCs w:val="24"/>
        </w:rPr>
        <w:t>т</w:t>
      </w:r>
      <w:r w:rsidRPr="007358AB">
        <w:rPr>
          <w:rFonts w:ascii="Times New Roman" w:eastAsia="Times New Roman" w:hAnsi="Times New Roman" w:cs="Times New Roman"/>
          <w:color w:val="000000"/>
          <w:sz w:val="24"/>
          <w:szCs w:val="24"/>
        </w:rPr>
        <w:t>нерские связи. Мы результативно сотрудничаем с</w:t>
      </w:r>
      <w:r w:rsidRPr="007358AB">
        <w:rPr>
          <w:rFonts w:ascii="Times New Roman" w:eastAsia="Times New Roman" w:hAnsi="Times New Roman" w:cs="Times New Roman"/>
          <w:color w:val="FF0000"/>
          <w:sz w:val="24"/>
          <w:szCs w:val="24"/>
        </w:rPr>
        <w:t> </w:t>
      </w:r>
      <w:r w:rsidRPr="007358AB">
        <w:rPr>
          <w:rFonts w:ascii="Times New Roman" w:eastAsia="Times New Roman" w:hAnsi="Times New Roman" w:cs="Times New Roman"/>
          <w:color w:val="000000"/>
          <w:sz w:val="24"/>
          <w:szCs w:val="24"/>
        </w:rPr>
        <w:t>филиалом детской библиотеки, детской школой искусств, музеем краеведения и др.</w:t>
      </w:r>
    </w:p>
    <w:p w:rsidR="002D0887" w:rsidRPr="007358AB" w:rsidRDefault="002D0887" w:rsidP="002D088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Свою миссию мы определяем так: создание учреждения, отвечающего запросам род</w:t>
      </w:r>
      <w:r w:rsidRPr="007358AB">
        <w:rPr>
          <w:rFonts w:ascii="Times New Roman" w:eastAsia="Times New Roman" w:hAnsi="Times New Roman" w:cs="Times New Roman"/>
          <w:color w:val="000000"/>
          <w:sz w:val="24"/>
          <w:szCs w:val="24"/>
        </w:rPr>
        <w:t>и</w:t>
      </w:r>
      <w:r w:rsidRPr="007358AB">
        <w:rPr>
          <w:rFonts w:ascii="Times New Roman" w:eastAsia="Times New Roman" w:hAnsi="Times New Roman" w:cs="Times New Roman"/>
          <w:color w:val="000000"/>
          <w:sz w:val="24"/>
          <w:szCs w:val="24"/>
        </w:rPr>
        <w:t>телей, школы и интересам детей. Работу по созданию и поддержанию имиджа осуществляем по нескольким направлениям:</w:t>
      </w:r>
    </w:p>
    <w:p w:rsidR="002D0887" w:rsidRPr="007358AB" w:rsidRDefault="002D0887" w:rsidP="00D50FC2">
      <w:pPr>
        <w:numPr>
          <w:ilvl w:val="0"/>
          <w:numId w:val="20"/>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создание внешней атрибутики и рекламы деятельности;</w:t>
      </w:r>
    </w:p>
    <w:p w:rsidR="002D0887" w:rsidRPr="007358AB" w:rsidRDefault="00F14698" w:rsidP="00D50FC2">
      <w:pPr>
        <w:numPr>
          <w:ilvl w:val="0"/>
          <w:numId w:val="20"/>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дизайн ДОО</w:t>
      </w:r>
      <w:r w:rsidR="002D0887" w:rsidRPr="007358AB">
        <w:rPr>
          <w:rFonts w:ascii="Times New Roman" w:eastAsia="Times New Roman" w:hAnsi="Times New Roman" w:cs="Times New Roman"/>
          <w:color w:val="000000"/>
          <w:sz w:val="24"/>
          <w:szCs w:val="24"/>
        </w:rPr>
        <w:t xml:space="preserve"> и групповых помещений;</w:t>
      </w:r>
    </w:p>
    <w:p w:rsidR="002D0887" w:rsidRPr="007358AB" w:rsidRDefault="002D0887" w:rsidP="00D50FC2">
      <w:pPr>
        <w:numPr>
          <w:ilvl w:val="0"/>
          <w:numId w:val="20"/>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повышение качества образовательной деятельности;</w:t>
      </w:r>
    </w:p>
    <w:p w:rsidR="002D0887" w:rsidRPr="007358AB" w:rsidRDefault="002D0887" w:rsidP="00D50FC2">
      <w:pPr>
        <w:numPr>
          <w:ilvl w:val="0"/>
          <w:numId w:val="20"/>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формирование корпоративной культуры, создание имиджа руководителя и его команды.</w:t>
      </w:r>
    </w:p>
    <w:p w:rsidR="002D0887" w:rsidRPr="007358AB" w:rsidRDefault="002D0887" w:rsidP="002D088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358AB">
        <w:rPr>
          <w:rFonts w:ascii="Times New Roman" w:eastAsia="Times New Roman" w:hAnsi="Times New Roman" w:cs="Times New Roman"/>
          <w:color w:val="000000"/>
          <w:sz w:val="24"/>
          <w:szCs w:val="24"/>
        </w:rPr>
        <w:t>Внешняя атрибутика необходима для создания имиджа, именно она позволяет опр</w:t>
      </w:r>
      <w:r w:rsidRPr="007358AB">
        <w:rPr>
          <w:rFonts w:ascii="Times New Roman" w:eastAsia="Times New Roman" w:hAnsi="Times New Roman" w:cs="Times New Roman"/>
          <w:color w:val="000000"/>
          <w:sz w:val="24"/>
          <w:szCs w:val="24"/>
        </w:rPr>
        <w:t>е</w:t>
      </w:r>
      <w:r w:rsidRPr="007358AB">
        <w:rPr>
          <w:rFonts w:ascii="Times New Roman" w:eastAsia="Times New Roman" w:hAnsi="Times New Roman" w:cs="Times New Roman"/>
          <w:color w:val="000000"/>
          <w:sz w:val="24"/>
          <w:szCs w:val="24"/>
        </w:rPr>
        <w:t>деленным образом позиционировать себя, представить уникальность образовательного учрежд</w:t>
      </w:r>
      <w:r w:rsidR="00F14698" w:rsidRPr="007358AB">
        <w:rPr>
          <w:rFonts w:ascii="Times New Roman" w:eastAsia="Times New Roman" w:hAnsi="Times New Roman" w:cs="Times New Roman"/>
          <w:color w:val="000000"/>
          <w:sz w:val="24"/>
          <w:szCs w:val="24"/>
        </w:rPr>
        <w:t>ения. Для этой цели мы ведем</w:t>
      </w:r>
      <w:r w:rsidRPr="007358AB">
        <w:rPr>
          <w:rFonts w:ascii="Times New Roman" w:eastAsia="Times New Roman" w:hAnsi="Times New Roman" w:cs="Times New Roman"/>
          <w:color w:val="000000"/>
          <w:sz w:val="24"/>
          <w:szCs w:val="24"/>
        </w:rPr>
        <w:t xml:space="preserve"> для родите</w:t>
      </w:r>
      <w:r w:rsidR="00F14698" w:rsidRPr="007358AB">
        <w:rPr>
          <w:rFonts w:ascii="Times New Roman" w:eastAsia="Times New Roman" w:hAnsi="Times New Roman" w:cs="Times New Roman"/>
          <w:color w:val="000000"/>
          <w:sz w:val="24"/>
          <w:szCs w:val="24"/>
        </w:rPr>
        <w:t>лей группу ВК</w:t>
      </w:r>
      <w:r w:rsidRPr="007358AB">
        <w:rPr>
          <w:rFonts w:ascii="Times New Roman" w:eastAsia="Times New Roman" w:hAnsi="Times New Roman" w:cs="Times New Roman"/>
          <w:color w:val="000000"/>
          <w:sz w:val="24"/>
          <w:szCs w:val="24"/>
        </w:rPr>
        <w:t>.</w:t>
      </w:r>
    </w:p>
    <w:p w:rsidR="00BB0EBD" w:rsidRPr="007358AB" w:rsidRDefault="00F86A88" w:rsidP="00F86A88">
      <w:pPr>
        <w:spacing w:after="0" w:line="240" w:lineRule="auto"/>
        <w:ind w:firstLine="709"/>
        <w:jc w:val="both"/>
        <w:rPr>
          <w:rFonts w:ascii="Times New Roman" w:hAnsi="Times New Roman" w:cs="Times New Roman"/>
          <w:b/>
          <w:i/>
          <w:sz w:val="24"/>
          <w:szCs w:val="24"/>
        </w:rPr>
      </w:pPr>
      <w:r w:rsidRPr="007358AB">
        <w:rPr>
          <w:rFonts w:ascii="Times New Roman" w:hAnsi="Times New Roman" w:cs="Times New Roman"/>
          <w:b/>
          <w:i/>
          <w:sz w:val="24"/>
          <w:szCs w:val="24"/>
        </w:rPr>
        <w:t>О</w:t>
      </w:r>
      <w:r w:rsidR="00BB0EBD" w:rsidRPr="007358AB">
        <w:rPr>
          <w:rFonts w:ascii="Times New Roman" w:hAnsi="Times New Roman" w:cs="Times New Roman"/>
          <w:b/>
          <w:i/>
          <w:sz w:val="24"/>
          <w:szCs w:val="24"/>
        </w:rPr>
        <w:t>тношения к воспитанникам, их родителям (законным представителя</w:t>
      </w:r>
      <w:r w:rsidRPr="007358AB">
        <w:rPr>
          <w:rFonts w:ascii="Times New Roman" w:hAnsi="Times New Roman" w:cs="Times New Roman"/>
          <w:b/>
          <w:i/>
          <w:sz w:val="24"/>
          <w:szCs w:val="24"/>
        </w:rPr>
        <w:t>м), с</w:t>
      </w:r>
      <w:r w:rsidRPr="007358AB">
        <w:rPr>
          <w:rFonts w:ascii="Times New Roman" w:hAnsi="Times New Roman" w:cs="Times New Roman"/>
          <w:b/>
          <w:i/>
          <w:sz w:val="24"/>
          <w:szCs w:val="24"/>
        </w:rPr>
        <w:t>о</w:t>
      </w:r>
      <w:r w:rsidRPr="007358AB">
        <w:rPr>
          <w:rFonts w:ascii="Times New Roman" w:hAnsi="Times New Roman" w:cs="Times New Roman"/>
          <w:b/>
          <w:i/>
          <w:sz w:val="24"/>
          <w:szCs w:val="24"/>
        </w:rPr>
        <w:t>трудникам и партнерам ДОО</w:t>
      </w:r>
    </w:p>
    <w:p w:rsidR="00B7013C" w:rsidRPr="007358AB" w:rsidRDefault="00B7013C" w:rsidP="00B7013C">
      <w:pPr>
        <w:spacing w:after="0" w:line="240" w:lineRule="auto"/>
        <w:ind w:firstLine="709"/>
        <w:jc w:val="both"/>
        <w:rPr>
          <w:rFonts w:ascii="Times New Roman" w:hAnsi="Times New Roman" w:cs="Times New Roman"/>
          <w:i/>
          <w:sz w:val="24"/>
          <w:szCs w:val="24"/>
        </w:rPr>
      </w:pPr>
      <w:r w:rsidRPr="007358AB">
        <w:rPr>
          <w:rFonts w:ascii="Times New Roman" w:hAnsi="Times New Roman" w:cs="Times New Roman"/>
          <w:i/>
          <w:sz w:val="24"/>
          <w:szCs w:val="24"/>
        </w:rPr>
        <w:t>Отношение к воспитанникам строятся по следующим правилам:</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9" w:name="sub_2170"/>
      <w:r w:rsidRPr="007358AB">
        <w:rPr>
          <w:rFonts w:ascii="Times New Roman" w:hAnsi="Times New Roman" w:cs="Times New Roman"/>
          <w:sz w:val="24"/>
          <w:szCs w:val="24"/>
        </w:rPr>
        <w:t>1) уважение взрослых к человеческому достоинству детей, формирование и поддер</w:t>
      </w:r>
      <w:r w:rsidRPr="007358AB">
        <w:rPr>
          <w:rFonts w:ascii="Times New Roman" w:hAnsi="Times New Roman" w:cs="Times New Roman"/>
          <w:sz w:val="24"/>
          <w:szCs w:val="24"/>
        </w:rPr>
        <w:t>ж</w:t>
      </w:r>
      <w:r w:rsidRPr="007358AB">
        <w:rPr>
          <w:rFonts w:ascii="Times New Roman" w:hAnsi="Times New Roman" w:cs="Times New Roman"/>
          <w:sz w:val="24"/>
          <w:szCs w:val="24"/>
        </w:rPr>
        <w:t>ка их положительной самооценки, уверенности в собственных возможностях и способн</w:t>
      </w:r>
      <w:r w:rsidRPr="007358AB">
        <w:rPr>
          <w:rFonts w:ascii="Times New Roman" w:hAnsi="Times New Roman" w:cs="Times New Roman"/>
          <w:sz w:val="24"/>
          <w:szCs w:val="24"/>
        </w:rPr>
        <w:t>о</w:t>
      </w:r>
      <w:r w:rsidRPr="007358AB">
        <w:rPr>
          <w:rFonts w:ascii="Times New Roman" w:hAnsi="Times New Roman" w:cs="Times New Roman"/>
          <w:sz w:val="24"/>
          <w:szCs w:val="24"/>
        </w:rPr>
        <w:t>стях;</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10" w:name="sub_2171"/>
      <w:bookmarkEnd w:id="9"/>
      <w:r w:rsidRPr="007358AB">
        <w:rPr>
          <w:rFonts w:ascii="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w:t>
      </w:r>
      <w:r w:rsidRPr="007358AB">
        <w:rPr>
          <w:rFonts w:ascii="Times New Roman" w:hAnsi="Times New Roman" w:cs="Times New Roman"/>
          <w:sz w:val="24"/>
          <w:szCs w:val="24"/>
        </w:rPr>
        <w:t>с</w:t>
      </w:r>
      <w:r w:rsidRPr="007358AB">
        <w:rPr>
          <w:rFonts w:ascii="Times New Roman" w:hAnsi="Times New Roman" w:cs="Times New Roman"/>
          <w:sz w:val="24"/>
          <w:szCs w:val="24"/>
        </w:rPr>
        <w:t>кусственного ускорения, так и искусственного замедления развития детей);</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11" w:name="sub_2172"/>
      <w:bookmarkEnd w:id="10"/>
      <w:r w:rsidRPr="007358AB">
        <w:rPr>
          <w:rFonts w:ascii="Times New Roman"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12" w:name="sub_2173"/>
      <w:bookmarkEnd w:id="11"/>
      <w:r w:rsidRPr="007358AB">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13" w:name="sub_2174"/>
      <w:bookmarkEnd w:id="12"/>
      <w:r w:rsidRPr="007358AB">
        <w:rPr>
          <w:rFonts w:ascii="Times New Roman" w:hAnsi="Times New Roman" w:cs="Times New Roman"/>
          <w:sz w:val="24"/>
          <w:szCs w:val="24"/>
        </w:rPr>
        <w:t>5) поддержка инициативы и самостоятельности детей в специфических для них видах деятельности;</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14" w:name="sub_2175"/>
      <w:bookmarkEnd w:id="13"/>
      <w:r w:rsidRPr="007358AB">
        <w:rPr>
          <w:rFonts w:ascii="Times New Roman" w:hAnsi="Times New Roman" w:cs="Times New Roman"/>
          <w:sz w:val="24"/>
          <w:szCs w:val="24"/>
        </w:rPr>
        <w:lastRenderedPageBreak/>
        <w:t>6) возможность выбора детьми материалов, видов активности, участников совместной деятельности и общения;</w:t>
      </w:r>
    </w:p>
    <w:p w:rsidR="00B7013C" w:rsidRPr="007358AB" w:rsidRDefault="00B7013C" w:rsidP="00B7013C">
      <w:pPr>
        <w:spacing w:after="0" w:line="240" w:lineRule="auto"/>
        <w:ind w:firstLine="709"/>
        <w:jc w:val="both"/>
        <w:rPr>
          <w:rFonts w:ascii="Times New Roman" w:hAnsi="Times New Roman" w:cs="Times New Roman"/>
          <w:sz w:val="24"/>
          <w:szCs w:val="24"/>
        </w:rPr>
      </w:pPr>
      <w:bookmarkStart w:id="15" w:name="sub_2176"/>
      <w:bookmarkEnd w:id="14"/>
      <w:r w:rsidRPr="007358AB">
        <w:rPr>
          <w:rFonts w:ascii="Times New Roman" w:hAnsi="Times New Roman" w:cs="Times New Roman"/>
          <w:sz w:val="24"/>
          <w:szCs w:val="24"/>
        </w:rPr>
        <w:t>7) защита детей от всех форм физического и психического насилия</w:t>
      </w:r>
      <w:hyperlink w:anchor="sub_995" w:history="1">
        <w:r w:rsidRPr="007358AB">
          <w:rPr>
            <w:rStyle w:val="afb"/>
            <w:rFonts w:ascii="Times New Roman" w:hAnsi="Times New Roman"/>
            <w:color w:val="auto"/>
            <w:sz w:val="24"/>
            <w:szCs w:val="24"/>
          </w:rPr>
          <w:t>*(7)</w:t>
        </w:r>
      </w:hyperlink>
      <w:r w:rsidRPr="007358AB">
        <w:rPr>
          <w:rFonts w:ascii="Times New Roman" w:hAnsi="Times New Roman" w:cs="Times New Roman"/>
          <w:sz w:val="24"/>
          <w:szCs w:val="24"/>
        </w:rPr>
        <w:t>;</w:t>
      </w:r>
    </w:p>
    <w:bookmarkEnd w:id="15"/>
    <w:p w:rsidR="00B7013C" w:rsidRPr="007358AB" w:rsidRDefault="00B7013C" w:rsidP="00B7013C">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w:t>
      </w:r>
      <w:r w:rsidRPr="007358AB">
        <w:rPr>
          <w:rFonts w:ascii="Times New Roman" w:hAnsi="Times New Roman" w:cs="Times New Roman"/>
          <w:sz w:val="24"/>
          <w:szCs w:val="24"/>
        </w:rPr>
        <w:t>ь</w:t>
      </w:r>
      <w:r w:rsidRPr="007358AB">
        <w:rPr>
          <w:rFonts w:ascii="Times New Roman" w:hAnsi="Times New Roman" w:cs="Times New Roman"/>
          <w:sz w:val="24"/>
          <w:szCs w:val="24"/>
        </w:rPr>
        <w:t>ность.</w:t>
      </w:r>
    </w:p>
    <w:p w:rsidR="00B7013C" w:rsidRPr="007358AB" w:rsidRDefault="00B7013C" w:rsidP="00B7013C">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i/>
          <w:sz w:val="24"/>
          <w:szCs w:val="24"/>
        </w:rPr>
        <w:t>взаимодействие с родителями (законными представителями) по вопросам образов</w:t>
      </w:r>
      <w:r w:rsidRPr="007358AB">
        <w:rPr>
          <w:rFonts w:ascii="Times New Roman" w:hAnsi="Times New Roman" w:cs="Times New Roman"/>
          <w:i/>
          <w:sz w:val="24"/>
          <w:szCs w:val="24"/>
        </w:rPr>
        <w:t>а</w:t>
      </w:r>
      <w:r w:rsidRPr="007358AB">
        <w:rPr>
          <w:rFonts w:ascii="Times New Roman" w:hAnsi="Times New Roman" w:cs="Times New Roman"/>
          <w:i/>
          <w:sz w:val="24"/>
          <w:szCs w:val="24"/>
        </w:rPr>
        <w:t xml:space="preserve">ния ребенка, </w:t>
      </w:r>
      <w:r w:rsidRPr="007358AB">
        <w:rPr>
          <w:rFonts w:ascii="Times New Roman" w:hAnsi="Times New Roman" w:cs="Times New Roman"/>
          <w:sz w:val="24"/>
          <w:szCs w:val="24"/>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B7013C" w:rsidRPr="007358AB" w:rsidRDefault="00B7013C" w:rsidP="00B7013C">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Взаимоотношения с родителями строятся на принципе партнерства в интересах с</w:t>
      </w:r>
      <w:r w:rsidRPr="007358AB">
        <w:rPr>
          <w:rFonts w:ascii="Times New Roman" w:hAnsi="Times New Roman" w:cs="Times New Roman"/>
          <w:sz w:val="24"/>
          <w:szCs w:val="24"/>
        </w:rPr>
        <w:t>о</w:t>
      </w:r>
      <w:r w:rsidRPr="007358AB">
        <w:rPr>
          <w:rFonts w:ascii="Times New Roman" w:hAnsi="Times New Roman" w:cs="Times New Roman"/>
          <w:sz w:val="24"/>
          <w:szCs w:val="24"/>
        </w:rPr>
        <w:t>здания максимально благоприятных условий для развития обучающихся.</w:t>
      </w:r>
    </w:p>
    <w:p w:rsidR="00F86A88" w:rsidRPr="007358AB" w:rsidRDefault="00B7013C" w:rsidP="00B7013C">
      <w:pPr>
        <w:spacing w:after="0" w:line="240" w:lineRule="auto"/>
        <w:ind w:firstLine="709"/>
        <w:jc w:val="both"/>
        <w:rPr>
          <w:rFonts w:ascii="Times New Roman" w:hAnsi="Times New Roman" w:cs="Times New Roman"/>
          <w:sz w:val="24"/>
          <w:szCs w:val="24"/>
        </w:rPr>
      </w:pPr>
      <w:r w:rsidRPr="007358AB">
        <w:rPr>
          <w:rFonts w:ascii="Times New Roman" w:hAnsi="Times New Roman" w:cs="Times New Roman"/>
          <w:sz w:val="24"/>
          <w:szCs w:val="24"/>
        </w:rPr>
        <w:t>Взаимоотношения с родителями строятся на принципе сотрудничества для объедин</w:t>
      </w:r>
      <w:r w:rsidRPr="007358AB">
        <w:rPr>
          <w:rFonts w:ascii="Times New Roman" w:hAnsi="Times New Roman" w:cs="Times New Roman"/>
          <w:sz w:val="24"/>
          <w:szCs w:val="24"/>
        </w:rPr>
        <w:t>е</w:t>
      </w:r>
      <w:r w:rsidRPr="007358AB">
        <w:rPr>
          <w:rFonts w:ascii="Times New Roman" w:hAnsi="Times New Roman" w:cs="Times New Roman"/>
          <w:sz w:val="24"/>
          <w:szCs w:val="24"/>
        </w:rPr>
        <w:t>ния усилий семьи и ДОО в воспитании ребенка.</w:t>
      </w:r>
    </w:p>
    <w:p w:rsidR="00BB0EBD" w:rsidRPr="00BB437C" w:rsidRDefault="00F86A88" w:rsidP="00BB437C">
      <w:pPr>
        <w:spacing w:after="0" w:line="240" w:lineRule="auto"/>
        <w:ind w:firstLine="709"/>
        <w:jc w:val="both"/>
        <w:rPr>
          <w:rFonts w:ascii="Times New Roman" w:hAnsi="Times New Roman" w:cs="Times New Roman"/>
          <w:b/>
          <w:i/>
          <w:sz w:val="24"/>
          <w:szCs w:val="24"/>
        </w:rPr>
      </w:pPr>
      <w:r w:rsidRPr="00BB437C">
        <w:rPr>
          <w:rFonts w:ascii="Times New Roman" w:hAnsi="Times New Roman" w:cs="Times New Roman"/>
          <w:b/>
          <w:i/>
          <w:sz w:val="24"/>
          <w:szCs w:val="24"/>
        </w:rPr>
        <w:t>Ключевые правила ДОО</w:t>
      </w:r>
    </w:p>
    <w:p w:rsidR="00F14698" w:rsidRPr="00BB437C" w:rsidRDefault="00F14698" w:rsidP="00BB437C">
      <w:pPr>
        <w:numPr>
          <w:ilvl w:val="0"/>
          <w:numId w:val="21"/>
        </w:numPr>
        <w:spacing w:after="0" w:line="240" w:lineRule="auto"/>
        <w:ind w:firstLine="709"/>
        <w:jc w:val="both"/>
        <w:rPr>
          <w:rFonts w:ascii="Times New Roman" w:eastAsiaTheme="minorHAnsi" w:hAnsi="Times New Roman" w:cs="Times New Roman"/>
          <w:sz w:val="24"/>
          <w:szCs w:val="24"/>
          <w:lang w:eastAsia="en-US"/>
        </w:rPr>
      </w:pPr>
      <w:r w:rsidRPr="00BB437C">
        <w:rPr>
          <w:rFonts w:ascii="Times New Roman" w:eastAsiaTheme="minorHAnsi" w:hAnsi="Times New Roman" w:cs="Times New Roman"/>
          <w:sz w:val="24"/>
          <w:szCs w:val="24"/>
          <w:lang w:eastAsia="en-US"/>
        </w:rPr>
        <w:t xml:space="preserve">Стержнем годового цикла воспитательной работы являются </w:t>
      </w:r>
      <w:r w:rsidRPr="00BB437C">
        <w:rPr>
          <w:rFonts w:ascii="Times New Roman" w:eastAsiaTheme="minorHAnsi" w:hAnsi="Times New Roman" w:cs="Times New Roman"/>
          <w:b/>
          <w:sz w:val="24"/>
          <w:szCs w:val="24"/>
          <w:lang w:eastAsia="en-US"/>
        </w:rPr>
        <w:t>общие для всего детского сада событийные мероприятия</w:t>
      </w:r>
      <w:r w:rsidRPr="00BB437C">
        <w:rPr>
          <w:rFonts w:ascii="Times New Roman" w:eastAsiaTheme="minorHAnsi" w:hAnsi="Times New Roman" w:cs="Times New Roman"/>
          <w:sz w:val="24"/>
          <w:szCs w:val="24"/>
          <w:lang w:eastAsia="en-US"/>
        </w:rPr>
        <w:t>, в которых участвуют дети разных возрастов. Межвозрастное взаимодействие дошкольников способствует их взаимообучению и взаим</w:t>
      </w:r>
      <w:r w:rsidRPr="00BB437C">
        <w:rPr>
          <w:rFonts w:ascii="Times New Roman" w:eastAsiaTheme="minorHAnsi" w:hAnsi="Times New Roman" w:cs="Times New Roman"/>
          <w:sz w:val="24"/>
          <w:szCs w:val="24"/>
          <w:lang w:eastAsia="en-US"/>
        </w:rPr>
        <w:t>о</w:t>
      </w:r>
      <w:r w:rsidRPr="00BB437C">
        <w:rPr>
          <w:rFonts w:ascii="Times New Roman" w:eastAsiaTheme="minorHAnsi" w:hAnsi="Times New Roman" w:cs="Times New Roman"/>
          <w:sz w:val="24"/>
          <w:szCs w:val="24"/>
          <w:lang w:eastAsia="en-US"/>
        </w:rPr>
        <w:t>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w:t>
      </w:r>
      <w:r w:rsidRPr="00BB437C">
        <w:rPr>
          <w:rFonts w:ascii="Times New Roman" w:eastAsiaTheme="minorHAnsi" w:hAnsi="Times New Roman" w:cs="Times New Roman"/>
          <w:sz w:val="24"/>
          <w:szCs w:val="24"/>
          <w:lang w:eastAsia="en-US"/>
        </w:rPr>
        <w:t>а</w:t>
      </w:r>
      <w:r w:rsidRPr="00BB437C">
        <w:rPr>
          <w:rFonts w:ascii="Times New Roman" w:eastAsiaTheme="minorHAnsi" w:hAnsi="Times New Roman" w:cs="Times New Roman"/>
          <w:sz w:val="24"/>
          <w:szCs w:val="24"/>
          <w:lang w:eastAsia="en-US"/>
        </w:rPr>
        <w:t>жения, самостоятельности. Это дает больший воспитательный результат, чем прямое вли</w:t>
      </w:r>
      <w:r w:rsidRPr="00BB437C">
        <w:rPr>
          <w:rFonts w:ascii="Times New Roman" w:eastAsiaTheme="minorHAnsi" w:hAnsi="Times New Roman" w:cs="Times New Roman"/>
          <w:sz w:val="24"/>
          <w:szCs w:val="24"/>
          <w:lang w:eastAsia="en-US"/>
        </w:rPr>
        <w:t>я</w:t>
      </w:r>
      <w:r w:rsidRPr="00BB437C">
        <w:rPr>
          <w:rFonts w:ascii="Times New Roman" w:eastAsiaTheme="minorHAnsi" w:hAnsi="Times New Roman" w:cs="Times New Roman"/>
          <w:sz w:val="24"/>
          <w:szCs w:val="24"/>
          <w:lang w:eastAsia="en-US"/>
        </w:rPr>
        <w:t xml:space="preserve">ние педагога.  </w:t>
      </w:r>
    </w:p>
    <w:p w:rsidR="00F14698" w:rsidRPr="00BB437C" w:rsidRDefault="00F14698" w:rsidP="00BB437C">
      <w:pPr>
        <w:numPr>
          <w:ilvl w:val="0"/>
          <w:numId w:val="21"/>
        </w:numPr>
        <w:spacing w:after="0" w:line="240" w:lineRule="auto"/>
        <w:ind w:firstLine="709"/>
        <w:jc w:val="both"/>
        <w:rPr>
          <w:rFonts w:ascii="Times New Roman" w:eastAsiaTheme="minorHAnsi" w:hAnsi="Times New Roman" w:cs="Times New Roman"/>
          <w:sz w:val="24"/>
          <w:szCs w:val="24"/>
          <w:lang w:eastAsia="en-US"/>
        </w:rPr>
      </w:pPr>
      <w:r w:rsidRPr="00BB437C">
        <w:rPr>
          <w:rFonts w:ascii="Times New Roman" w:eastAsiaTheme="minorHAnsi" w:hAnsi="Times New Roman" w:cs="Times New Roman"/>
          <w:b/>
          <w:sz w:val="24"/>
          <w:szCs w:val="24"/>
          <w:lang w:eastAsia="en-US"/>
        </w:rPr>
        <w:t>Детская художественная литература и народное творчество</w:t>
      </w:r>
      <w:r w:rsidRPr="00BB437C">
        <w:rPr>
          <w:rFonts w:ascii="Times New Roman" w:eastAsiaTheme="minorHAnsi" w:hAnsi="Times New Roman" w:cs="Times New Roman"/>
          <w:sz w:val="24"/>
          <w:szCs w:val="24"/>
          <w:lang w:eastAsia="en-US"/>
        </w:rPr>
        <w:t xml:space="preserve"> традиционно рассматриваются педагогами ДОУ в качестве наиболее доступных и действенных в воспит</w:t>
      </w:r>
      <w:r w:rsidRPr="00BB437C">
        <w:rPr>
          <w:rFonts w:ascii="Times New Roman" w:eastAsiaTheme="minorHAnsi" w:hAnsi="Times New Roman" w:cs="Times New Roman"/>
          <w:sz w:val="24"/>
          <w:szCs w:val="24"/>
          <w:lang w:eastAsia="en-US"/>
        </w:rPr>
        <w:t>а</w:t>
      </w:r>
      <w:r w:rsidRPr="00BB437C">
        <w:rPr>
          <w:rFonts w:ascii="Times New Roman" w:eastAsiaTheme="minorHAnsi" w:hAnsi="Times New Roman" w:cs="Times New Roman"/>
          <w:sz w:val="24"/>
          <w:szCs w:val="24"/>
          <w:lang w:eastAsia="en-US"/>
        </w:rPr>
        <w:t xml:space="preserve">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F14698" w:rsidRPr="00BB437C" w:rsidRDefault="00F14698" w:rsidP="00BB437C">
      <w:pPr>
        <w:numPr>
          <w:ilvl w:val="0"/>
          <w:numId w:val="21"/>
        </w:numPr>
        <w:spacing w:after="0" w:line="240" w:lineRule="auto"/>
        <w:ind w:firstLine="709"/>
        <w:jc w:val="both"/>
        <w:rPr>
          <w:rFonts w:ascii="Times New Roman" w:eastAsiaTheme="minorHAnsi" w:hAnsi="Times New Roman" w:cs="Times New Roman"/>
          <w:sz w:val="24"/>
          <w:szCs w:val="24"/>
          <w:lang w:eastAsia="en-US"/>
        </w:rPr>
      </w:pPr>
      <w:r w:rsidRPr="00BB437C">
        <w:rPr>
          <w:rFonts w:ascii="Times New Roman" w:eastAsiaTheme="minorHAnsi" w:hAnsi="Times New Roman" w:cs="Times New Roman"/>
          <w:sz w:val="24"/>
          <w:szCs w:val="24"/>
          <w:lang w:eastAsia="en-US"/>
        </w:rPr>
        <w:t xml:space="preserve">Воспитатели и специалисты ДОУ ориентированы на организацию </w:t>
      </w:r>
      <w:r w:rsidRPr="00BB437C">
        <w:rPr>
          <w:rFonts w:ascii="Times New Roman" w:eastAsiaTheme="minorHAnsi" w:hAnsi="Times New Roman" w:cs="Times New Roman"/>
          <w:b/>
          <w:sz w:val="24"/>
          <w:szCs w:val="24"/>
          <w:lang w:eastAsia="en-US"/>
        </w:rPr>
        <w:t>разнообра</w:t>
      </w:r>
      <w:r w:rsidRPr="00BB437C">
        <w:rPr>
          <w:rFonts w:ascii="Times New Roman" w:eastAsiaTheme="minorHAnsi" w:hAnsi="Times New Roman" w:cs="Times New Roman"/>
          <w:b/>
          <w:sz w:val="24"/>
          <w:szCs w:val="24"/>
          <w:lang w:eastAsia="en-US"/>
        </w:rPr>
        <w:t>з</w:t>
      </w:r>
      <w:r w:rsidRPr="00BB437C">
        <w:rPr>
          <w:rFonts w:ascii="Times New Roman" w:eastAsiaTheme="minorHAnsi" w:hAnsi="Times New Roman" w:cs="Times New Roman"/>
          <w:b/>
          <w:sz w:val="24"/>
          <w:szCs w:val="24"/>
          <w:lang w:eastAsia="en-US"/>
        </w:rPr>
        <w:t xml:space="preserve">ных форм детских сообществ. </w:t>
      </w:r>
      <w:r w:rsidRPr="00BB437C">
        <w:rPr>
          <w:rFonts w:ascii="Times New Roman" w:eastAsiaTheme="minorHAnsi" w:hAnsi="Times New Roman" w:cs="Times New Roman"/>
          <w:sz w:val="24"/>
          <w:szCs w:val="24"/>
          <w:lang w:eastAsia="en-US"/>
        </w:rPr>
        <w:t>Это кружки, секции, творческие студии, лаборатории, де</w:t>
      </w:r>
      <w:r w:rsidRPr="00BB437C">
        <w:rPr>
          <w:rFonts w:ascii="Times New Roman" w:eastAsiaTheme="minorHAnsi" w:hAnsi="Times New Roman" w:cs="Times New Roman"/>
          <w:sz w:val="24"/>
          <w:szCs w:val="24"/>
          <w:lang w:eastAsia="en-US"/>
        </w:rPr>
        <w:t>т</w:t>
      </w:r>
      <w:r w:rsidRPr="00BB437C">
        <w:rPr>
          <w:rFonts w:ascii="Times New Roman" w:eastAsiaTheme="minorHAnsi" w:hAnsi="Times New Roman" w:cs="Times New Roman"/>
          <w:sz w:val="24"/>
          <w:szCs w:val="24"/>
          <w:lang w:eastAsia="en-US"/>
        </w:rPr>
        <w:t>ско-взрослые сообщества и др. Данные сообщества обеспечивают полноценный опыт соци</w:t>
      </w:r>
      <w:r w:rsidRPr="00BB437C">
        <w:rPr>
          <w:rFonts w:ascii="Times New Roman" w:eastAsiaTheme="minorHAnsi" w:hAnsi="Times New Roman" w:cs="Times New Roman"/>
          <w:sz w:val="24"/>
          <w:szCs w:val="24"/>
          <w:lang w:eastAsia="en-US"/>
        </w:rPr>
        <w:t>а</w:t>
      </w:r>
      <w:r w:rsidRPr="00BB437C">
        <w:rPr>
          <w:rFonts w:ascii="Times New Roman" w:eastAsiaTheme="minorHAnsi" w:hAnsi="Times New Roman" w:cs="Times New Roman"/>
          <w:sz w:val="24"/>
          <w:szCs w:val="24"/>
          <w:lang w:eastAsia="en-US"/>
        </w:rPr>
        <w:t xml:space="preserve">лизации детей.  </w:t>
      </w:r>
    </w:p>
    <w:p w:rsidR="00F14698" w:rsidRPr="00BB437C" w:rsidRDefault="00F14698" w:rsidP="00BB437C">
      <w:pPr>
        <w:numPr>
          <w:ilvl w:val="0"/>
          <w:numId w:val="21"/>
        </w:numPr>
        <w:spacing w:after="0" w:line="240" w:lineRule="auto"/>
        <w:ind w:firstLine="709"/>
        <w:jc w:val="both"/>
        <w:rPr>
          <w:rFonts w:ascii="Times New Roman" w:eastAsiaTheme="minorHAnsi" w:hAnsi="Times New Roman" w:cs="Times New Roman"/>
          <w:sz w:val="24"/>
          <w:szCs w:val="24"/>
          <w:lang w:eastAsia="en-US"/>
        </w:rPr>
      </w:pPr>
      <w:r w:rsidRPr="00BB437C">
        <w:rPr>
          <w:rFonts w:ascii="Times New Roman" w:eastAsiaTheme="minorHAnsi" w:hAnsi="Times New Roman" w:cs="Times New Roman"/>
          <w:b/>
          <w:sz w:val="24"/>
          <w:szCs w:val="24"/>
          <w:lang w:eastAsia="en-US"/>
        </w:rPr>
        <w:t>Коллективное планирование, разработка и проведение общих меропри</w:t>
      </w:r>
      <w:r w:rsidRPr="00BB437C">
        <w:rPr>
          <w:rFonts w:ascii="Times New Roman" w:eastAsiaTheme="minorHAnsi" w:hAnsi="Times New Roman" w:cs="Times New Roman"/>
          <w:b/>
          <w:sz w:val="24"/>
          <w:szCs w:val="24"/>
          <w:lang w:eastAsia="en-US"/>
        </w:rPr>
        <w:t>я</w:t>
      </w:r>
      <w:r w:rsidRPr="00BB437C">
        <w:rPr>
          <w:rFonts w:ascii="Times New Roman" w:eastAsiaTheme="minorHAnsi" w:hAnsi="Times New Roman" w:cs="Times New Roman"/>
          <w:b/>
          <w:sz w:val="24"/>
          <w:szCs w:val="24"/>
          <w:lang w:eastAsia="en-US"/>
        </w:rPr>
        <w:t>тий.</w:t>
      </w:r>
      <w:r w:rsidRPr="00BB437C">
        <w:rPr>
          <w:rFonts w:ascii="Times New Roman" w:eastAsiaTheme="minorHAnsi" w:hAnsi="Times New Roman" w:cs="Times New Roman"/>
          <w:sz w:val="24"/>
          <w:szCs w:val="24"/>
          <w:lang w:eastAsia="en-US"/>
        </w:rPr>
        <w:t xml:space="preserve"> В ДОУ существует практика создания рабочих групп педагогов, которые оказывают консультационную, психологическую, информационную и технологическую поддержку св</w:t>
      </w:r>
      <w:r w:rsidRPr="00BB437C">
        <w:rPr>
          <w:rFonts w:ascii="Times New Roman" w:eastAsiaTheme="minorHAnsi" w:hAnsi="Times New Roman" w:cs="Times New Roman"/>
          <w:sz w:val="24"/>
          <w:szCs w:val="24"/>
          <w:lang w:eastAsia="en-US"/>
        </w:rPr>
        <w:t>о</w:t>
      </w:r>
      <w:r w:rsidRPr="00BB437C">
        <w:rPr>
          <w:rFonts w:ascii="Times New Roman" w:eastAsiaTheme="minorHAnsi" w:hAnsi="Times New Roman" w:cs="Times New Roman"/>
          <w:sz w:val="24"/>
          <w:szCs w:val="24"/>
          <w:lang w:eastAsia="en-US"/>
        </w:rPr>
        <w:t xml:space="preserve">им коллегам в организации воспитательных мероприятий.  </w:t>
      </w:r>
    </w:p>
    <w:p w:rsidR="00F14698" w:rsidRPr="00BB437C" w:rsidRDefault="00F14698" w:rsidP="00BB437C">
      <w:pPr>
        <w:numPr>
          <w:ilvl w:val="0"/>
          <w:numId w:val="21"/>
        </w:numPr>
        <w:spacing w:after="0" w:line="240" w:lineRule="auto"/>
        <w:ind w:firstLine="709"/>
        <w:jc w:val="both"/>
        <w:rPr>
          <w:rFonts w:ascii="Times New Roman" w:eastAsiaTheme="minorHAnsi" w:hAnsi="Times New Roman" w:cs="Times New Roman"/>
          <w:sz w:val="24"/>
          <w:szCs w:val="24"/>
          <w:lang w:eastAsia="en-US"/>
        </w:rPr>
      </w:pPr>
      <w:r w:rsidRPr="00BB437C">
        <w:rPr>
          <w:rFonts w:ascii="Times New Roman" w:eastAsiaTheme="minorHAnsi" w:hAnsi="Times New Roman" w:cs="Times New Roman"/>
          <w:sz w:val="24"/>
          <w:szCs w:val="24"/>
          <w:lang w:eastAsia="en-US"/>
        </w:rPr>
        <w:t>В детском саду создана</w:t>
      </w:r>
      <w:r w:rsidRPr="00BB437C">
        <w:rPr>
          <w:rFonts w:ascii="Times New Roman" w:eastAsiaTheme="minorHAnsi" w:hAnsi="Times New Roman" w:cs="Times New Roman"/>
          <w:b/>
          <w:sz w:val="24"/>
          <w:szCs w:val="24"/>
          <w:lang w:eastAsia="en-US"/>
        </w:rPr>
        <w:t xml:space="preserve"> система методического сопровождения педагогич</w:t>
      </w:r>
      <w:r w:rsidRPr="00BB437C">
        <w:rPr>
          <w:rFonts w:ascii="Times New Roman" w:eastAsiaTheme="minorHAnsi" w:hAnsi="Times New Roman" w:cs="Times New Roman"/>
          <w:b/>
          <w:sz w:val="24"/>
          <w:szCs w:val="24"/>
          <w:lang w:eastAsia="en-US"/>
        </w:rPr>
        <w:t>е</w:t>
      </w:r>
      <w:r w:rsidRPr="00BB437C">
        <w:rPr>
          <w:rFonts w:ascii="Times New Roman" w:eastAsiaTheme="minorHAnsi" w:hAnsi="Times New Roman" w:cs="Times New Roman"/>
          <w:b/>
          <w:sz w:val="24"/>
          <w:szCs w:val="24"/>
          <w:lang w:eastAsia="en-US"/>
        </w:rPr>
        <w:t xml:space="preserve">ских инициатив семьи. </w:t>
      </w:r>
      <w:r w:rsidRPr="00BB437C">
        <w:rPr>
          <w:rFonts w:ascii="Times New Roman" w:eastAsiaTheme="minorHAnsi" w:hAnsi="Times New Roman" w:cs="Times New Roman"/>
          <w:sz w:val="24"/>
          <w:szCs w:val="24"/>
          <w:lang w:eastAsia="en-US"/>
        </w:rPr>
        <w:t>Организовано единое с родителями образовательное пространство для обмена опытом, знаниями, идеями, для обсуждения и решения конкретных воспитател</w:t>
      </w:r>
      <w:r w:rsidRPr="00BB437C">
        <w:rPr>
          <w:rFonts w:ascii="Times New Roman" w:eastAsiaTheme="minorHAnsi" w:hAnsi="Times New Roman" w:cs="Times New Roman"/>
          <w:sz w:val="24"/>
          <w:szCs w:val="24"/>
          <w:lang w:eastAsia="en-US"/>
        </w:rPr>
        <w:t>ь</w:t>
      </w:r>
      <w:r w:rsidRPr="00BB437C">
        <w:rPr>
          <w:rFonts w:ascii="Times New Roman" w:eastAsiaTheme="minorHAnsi" w:hAnsi="Times New Roman" w:cs="Times New Roman"/>
          <w:sz w:val="24"/>
          <w:szCs w:val="24"/>
          <w:lang w:eastAsia="en-US"/>
        </w:rPr>
        <w:t>ных задач.  Именно педагогическая инициатива родителей стала новым этапом сотруднич</w:t>
      </w:r>
      <w:r w:rsidRPr="00BB437C">
        <w:rPr>
          <w:rFonts w:ascii="Times New Roman" w:eastAsiaTheme="minorHAnsi" w:hAnsi="Times New Roman" w:cs="Times New Roman"/>
          <w:sz w:val="24"/>
          <w:szCs w:val="24"/>
          <w:lang w:eastAsia="en-US"/>
        </w:rPr>
        <w:t>е</w:t>
      </w:r>
      <w:r w:rsidRPr="00BB437C">
        <w:rPr>
          <w:rFonts w:ascii="Times New Roman" w:eastAsiaTheme="minorHAnsi" w:hAnsi="Times New Roman" w:cs="Times New Roman"/>
          <w:sz w:val="24"/>
          <w:szCs w:val="24"/>
          <w:lang w:eastAsia="en-US"/>
        </w:rPr>
        <w:t xml:space="preserve">ства с ними, показателем качества воспитательной работы. </w:t>
      </w:r>
    </w:p>
    <w:p w:rsidR="00F14698" w:rsidRPr="00BB437C" w:rsidRDefault="00F14698" w:rsidP="00BB437C">
      <w:pPr>
        <w:numPr>
          <w:ilvl w:val="0"/>
          <w:numId w:val="21"/>
        </w:numPr>
        <w:spacing w:after="0" w:line="240" w:lineRule="auto"/>
        <w:ind w:firstLine="709"/>
        <w:jc w:val="both"/>
        <w:rPr>
          <w:rFonts w:ascii="Times New Roman" w:eastAsiaTheme="minorHAnsi" w:hAnsi="Times New Roman" w:cs="Times New Roman"/>
          <w:sz w:val="24"/>
          <w:szCs w:val="24"/>
          <w:lang w:eastAsia="en-US"/>
        </w:rPr>
      </w:pPr>
      <w:r w:rsidRPr="00BB437C">
        <w:rPr>
          <w:rFonts w:ascii="Times New Roman" w:eastAsiaTheme="minorHAnsi" w:hAnsi="Times New Roman" w:cs="Times New Roman"/>
          <w:sz w:val="24"/>
          <w:szCs w:val="24"/>
          <w:lang w:eastAsia="en-US"/>
        </w:rPr>
        <w:t xml:space="preserve">Дополнительным воспитательным ресурсом по приобщению дошкольников к истории и культуре своей Отчизны и своего родного края являются </w:t>
      </w:r>
      <w:r w:rsidRPr="00BB437C">
        <w:rPr>
          <w:rFonts w:ascii="Times New Roman" w:eastAsiaTheme="minorHAnsi" w:hAnsi="Times New Roman" w:cs="Times New Roman"/>
          <w:b/>
          <w:sz w:val="24"/>
          <w:szCs w:val="24"/>
          <w:lang w:eastAsia="en-US"/>
        </w:rPr>
        <w:t>мини-музеи</w:t>
      </w:r>
      <w:r w:rsidRPr="00BB437C">
        <w:rPr>
          <w:rFonts w:ascii="Times New Roman" w:eastAsiaTheme="minorHAnsi" w:hAnsi="Times New Roman" w:cs="Times New Roman"/>
          <w:sz w:val="24"/>
          <w:szCs w:val="24"/>
          <w:lang w:eastAsia="en-US"/>
        </w:rPr>
        <w:t>, организ</w:t>
      </w:r>
      <w:r w:rsidRPr="00BB437C">
        <w:rPr>
          <w:rFonts w:ascii="Times New Roman" w:eastAsiaTheme="minorHAnsi" w:hAnsi="Times New Roman" w:cs="Times New Roman"/>
          <w:sz w:val="24"/>
          <w:szCs w:val="24"/>
          <w:lang w:eastAsia="en-US"/>
        </w:rPr>
        <w:t>о</w:t>
      </w:r>
      <w:r w:rsidRPr="00BB437C">
        <w:rPr>
          <w:rFonts w:ascii="Times New Roman" w:eastAsiaTheme="minorHAnsi" w:hAnsi="Times New Roman" w:cs="Times New Roman"/>
          <w:sz w:val="24"/>
          <w:szCs w:val="24"/>
          <w:lang w:eastAsia="en-US"/>
        </w:rPr>
        <w:t xml:space="preserve">ванные в каждой группе дошкольного учреждения. Музейная педагогика рассматривается нами как ценность, обладающая исторической и художественной значимостью. </w:t>
      </w:r>
    </w:p>
    <w:p w:rsidR="00BB0EBD" w:rsidRPr="00BB437C" w:rsidRDefault="00F86A88" w:rsidP="00BB437C">
      <w:pPr>
        <w:spacing w:after="0" w:line="240" w:lineRule="auto"/>
        <w:ind w:firstLine="709"/>
        <w:jc w:val="both"/>
        <w:rPr>
          <w:rFonts w:ascii="Times New Roman" w:hAnsi="Times New Roman" w:cs="Times New Roman"/>
          <w:b/>
          <w:i/>
          <w:sz w:val="24"/>
          <w:szCs w:val="24"/>
        </w:rPr>
      </w:pPr>
      <w:r w:rsidRPr="00BB437C">
        <w:rPr>
          <w:rFonts w:ascii="Times New Roman" w:hAnsi="Times New Roman" w:cs="Times New Roman"/>
          <w:b/>
          <w:i/>
          <w:sz w:val="24"/>
          <w:szCs w:val="24"/>
        </w:rPr>
        <w:t>Т</w:t>
      </w:r>
      <w:r w:rsidR="00BB0EBD" w:rsidRPr="00BB437C">
        <w:rPr>
          <w:rFonts w:ascii="Times New Roman" w:hAnsi="Times New Roman" w:cs="Times New Roman"/>
          <w:b/>
          <w:i/>
          <w:sz w:val="24"/>
          <w:szCs w:val="24"/>
        </w:rPr>
        <w:t>радиции и риту</w:t>
      </w:r>
      <w:r w:rsidRPr="00BB437C">
        <w:rPr>
          <w:rFonts w:ascii="Times New Roman" w:hAnsi="Times New Roman" w:cs="Times New Roman"/>
          <w:b/>
          <w:i/>
          <w:sz w:val="24"/>
          <w:szCs w:val="24"/>
        </w:rPr>
        <w:t>алы, особые нормы этикета в ДОО</w:t>
      </w:r>
    </w:p>
    <w:p w:rsidR="0093565B" w:rsidRPr="00BB437C" w:rsidRDefault="0093565B" w:rsidP="00BB437C">
      <w:pPr>
        <w:autoSpaceDE w:val="0"/>
        <w:autoSpaceDN w:val="0"/>
        <w:adjustRightInd w:val="0"/>
        <w:spacing w:after="0" w:line="240" w:lineRule="auto"/>
        <w:ind w:firstLine="709"/>
        <w:jc w:val="both"/>
        <w:rPr>
          <w:rFonts w:ascii="Times New Roman" w:eastAsia="Microsoft YaHei" w:hAnsi="Times New Roman" w:cs="Times New Roman"/>
          <w:bCs/>
          <w:color w:val="000000"/>
          <w:kern w:val="1"/>
          <w:sz w:val="24"/>
          <w:szCs w:val="24"/>
        </w:rPr>
      </w:pPr>
      <w:r w:rsidRPr="00BB437C">
        <w:rPr>
          <w:rFonts w:ascii="Times New Roman" w:eastAsia="Microsoft YaHei" w:hAnsi="Times New Roman" w:cs="Times New Roman"/>
          <w:color w:val="2F2B23"/>
          <w:kern w:val="1"/>
          <w:sz w:val="24"/>
          <w:szCs w:val="24"/>
        </w:rPr>
        <w:t>Традиции являются основой воспитательной работы в дошкольном</w:t>
      </w:r>
      <w:r w:rsidRPr="00BB437C">
        <w:rPr>
          <w:rFonts w:ascii="Times New Roman" w:eastAsia="Microsoft YaHei" w:hAnsi="Times New Roman" w:cs="Times New Roman"/>
          <w:bCs/>
          <w:color w:val="000000"/>
          <w:kern w:val="1"/>
          <w:sz w:val="24"/>
          <w:szCs w:val="24"/>
        </w:rPr>
        <w:t xml:space="preserve"> учреждении. Тр</w:t>
      </w:r>
      <w:r w:rsidRPr="00BB437C">
        <w:rPr>
          <w:rFonts w:ascii="Times New Roman" w:eastAsia="Microsoft YaHei" w:hAnsi="Times New Roman" w:cs="Times New Roman"/>
          <w:bCs/>
          <w:color w:val="000000"/>
          <w:kern w:val="1"/>
          <w:sz w:val="24"/>
          <w:szCs w:val="24"/>
        </w:rPr>
        <w:t>а</w:t>
      </w:r>
      <w:r w:rsidRPr="00BB437C">
        <w:rPr>
          <w:rFonts w:ascii="Times New Roman" w:eastAsia="Microsoft YaHei" w:hAnsi="Times New Roman" w:cs="Times New Roman"/>
          <w:bCs/>
          <w:color w:val="000000"/>
          <w:kern w:val="1"/>
          <w:sz w:val="24"/>
          <w:szCs w:val="24"/>
        </w:rPr>
        <w:t>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w:t>
      </w:r>
      <w:r w:rsidRPr="00BB437C">
        <w:rPr>
          <w:rFonts w:ascii="Times New Roman" w:eastAsia="Microsoft YaHei" w:hAnsi="Times New Roman" w:cs="Times New Roman"/>
          <w:bCs/>
          <w:color w:val="000000"/>
          <w:kern w:val="1"/>
          <w:sz w:val="24"/>
          <w:szCs w:val="24"/>
        </w:rPr>
        <w:t>е</w:t>
      </w:r>
      <w:r w:rsidRPr="00BB437C">
        <w:rPr>
          <w:rFonts w:ascii="Times New Roman" w:eastAsia="Microsoft YaHei" w:hAnsi="Times New Roman" w:cs="Times New Roman"/>
          <w:bCs/>
          <w:color w:val="000000"/>
          <w:kern w:val="1"/>
          <w:sz w:val="24"/>
          <w:szCs w:val="24"/>
        </w:rPr>
        <w:t>ствам, общим делам, совместному творчеству.</w:t>
      </w:r>
    </w:p>
    <w:p w:rsidR="0093565B" w:rsidRPr="00BB437C" w:rsidRDefault="0093565B" w:rsidP="00BB437C">
      <w:pPr>
        <w:autoSpaceDE w:val="0"/>
        <w:autoSpaceDN w:val="0"/>
        <w:adjustRightInd w:val="0"/>
        <w:spacing w:after="0" w:line="240" w:lineRule="auto"/>
        <w:ind w:firstLine="709"/>
        <w:jc w:val="both"/>
        <w:rPr>
          <w:rFonts w:ascii="Times New Roman" w:eastAsia="Microsoft YaHei" w:hAnsi="Times New Roman" w:cs="Times New Roman"/>
          <w:bCs/>
          <w:color w:val="000000"/>
          <w:kern w:val="1"/>
          <w:sz w:val="24"/>
          <w:szCs w:val="24"/>
        </w:rPr>
      </w:pPr>
      <w:r w:rsidRPr="00BB437C">
        <w:rPr>
          <w:rFonts w:ascii="Times New Roman" w:eastAsia="Microsoft YaHei" w:hAnsi="Times New Roman" w:cs="Times New Roman"/>
          <w:bCs/>
          <w:color w:val="000000"/>
          <w:kern w:val="1"/>
          <w:sz w:val="24"/>
          <w:szCs w:val="24"/>
        </w:rPr>
        <w:t>В то же время, в рамках общего мероприятия ребенок осознает важность своего ли</w:t>
      </w:r>
      <w:r w:rsidRPr="00BB437C">
        <w:rPr>
          <w:rFonts w:ascii="Times New Roman" w:eastAsia="Microsoft YaHei" w:hAnsi="Times New Roman" w:cs="Times New Roman"/>
          <w:bCs/>
          <w:color w:val="000000"/>
          <w:kern w:val="1"/>
          <w:sz w:val="24"/>
          <w:szCs w:val="24"/>
        </w:rPr>
        <w:t>ч</w:t>
      </w:r>
      <w:r w:rsidRPr="00BB437C">
        <w:rPr>
          <w:rFonts w:ascii="Times New Roman" w:eastAsia="Microsoft YaHei" w:hAnsi="Times New Roman" w:cs="Times New Roman"/>
          <w:bCs/>
          <w:color w:val="000000"/>
          <w:kern w:val="1"/>
          <w:sz w:val="24"/>
          <w:szCs w:val="24"/>
        </w:rPr>
        <w:t>ного вклада в отмечаемое событие, так как он может применить свои знания и способности в процессе коллективной деятельности.</w:t>
      </w:r>
    </w:p>
    <w:p w:rsidR="0093565B" w:rsidRPr="00BB437C" w:rsidRDefault="0093565B" w:rsidP="00BB437C">
      <w:pPr>
        <w:autoSpaceDE w:val="0"/>
        <w:autoSpaceDN w:val="0"/>
        <w:adjustRightInd w:val="0"/>
        <w:spacing w:after="0" w:line="240" w:lineRule="auto"/>
        <w:ind w:firstLine="709"/>
        <w:jc w:val="both"/>
        <w:rPr>
          <w:rFonts w:ascii="Times New Roman" w:eastAsia="Microsoft YaHei" w:hAnsi="Times New Roman" w:cs="Times New Roman"/>
          <w:bCs/>
          <w:color w:val="000000"/>
          <w:kern w:val="1"/>
          <w:sz w:val="24"/>
          <w:szCs w:val="24"/>
        </w:rPr>
      </w:pPr>
      <w:r w:rsidRPr="00BB437C">
        <w:rPr>
          <w:rFonts w:ascii="Times New Roman" w:eastAsia="Microsoft YaHei" w:hAnsi="Times New Roman" w:cs="Times New Roman"/>
          <w:bCs/>
          <w:color w:val="000000"/>
          <w:kern w:val="1"/>
          <w:sz w:val="24"/>
          <w:szCs w:val="24"/>
        </w:rPr>
        <w:lastRenderedPageBreak/>
        <w:t>В ДОУ существует четкая программа действий по осмыслению, организации и разв</w:t>
      </w:r>
      <w:r w:rsidRPr="00BB437C">
        <w:rPr>
          <w:rFonts w:ascii="Times New Roman" w:eastAsia="Microsoft YaHei" w:hAnsi="Times New Roman" w:cs="Times New Roman"/>
          <w:bCs/>
          <w:color w:val="000000"/>
          <w:kern w:val="1"/>
          <w:sz w:val="24"/>
          <w:szCs w:val="24"/>
        </w:rPr>
        <w:t>и</w:t>
      </w:r>
      <w:r w:rsidRPr="00BB437C">
        <w:rPr>
          <w:rFonts w:ascii="Times New Roman" w:eastAsia="Microsoft YaHei" w:hAnsi="Times New Roman" w:cs="Times New Roman"/>
          <w:bCs/>
          <w:color w:val="000000"/>
          <w:kern w:val="1"/>
          <w:sz w:val="24"/>
          <w:szCs w:val="24"/>
        </w:rPr>
        <w:t>тию традиций, которые позитивно влияют на социализацию и развитие личностных качеств детей дошкольного возраста с особыми образовательными потребностями.</w:t>
      </w:r>
    </w:p>
    <w:p w:rsidR="0093565B" w:rsidRPr="00BB437C" w:rsidRDefault="0093565B" w:rsidP="00BB437C">
      <w:pPr>
        <w:autoSpaceDE w:val="0"/>
        <w:autoSpaceDN w:val="0"/>
        <w:adjustRightInd w:val="0"/>
        <w:spacing w:after="0" w:line="240" w:lineRule="auto"/>
        <w:ind w:firstLine="709"/>
        <w:jc w:val="both"/>
        <w:rPr>
          <w:rFonts w:ascii="Times New Roman" w:eastAsia="Microsoft YaHei" w:hAnsi="Times New Roman" w:cs="Times New Roman"/>
          <w:bCs/>
          <w:color w:val="000000"/>
          <w:kern w:val="1"/>
          <w:sz w:val="24"/>
          <w:szCs w:val="24"/>
        </w:rPr>
      </w:pPr>
      <w:r w:rsidRPr="00BB437C">
        <w:rPr>
          <w:rFonts w:ascii="Times New Roman" w:eastAsia="Microsoft YaHei" w:hAnsi="Times New Roman" w:cs="Times New Roman"/>
          <w:bCs/>
          <w:color w:val="000000"/>
          <w:kern w:val="1"/>
          <w:sz w:val="24"/>
          <w:szCs w:val="24"/>
        </w:rPr>
        <w:t>Цель проведения традиционных мер</w:t>
      </w:r>
      <w:r w:rsidR="00B23012">
        <w:rPr>
          <w:rFonts w:ascii="Times New Roman" w:eastAsia="Microsoft YaHei" w:hAnsi="Times New Roman" w:cs="Times New Roman"/>
          <w:bCs/>
          <w:color w:val="000000"/>
          <w:kern w:val="1"/>
          <w:sz w:val="24"/>
          <w:szCs w:val="24"/>
        </w:rPr>
        <w:t>оприятий – это организация в ДОО</w:t>
      </w:r>
      <w:r w:rsidRPr="00BB437C">
        <w:rPr>
          <w:rFonts w:ascii="Times New Roman" w:eastAsia="Microsoft YaHei" w:hAnsi="Times New Roman" w:cs="Times New Roman"/>
          <w:bCs/>
          <w:color w:val="000000"/>
          <w:kern w:val="1"/>
          <w:sz w:val="24"/>
          <w:szCs w:val="24"/>
        </w:rPr>
        <w:t xml:space="preserve"> единого во</w:t>
      </w:r>
      <w:r w:rsidRPr="00BB437C">
        <w:rPr>
          <w:rFonts w:ascii="Times New Roman" w:eastAsia="Microsoft YaHei" w:hAnsi="Times New Roman" w:cs="Times New Roman"/>
          <w:bCs/>
          <w:color w:val="000000"/>
          <w:kern w:val="1"/>
          <w:sz w:val="24"/>
          <w:szCs w:val="24"/>
        </w:rPr>
        <w:t>с</w:t>
      </w:r>
      <w:r w:rsidRPr="00BB437C">
        <w:rPr>
          <w:rFonts w:ascii="Times New Roman" w:eastAsia="Microsoft YaHei" w:hAnsi="Times New Roman" w:cs="Times New Roman"/>
          <w:bCs/>
          <w:color w:val="000000"/>
          <w:kern w:val="1"/>
          <w:sz w:val="24"/>
          <w:szCs w:val="24"/>
        </w:rPr>
        <w:t>питательного пространства для формирования социального опыта дошкольников в коллект</w:t>
      </w:r>
      <w:r w:rsidRPr="00BB437C">
        <w:rPr>
          <w:rFonts w:ascii="Times New Roman" w:eastAsia="Microsoft YaHei" w:hAnsi="Times New Roman" w:cs="Times New Roman"/>
          <w:bCs/>
          <w:color w:val="000000"/>
          <w:kern w:val="1"/>
          <w:sz w:val="24"/>
          <w:szCs w:val="24"/>
        </w:rPr>
        <w:t>и</w:t>
      </w:r>
      <w:r w:rsidRPr="00BB437C">
        <w:rPr>
          <w:rFonts w:ascii="Times New Roman" w:eastAsia="Microsoft YaHei" w:hAnsi="Times New Roman" w:cs="Times New Roman"/>
          <w:bCs/>
          <w:color w:val="000000"/>
          <w:kern w:val="1"/>
          <w:sz w:val="24"/>
          <w:szCs w:val="24"/>
        </w:rPr>
        <w:t>ве других детей и взрослых.</w:t>
      </w:r>
    </w:p>
    <w:p w:rsidR="0093565B" w:rsidRPr="00BB437C" w:rsidRDefault="0093565B" w:rsidP="00BB437C">
      <w:pPr>
        <w:autoSpaceDE w:val="0"/>
        <w:autoSpaceDN w:val="0"/>
        <w:adjustRightInd w:val="0"/>
        <w:spacing w:after="0" w:line="240" w:lineRule="auto"/>
        <w:ind w:firstLine="709"/>
        <w:jc w:val="both"/>
        <w:rPr>
          <w:rFonts w:ascii="Times New Roman" w:eastAsia="Microsoft YaHei" w:hAnsi="Times New Roman" w:cs="Times New Roman"/>
          <w:bCs/>
          <w:color w:val="000000"/>
          <w:kern w:val="1"/>
          <w:sz w:val="24"/>
          <w:szCs w:val="24"/>
        </w:rPr>
      </w:pPr>
      <w:r w:rsidRPr="00BB437C">
        <w:rPr>
          <w:rFonts w:ascii="Times New Roman" w:eastAsia="Microsoft YaHei" w:hAnsi="Times New Roman" w:cs="Times New Roman"/>
          <w:bCs/>
          <w:color w:val="000000"/>
          <w:kern w:val="1"/>
          <w:sz w:val="24"/>
          <w:szCs w:val="24"/>
        </w:rPr>
        <w:t>Организация мероприятий позволяет:</w:t>
      </w:r>
    </w:p>
    <w:p w:rsidR="0093565B" w:rsidRPr="00BB437C" w:rsidRDefault="0093565B" w:rsidP="00BB437C">
      <w:pPr>
        <w:widowControl w:val="0"/>
        <w:numPr>
          <w:ilvl w:val="0"/>
          <w:numId w:val="11"/>
        </w:numPr>
        <w:tabs>
          <w:tab w:val="left" w:pos="970"/>
        </w:tabs>
        <w:autoSpaceDE w:val="0"/>
        <w:autoSpaceDN w:val="0"/>
        <w:spacing w:after="0" w:line="240" w:lineRule="auto"/>
        <w:ind w:left="0" w:firstLine="709"/>
        <w:jc w:val="both"/>
        <w:rPr>
          <w:rFonts w:ascii="Times New Roman" w:hAnsi="Times New Roman" w:cs="Times New Roman"/>
          <w:sz w:val="24"/>
          <w:szCs w:val="24"/>
          <w:lang w:eastAsia="zh-CN"/>
        </w:rPr>
      </w:pPr>
      <w:r w:rsidRPr="00BB437C">
        <w:rPr>
          <w:rFonts w:ascii="Times New Roman" w:hAnsi="Times New Roman" w:cs="Times New Roman"/>
          <w:sz w:val="24"/>
          <w:szCs w:val="24"/>
          <w:lang w:eastAsia="zh-CN"/>
        </w:rPr>
        <w:t>формировать представления о нормах и правилах общения детей друг с другом и с окружающими взрослыми;</w:t>
      </w:r>
    </w:p>
    <w:p w:rsidR="0093565B" w:rsidRPr="00BB437C" w:rsidRDefault="0093565B" w:rsidP="00BB437C">
      <w:pPr>
        <w:widowControl w:val="0"/>
        <w:numPr>
          <w:ilvl w:val="0"/>
          <w:numId w:val="11"/>
        </w:numPr>
        <w:tabs>
          <w:tab w:val="left" w:pos="970"/>
        </w:tabs>
        <w:autoSpaceDE w:val="0"/>
        <w:autoSpaceDN w:val="0"/>
        <w:spacing w:after="0" w:line="240" w:lineRule="auto"/>
        <w:ind w:left="0" w:firstLine="709"/>
        <w:jc w:val="both"/>
        <w:rPr>
          <w:rFonts w:ascii="Times New Roman" w:hAnsi="Times New Roman" w:cs="Times New Roman"/>
          <w:sz w:val="24"/>
          <w:szCs w:val="24"/>
          <w:lang w:eastAsia="zh-CN"/>
        </w:rPr>
      </w:pPr>
      <w:r w:rsidRPr="00BB437C">
        <w:rPr>
          <w:rFonts w:ascii="Times New Roman" w:hAnsi="Times New Roman" w:cs="Times New Roman"/>
          <w:sz w:val="24"/>
          <w:szCs w:val="24"/>
          <w:lang w:eastAsia="zh-CN"/>
        </w:rPr>
        <w:t>формировать умение каждого ребенка устанавливать и поддерживать необходимые контакты с детьми разных возрастных групп;</w:t>
      </w:r>
    </w:p>
    <w:p w:rsidR="0093565B" w:rsidRPr="00BB437C" w:rsidRDefault="0093565B" w:rsidP="00BB437C">
      <w:pPr>
        <w:widowControl w:val="0"/>
        <w:numPr>
          <w:ilvl w:val="0"/>
          <w:numId w:val="11"/>
        </w:numPr>
        <w:tabs>
          <w:tab w:val="left" w:pos="970"/>
        </w:tabs>
        <w:autoSpaceDE w:val="0"/>
        <w:autoSpaceDN w:val="0"/>
        <w:spacing w:after="0" w:line="240" w:lineRule="auto"/>
        <w:ind w:left="0" w:firstLine="709"/>
        <w:jc w:val="both"/>
        <w:rPr>
          <w:rFonts w:ascii="Times New Roman" w:hAnsi="Times New Roman" w:cs="Times New Roman"/>
          <w:sz w:val="24"/>
          <w:szCs w:val="24"/>
          <w:lang w:eastAsia="zh-CN"/>
        </w:rPr>
      </w:pPr>
      <w:r w:rsidRPr="00BB437C">
        <w:rPr>
          <w:rFonts w:ascii="Times New Roman" w:hAnsi="Times New Roman" w:cs="Times New Roman"/>
          <w:sz w:val="24"/>
          <w:szCs w:val="24"/>
          <w:lang w:eastAsia="zh-CN"/>
        </w:rPr>
        <w:t>способствовать освоению социальных ролей: мальчик - девочка; старший - мла</w:t>
      </w:r>
      <w:r w:rsidRPr="00BB437C">
        <w:rPr>
          <w:rFonts w:ascii="Times New Roman" w:hAnsi="Times New Roman" w:cs="Times New Roman"/>
          <w:sz w:val="24"/>
          <w:szCs w:val="24"/>
          <w:lang w:eastAsia="zh-CN"/>
        </w:rPr>
        <w:t>д</w:t>
      </w:r>
      <w:r w:rsidRPr="00BB437C">
        <w:rPr>
          <w:rFonts w:ascii="Times New Roman" w:hAnsi="Times New Roman" w:cs="Times New Roman"/>
          <w:sz w:val="24"/>
          <w:szCs w:val="24"/>
          <w:lang w:eastAsia="zh-CN"/>
        </w:rPr>
        <w:t>ший; член коллектива; житель своего города, гражданин своей страны;</w:t>
      </w:r>
    </w:p>
    <w:p w:rsidR="0093565B" w:rsidRPr="00BB437C" w:rsidRDefault="0093565B" w:rsidP="00BB437C">
      <w:pPr>
        <w:widowControl w:val="0"/>
        <w:numPr>
          <w:ilvl w:val="0"/>
          <w:numId w:val="11"/>
        </w:numPr>
        <w:tabs>
          <w:tab w:val="left" w:pos="970"/>
        </w:tabs>
        <w:autoSpaceDE w:val="0"/>
        <w:autoSpaceDN w:val="0"/>
        <w:spacing w:after="0" w:line="240" w:lineRule="auto"/>
        <w:ind w:left="0" w:firstLine="709"/>
        <w:jc w:val="both"/>
        <w:rPr>
          <w:rFonts w:ascii="Times New Roman" w:hAnsi="Times New Roman" w:cs="Times New Roman"/>
          <w:sz w:val="24"/>
          <w:szCs w:val="24"/>
          <w:lang w:eastAsia="zh-CN"/>
        </w:rPr>
      </w:pPr>
      <w:r w:rsidRPr="00BB437C">
        <w:rPr>
          <w:rFonts w:ascii="Times New Roman" w:hAnsi="Times New Roman" w:cs="Times New Roman"/>
          <w:sz w:val="24"/>
          <w:szCs w:val="24"/>
          <w:lang w:eastAsia="zh-CN"/>
        </w:rPr>
        <w:t>приобщать</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к</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истории</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и</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культуре</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народов</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России</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в</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процессе</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традиционных</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колле</w:t>
      </w:r>
      <w:r w:rsidRPr="00BB437C">
        <w:rPr>
          <w:rFonts w:ascii="Times New Roman" w:hAnsi="Times New Roman" w:cs="Times New Roman"/>
          <w:sz w:val="24"/>
          <w:szCs w:val="24"/>
          <w:lang w:eastAsia="zh-CN"/>
        </w:rPr>
        <w:t>к</w:t>
      </w:r>
      <w:r w:rsidRPr="00BB437C">
        <w:rPr>
          <w:rFonts w:ascii="Times New Roman" w:hAnsi="Times New Roman" w:cs="Times New Roman"/>
          <w:sz w:val="24"/>
          <w:szCs w:val="24"/>
          <w:lang w:eastAsia="zh-CN"/>
        </w:rPr>
        <w:t>тивных мероприятий;</w:t>
      </w:r>
    </w:p>
    <w:p w:rsidR="0093565B" w:rsidRPr="00BB437C" w:rsidRDefault="0093565B" w:rsidP="00BB437C">
      <w:pPr>
        <w:widowControl w:val="0"/>
        <w:numPr>
          <w:ilvl w:val="0"/>
          <w:numId w:val="11"/>
        </w:numPr>
        <w:tabs>
          <w:tab w:val="left" w:pos="970"/>
        </w:tabs>
        <w:autoSpaceDE w:val="0"/>
        <w:autoSpaceDN w:val="0"/>
        <w:spacing w:after="0" w:line="240" w:lineRule="auto"/>
        <w:ind w:left="0" w:firstLine="709"/>
        <w:jc w:val="both"/>
        <w:rPr>
          <w:rFonts w:ascii="Times New Roman" w:hAnsi="Times New Roman" w:cs="Times New Roman"/>
          <w:sz w:val="24"/>
          <w:szCs w:val="24"/>
          <w:lang w:eastAsia="zh-CN"/>
        </w:rPr>
      </w:pPr>
      <w:r w:rsidRPr="00BB437C">
        <w:rPr>
          <w:rFonts w:ascii="Times New Roman" w:hAnsi="Times New Roman" w:cs="Times New Roman"/>
          <w:sz w:val="24"/>
          <w:szCs w:val="24"/>
          <w:lang w:eastAsia="zh-CN"/>
        </w:rPr>
        <w:t>развивать</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гражданскую</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позицию,</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нравственность,</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патриотизм,</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инициативу</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и</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сам</w:t>
      </w:r>
      <w:r w:rsidRPr="00BB437C">
        <w:rPr>
          <w:rFonts w:ascii="Times New Roman" w:hAnsi="Times New Roman" w:cs="Times New Roman"/>
          <w:sz w:val="24"/>
          <w:szCs w:val="24"/>
          <w:lang w:eastAsia="zh-CN"/>
        </w:rPr>
        <w:t>о</w:t>
      </w:r>
      <w:r w:rsidRPr="00BB437C">
        <w:rPr>
          <w:rFonts w:ascii="Times New Roman" w:hAnsi="Times New Roman" w:cs="Times New Roman"/>
          <w:sz w:val="24"/>
          <w:szCs w:val="24"/>
          <w:lang w:eastAsia="zh-CN"/>
        </w:rPr>
        <w:t>стоятельность</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воспитанников</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в</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различных</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коллективных</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видах</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детской</w:t>
      </w:r>
      <w:r w:rsid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lang w:eastAsia="zh-CN"/>
        </w:rPr>
        <w:t>деятельности;</w:t>
      </w:r>
    </w:p>
    <w:p w:rsidR="0093565B" w:rsidRPr="00BB437C" w:rsidRDefault="0093565B" w:rsidP="00BB437C">
      <w:pPr>
        <w:widowControl w:val="0"/>
        <w:numPr>
          <w:ilvl w:val="0"/>
          <w:numId w:val="11"/>
        </w:numPr>
        <w:tabs>
          <w:tab w:val="left" w:pos="970"/>
        </w:tabs>
        <w:autoSpaceDE w:val="0"/>
        <w:autoSpaceDN w:val="0"/>
        <w:spacing w:after="0" w:line="240" w:lineRule="auto"/>
        <w:ind w:left="0" w:firstLine="709"/>
        <w:jc w:val="both"/>
        <w:rPr>
          <w:rFonts w:ascii="Times New Roman" w:hAnsi="Times New Roman" w:cs="Times New Roman"/>
          <w:sz w:val="24"/>
          <w:szCs w:val="24"/>
          <w:lang w:eastAsia="zh-CN"/>
        </w:rPr>
      </w:pPr>
      <w:r w:rsidRPr="00BB437C">
        <w:rPr>
          <w:rFonts w:ascii="Times New Roman" w:hAnsi="Times New Roman" w:cs="Times New Roman"/>
          <w:sz w:val="24"/>
          <w:szCs w:val="24"/>
          <w:lang w:eastAsia="zh-CN"/>
        </w:rPr>
        <w:t>воспитывать доброжелательность и положительное эмоциональное отношение к окружающим людям.</w:t>
      </w:r>
    </w:p>
    <w:p w:rsidR="0093565B" w:rsidRPr="00BB437C" w:rsidRDefault="0093565B" w:rsidP="00BB437C">
      <w:pPr>
        <w:widowControl w:val="0"/>
        <w:autoSpaceDE w:val="0"/>
        <w:autoSpaceDN w:val="0"/>
        <w:spacing w:after="0" w:line="240" w:lineRule="auto"/>
        <w:ind w:firstLine="709"/>
        <w:jc w:val="both"/>
        <w:rPr>
          <w:rFonts w:ascii="Times New Roman" w:hAnsi="Times New Roman" w:cs="Times New Roman"/>
          <w:sz w:val="24"/>
          <w:szCs w:val="24"/>
          <w:lang w:eastAsia="en-US"/>
        </w:rPr>
      </w:pPr>
      <w:r w:rsidRPr="00BB437C">
        <w:rPr>
          <w:rFonts w:ascii="Times New Roman" w:hAnsi="Times New Roman" w:cs="Times New Roman"/>
          <w:sz w:val="24"/>
          <w:szCs w:val="24"/>
          <w:lang w:eastAsia="en-US"/>
        </w:rPr>
        <w:t>Тематика</w:t>
      </w:r>
      <w:r w:rsidR="00BB437C">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традиционных</w:t>
      </w:r>
      <w:r w:rsidR="00BB437C">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мероприятий</w:t>
      </w:r>
      <w:r w:rsidR="00BB437C">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определяется</w:t>
      </w:r>
      <w:r w:rsidR="00BB437C">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исходя</w:t>
      </w:r>
      <w:r w:rsidR="00BB437C">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из</w:t>
      </w:r>
      <w:r w:rsidR="00BB437C">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необходимости</w:t>
      </w:r>
      <w:r w:rsidR="00BB437C">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обог</w:t>
      </w:r>
      <w:r w:rsidRPr="00BB437C">
        <w:rPr>
          <w:rFonts w:ascii="Times New Roman" w:hAnsi="Times New Roman" w:cs="Times New Roman"/>
          <w:sz w:val="24"/>
          <w:szCs w:val="24"/>
          <w:lang w:eastAsia="en-US"/>
        </w:rPr>
        <w:t>а</w:t>
      </w:r>
      <w:r w:rsidRPr="00BB437C">
        <w:rPr>
          <w:rFonts w:ascii="Times New Roman" w:hAnsi="Times New Roman" w:cs="Times New Roman"/>
          <w:sz w:val="24"/>
          <w:szCs w:val="24"/>
          <w:lang w:eastAsia="en-US"/>
        </w:rPr>
        <w:t>щения</w:t>
      </w:r>
      <w:r w:rsidR="00BB437C">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детского</w:t>
      </w:r>
      <w:r w:rsidR="005E1359">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опыта,</w:t>
      </w:r>
      <w:r w:rsidR="005E1359">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приобщения</w:t>
      </w:r>
      <w:r w:rsidR="005E1359">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к</w:t>
      </w:r>
      <w:r w:rsidR="005E1359">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ценностям,</w:t>
      </w:r>
      <w:r w:rsidR="005E1359">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истории</w:t>
      </w:r>
      <w:r w:rsidR="005E1359">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и</w:t>
      </w:r>
      <w:r w:rsidR="005E1359">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культуре</w:t>
      </w:r>
      <w:r w:rsidR="005E1359">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своего</w:t>
      </w:r>
      <w:r w:rsidR="005E1359">
        <w:rPr>
          <w:rFonts w:ascii="Times New Roman" w:hAnsi="Times New Roman" w:cs="Times New Roman"/>
          <w:sz w:val="24"/>
          <w:szCs w:val="24"/>
          <w:lang w:eastAsia="en-US"/>
        </w:rPr>
        <w:t xml:space="preserve"> </w:t>
      </w:r>
      <w:r w:rsidRPr="00BB437C">
        <w:rPr>
          <w:rFonts w:ascii="Times New Roman" w:hAnsi="Times New Roman" w:cs="Times New Roman"/>
          <w:sz w:val="24"/>
          <w:szCs w:val="24"/>
          <w:lang w:eastAsia="en-US"/>
        </w:rPr>
        <w:t>народа.</w:t>
      </w:r>
    </w:p>
    <w:p w:rsidR="0093565B" w:rsidRPr="00BB437C" w:rsidRDefault="0093565B" w:rsidP="00BB437C">
      <w:pPr>
        <w:widowControl w:val="0"/>
        <w:autoSpaceDE w:val="0"/>
        <w:autoSpaceDN w:val="0"/>
        <w:spacing w:after="0" w:line="240" w:lineRule="auto"/>
        <w:ind w:firstLine="709"/>
        <w:jc w:val="both"/>
        <w:rPr>
          <w:rFonts w:ascii="Times New Roman" w:hAnsi="Times New Roman" w:cs="Times New Roman"/>
          <w:sz w:val="24"/>
          <w:szCs w:val="24"/>
          <w:lang w:eastAsia="en-US"/>
        </w:rPr>
      </w:pPr>
      <w:r w:rsidRPr="00BB437C">
        <w:rPr>
          <w:rFonts w:ascii="Times New Roman" w:hAnsi="Times New Roman" w:cs="Times New Roman"/>
          <w:sz w:val="24"/>
          <w:szCs w:val="24"/>
          <w:lang w:eastAsia="en-US"/>
        </w:rPr>
        <w:t>Традиционным для ДОУ является проведение:</w:t>
      </w:r>
    </w:p>
    <w:p w:rsidR="0093565B" w:rsidRPr="00BB437C" w:rsidRDefault="0093565B" w:rsidP="00BB437C">
      <w:pPr>
        <w:tabs>
          <w:tab w:val="left" w:pos="428"/>
        </w:tabs>
        <w:suppressAutoHyphens/>
        <w:spacing w:after="0" w:line="240" w:lineRule="auto"/>
        <w:ind w:firstLine="709"/>
        <w:contextualSpacing/>
        <w:jc w:val="both"/>
        <w:rPr>
          <w:rFonts w:ascii="Times New Roman" w:hAnsi="Times New Roman" w:cs="Times New Roman"/>
          <w:sz w:val="24"/>
          <w:szCs w:val="24"/>
          <w:lang w:eastAsia="zh-CN"/>
        </w:rPr>
      </w:pPr>
      <w:r w:rsidRPr="00BB437C">
        <w:rPr>
          <w:rFonts w:ascii="Times New Roman" w:hAnsi="Times New Roman" w:cs="Times New Roman"/>
          <w:sz w:val="24"/>
          <w:szCs w:val="24"/>
          <w:u w:val="single"/>
          <w:lang w:eastAsia="zh-CN"/>
        </w:rPr>
        <w:t xml:space="preserve">- общественно-политических праздников </w:t>
      </w:r>
      <w:r w:rsidRPr="00BB437C">
        <w:rPr>
          <w:rFonts w:ascii="Times New Roman" w:hAnsi="Times New Roman" w:cs="Times New Roman"/>
          <w:sz w:val="24"/>
          <w:szCs w:val="24"/>
          <w:lang w:eastAsia="zh-CN"/>
        </w:rPr>
        <w:t>(«День Победы», «День защитника Отечества», «Международный женский день», «День народного единства», «День матери», «День России», «День флага»);</w:t>
      </w:r>
    </w:p>
    <w:p w:rsidR="0093565B" w:rsidRPr="00BB437C" w:rsidRDefault="0093565B" w:rsidP="00BB437C">
      <w:pPr>
        <w:tabs>
          <w:tab w:val="left" w:pos="428"/>
        </w:tabs>
        <w:suppressAutoHyphens/>
        <w:spacing w:after="0" w:line="240" w:lineRule="auto"/>
        <w:ind w:firstLine="709"/>
        <w:contextualSpacing/>
        <w:jc w:val="both"/>
        <w:rPr>
          <w:rFonts w:ascii="Times New Roman" w:hAnsi="Times New Roman" w:cs="Times New Roman"/>
          <w:sz w:val="24"/>
          <w:szCs w:val="24"/>
          <w:lang w:eastAsia="zh-CN"/>
        </w:rPr>
      </w:pPr>
      <w:r w:rsidRP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u w:val="single"/>
          <w:lang w:eastAsia="zh-CN"/>
        </w:rPr>
        <w:t>сезонных праздников</w:t>
      </w:r>
      <w:r w:rsidR="00C40551" w:rsidRPr="00BB437C">
        <w:rPr>
          <w:rFonts w:ascii="Times New Roman" w:hAnsi="Times New Roman" w:cs="Times New Roman"/>
          <w:sz w:val="24"/>
          <w:szCs w:val="24"/>
          <w:u w:val="single"/>
          <w:lang w:eastAsia="zh-CN"/>
        </w:rPr>
        <w:t xml:space="preserve"> </w:t>
      </w:r>
      <w:r w:rsidRPr="00BB437C">
        <w:rPr>
          <w:rFonts w:ascii="Times New Roman" w:hAnsi="Times New Roman" w:cs="Times New Roman"/>
          <w:sz w:val="24"/>
          <w:szCs w:val="24"/>
          <w:lang w:eastAsia="zh-CN"/>
        </w:rPr>
        <w:t>(«Осенние дорожки», «Новый год», «Масленица», «Весна - красна»);</w:t>
      </w:r>
    </w:p>
    <w:p w:rsidR="0093565B" w:rsidRPr="00BB437C" w:rsidRDefault="0093565B" w:rsidP="00BB437C">
      <w:pPr>
        <w:tabs>
          <w:tab w:val="left" w:pos="507"/>
        </w:tabs>
        <w:suppressAutoHyphens/>
        <w:spacing w:after="0" w:line="240" w:lineRule="auto"/>
        <w:ind w:firstLine="709"/>
        <w:contextualSpacing/>
        <w:jc w:val="both"/>
        <w:rPr>
          <w:rFonts w:ascii="Times New Roman" w:hAnsi="Times New Roman" w:cs="Times New Roman"/>
          <w:sz w:val="24"/>
          <w:szCs w:val="24"/>
          <w:lang w:eastAsia="zh-CN"/>
        </w:rPr>
      </w:pPr>
      <w:r w:rsidRP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u w:val="single"/>
          <w:lang w:eastAsia="zh-CN"/>
        </w:rPr>
        <w:t xml:space="preserve">тематических мероприятий </w:t>
      </w:r>
      <w:r w:rsidRPr="00BB437C">
        <w:rPr>
          <w:rFonts w:ascii="Times New Roman" w:hAnsi="Times New Roman" w:cs="Times New Roman"/>
          <w:sz w:val="24"/>
          <w:szCs w:val="24"/>
          <w:lang w:eastAsia="zh-CN"/>
        </w:rPr>
        <w:t xml:space="preserve">(«День здоровья», </w:t>
      </w:r>
      <w:r w:rsidRPr="00BB437C">
        <w:rPr>
          <w:rFonts w:ascii="Times New Roman" w:eastAsia="Microsoft YaHei" w:hAnsi="Times New Roman" w:cs="Times New Roman"/>
          <w:bCs/>
          <w:color w:val="000000"/>
          <w:kern w:val="1"/>
          <w:sz w:val="24"/>
          <w:szCs w:val="24"/>
        </w:rPr>
        <w:t>Неделя здоровья</w:t>
      </w:r>
      <w:r w:rsidRPr="00BB437C">
        <w:rPr>
          <w:rFonts w:ascii="Times New Roman" w:hAnsi="Times New Roman" w:cs="Times New Roman"/>
          <w:spacing w:val="45"/>
          <w:sz w:val="24"/>
          <w:szCs w:val="24"/>
          <w:lang w:eastAsia="zh-CN"/>
        </w:rPr>
        <w:t xml:space="preserve">», </w:t>
      </w:r>
      <w:r w:rsidRPr="00BB437C">
        <w:rPr>
          <w:rFonts w:ascii="Times New Roman" w:hAnsi="Times New Roman" w:cs="Times New Roman"/>
          <w:sz w:val="24"/>
          <w:szCs w:val="24"/>
          <w:lang w:eastAsia="zh-CN"/>
        </w:rPr>
        <w:t>«День открытых дверей», «Неделя безопасности»,</w:t>
      </w:r>
      <w:r w:rsidRPr="00BB437C">
        <w:rPr>
          <w:rFonts w:ascii="Times New Roman" w:hAnsi="Times New Roman" w:cs="Times New Roman"/>
          <w:spacing w:val="3"/>
          <w:sz w:val="24"/>
          <w:szCs w:val="24"/>
          <w:lang w:eastAsia="zh-CN"/>
        </w:rPr>
        <w:t xml:space="preserve"> «День рождения детского сада», </w:t>
      </w:r>
      <w:r w:rsidRPr="00BB437C">
        <w:rPr>
          <w:rFonts w:ascii="Times New Roman" w:hAnsi="Times New Roman" w:cs="Times New Roman"/>
          <w:sz w:val="24"/>
          <w:szCs w:val="24"/>
          <w:lang w:eastAsia="zh-CN"/>
        </w:rPr>
        <w:t>«Неделя, посвященная творчеству В. Белова», «Неделя сказок», «Неделя музыки», «До свидания, детский сад!»);</w:t>
      </w:r>
    </w:p>
    <w:p w:rsidR="0093565B" w:rsidRPr="00BB437C" w:rsidRDefault="0093565B" w:rsidP="00BB437C">
      <w:pPr>
        <w:tabs>
          <w:tab w:val="left" w:pos="507"/>
        </w:tabs>
        <w:suppressAutoHyphens/>
        <w:spacing w:after="0" w:line="240" w:lineRule="auto"/>
        <w:ind w:firstLine="709"/>
        <w:contextualSpacing/>
        <w:jc w:val="both"/>
        <w:rPr>
          <w:rFonts w:ascii="Times New Roman" w:hAnsi="Times New Roman" w:cs="Times New Roman"/>
          <w:sz w:val="24"/>
          <w:szCs w:val="24"/>
          <w:lang w:eastAsia="zh-CN"/>
        </w:rPr>
      </w:pPr>
      <w:r w:rsidRPr="00BB437C">
        <w:rPr>
          <w:rFonts w:ascii="Times New Roman" w:hAnsi="Times New Roman" w:cs="Times New Roman"/>
          <w:sz w:val="24"/>
          <w:szCs w:val="24"/>
          <w:lang w:eastAsia="zh-CN"/>
        </w:rPr>
        <w:t xml:space="preserve">- </w:t>
      </w:r>
      <w:r w:rsidRPr="00BB437C">
        <w:rPr>
          <w:rFonts w:ascii="Times New Roman" w:hAnsi="Times New Roman" w:cs="Times New Roman"/>
          <w:sz w:val="24"/>
          <w:szCs w:val="24"/>
          <w:u w:val="single"/>
          <w:lang w:eastAsia="zh-CN"/>
        </w:rPr>
        <w:t>социальных и экологических акций</w:t>
      </w:r>
      <w:r w:rsidRPr="00BB437C">
        <w:rPr>
          <w:rFonts w:ascii="Times New Roman" w:hAnsi="Times New Roman" w:cs="Times New Roman"/>
          <w:sz w:val="24"/>
          <w:szCs w:val="24"/>
          <w:lang w:eastAsia="zh-CN"/>
        </w:rPr>
        <w:t xml:space="preserve"> («Бессмертный полк», «Пришла коляда, открывай ворота», «Битва хоров «Мы помним!», «Цветущий город», «Цветущий зимний город», «День добра» и других, объявленных на уровне города, области, страны).</w:t>
      </w:r>
    </w:p>
    <w:p w:rsidR="00BB0EBD" w:rsidRPr="005E1359" w:rsidRDefault="00F86A88" w:rsidP="005E1359">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b/>
          <w:i/>
          <w:sz w:val="24"/>
          <w:szCs w:val="24"/>
        </w:rPr>
        <w:t>С</w:t>
      </w:r>
      <w:r w:rsidR="00BB0EBD" w:rsidRPr="005E1359">
        <w:rPr>
          <w:rFonts w:ascii="Times New Roman" w:hAnsi="Times New Roman" w:cs="Times New Roman"/>
          <w:b/>
          <w:i/>
          <w:sz w:val="24"/>
          <w:szCs w:val="24"/>
        </w:rPr>
        <w:t>оциокультурный контекст, внешняя социальная и культурная среда ДОО (уч</w:t>
      </w:r>
      <w:r w:rsidR="00BB0EBD" w:rsidRPr="005E1359">
        <w:rPr>
          <w:rFonts w:ascii="Times New Roman" w:hAnsi="Times New Roman" w:cs="Times New Roman"/>
          <w:b/>
          <w:i/>
          <w:sz w:val="24"/>
          <w:szCs w:val="24"/>
        </w:rPr>
        <w:t>и</w:t>
      </w:r>
      <w:r w:rsidR="00BB0EBD" w:rsidRPr="005E1359">
        <w:rPr>
          <w:rFonts w:ascii="Times New Roman" w:hAnsi="Times New Roman" w:cs="Times New Roman"/>
          <w:b/>
          <w:i/>
          <w:sz w:val="24"/>
          <w:szCs w:val="24"/>
        </w:rPr>
        <w:t>тывает этнокультурные, конфессиональ</w:t>
      </w:r>
      <w:r w:rsidRPr="005E1359">
        <w:rPr>
          <w:rFonts w:ascii="Times New Roman" w:hAnsi="Times New Roman" w:cs="Times New Roman"/>
          <w:b/>
          <w:i/>
          <w:sz w:val="24"/>
          <w:szCs w:val="24"/>
        </w:rPr>
        <w:t>ные и региональные особенности</w:t>
      </w:r>
      <w:r w:rsidRPr="005E1359">
        <w:rPr>
          <w:rFonts w:ascii="Times New Roman" w:hAnsi="Times New Roman" w:cs="Times New Roman"/>
          <w:sz w:val="24"/>
          <w:szCs w:val="24"/>
        </w:rPr>
        <w:t>)</w:t>
      </w:r>
    </w:p>
    <w:p w:rsidR="003D18E3" w:rsidRPr="005E1359" w:rsidRDefault="003D18E3" w:rsidP="005E1359">
      <w:pPr>
        <w:pStyle w:val="ab"/>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С целью повышения качества и эффективности образовательного процесса реализ</w:t>
      </w:r>
      <w:r w:rsidRPr="005E1359">
        <w:rPr>
          <w:rFonts w:ascii="Times New Roman" w:hAnsi="Times New Roman" w:cs="Times New Roman"/>
          <w:sz w:val="24"/>
          <w:szCs w:val="24"/>
        </w:rPr>
        <w:t>а</w:t>
      </w:r>
      <w:r w:rsidRPr="005E1359">
        <w:rPr>
          <w:rFonts w:ascii="Times New Roman" w:hAnsi="Times New Roman" w:cs="Times New Roman"/>
          <w:sz w:val="24"/>
          <w:szCs w:val="24"/>
        </w:rPr>
        <w:t>ция Программы предполагает учет региональных особенностей:</w:t>
      </w:r>
    </w:p>
    <w:p w:rsidR="003D18E3" w:rsidRPr="005E1359" w:rsidRDefault="003D18E3" w:rsidP="005E1359">
      <w:pPr>
        <w:pStyle w:val="ab"/>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1. Природно-климатических и экологических: детский сад расположен в зоне умере</w:t>
      </w:r>
      <w:r w:rsidRPr="005E1359">
        <w:rPr>
          <w:rFonts w:ascii="Times New Roman" w:hAnsi="Times New Roman" w:cs="Times New Roman"/>
          <w:sz w:val="24"/>
          <w:szCs w:val="24"/>
        </w:rPr>
        <w:t>н</w:t>
      </w:r>
      <w:r w:rsidRPr="005E1359">
        <w:rPr>
          <w:rFonts w:ascii="Times New Roman" w:hAnsi="Times New Roman" w:cs="Times New Roman"/>
          <w:sz w:val="24"/>
          <w:szCs w:val="24"/>
        </w:rPr>
        <w:t>но-континентального климата таежной зоны с умеренным теплым летом (средняя темпер</w:t>
      </w:r>
      <w:r w:rsidRPr="005E1359">
        <w:rPr>
          <w:rFonts w:ascii="Times New Roman" w:hAnsi="Times New Roman" w:cs="Times New Roman"/>
          <w:sz w:val="24"/>
          <w:szCs w:val="24"/>
        </w:rPr>
        <w:t>а</w:t>
      </w:r>
      <w:r w:rsidRPr="005E1359">
        <w:rPr>
          <w:rFonts w:ascii="Times New Roman" w:hAnsi="Times New Roman" w:cs="Times New Roman"/>
          <w:sz w:val="24"/>
          <w:szCs w:val="24"/>
        </w:rPr>
        <w:t>тура июля +18) и умеренно холодной зимой (средняя температура января -14). Особенности климата: климат характеризуется неустойчивой погодой, преобладают ветры западных направлений, осадки в среднем составляют 650-800 мм (большая часть приходится на теплое время года), испаряемость гораздо меньше, поэтому область богата реками, озерами и бол</w:t>
      </w:r>
      <w:r w:rsidRPr="005E1359">
        <w:rPr>
          <w:rFonts w:ascii="Times New Roman" w:hAnsi="Times New Roman" w:cs="Times New Roman"/>
          <w:sz w:val="24"/>
          <w:szCs w:val="24"/>
        </w:rPr>
        <w:t>о</w:t>
      </w:r>
      <w:r w:rsidRPr="005E1359">
        <w:rPr>
          <w:rFonts w:ascii="Times New Roman" w:hAnsi="Times New Roman" w:cs="Times New Roman"/>
          <w:sz w:val="24"/>
          <w:szCs w:val="24"/>
        </w:rPr>
        <w:t>тами; область характеризуется отчетливой выраженностью сезонных процессов; растител</w:t>
      </w:r>
      <w:r w:rsidRPr="005E1359">
        <w:rPr>
          <w:rFonts w:ascii="Times New Roman" w:hAnsi="Times New Roman" w:cs="Times New Roman"/>
          <w:sz w:val="24"/>
          <w:szCs w:val="24"/>
        </w:rPr>
        <w:t>ь</w:t>
      </w:r>
      <w:r w:rsidRPr="005E1359">
        <w:rPr>
          <w:rFonts w:ascii="Times New Roman" w:hAnsi="Times New Roman" w:cs="Times New Roman"/>
          <w:sz w:val="24"/>
          <w:szCs w:val="24"/>
        </w:rPr>
        <w:t xml:space="preserve">ность типична для средней и южной тайги. Леса, которые занимают 2/3 территории области, заселены следующими представителями животного мира: лось, бурый медведь, росомаха, заяц-беляк, лесная куница, барсук, волк, лисица, серая куропатка, тетерев, рябчик. В реках и озерах водятся нельма, лещ, судак, окунь, щука и др.; природа охраняется в национальном парке Русский Север и Дарвинском заповеднике. </w:t>
      </w:r>
    </w:p>
    <w:p w:rsidR="000308EF" w:rsidRPr="005E1359" w:rsidRDefault="003D18E3" w:rsidP="005E1359">
      <w:pPr>
        <w:pStyle w:val="ab"/>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2. Национально-культурных и демографических – одним из важных показателей с</w:t>
      </w:r>
      <w:r w:rsidRPr="005E1359">
        <w:rPr>
          <w:rFonts w:ascii="Times New Roman" w:hAnsi="Times New Roman" w:cs="Times New Roman"/>
          <w:sz w:val="24"/>
          <w:szCs w:val="24"/>
        </w:rPr>
        <w:t>о</w:t>
      </w:r>
      <w:r w:rsidRPr="005E1359">
        <w:rPr>
          <w:rFonts w:ascii="Times New Roman" w:hAnsi="Times New Roman" w:cs="Times New Roman"/>
          <w:sz w:val="24"/>
          <w:szCs w:val="24"/>
        </w:rPr>
        <w:t xml:space="preserve">временного функционирования города является его демографическое состояние. </w:t>
      </w:r>
    </w:p>
    <w:p w:rsidR="003D18E3" w:rsidRPr="005E1359" w:rsidRDefault="003D18E3" w:rsidP="005E1359">
      <w:pPr>
        <w:pStyle w:val="ab"/>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lastRenderedPageBreak/>
        <w:t>Таким образом, при реализации содержания образовательных областей необходимо введение задач на формирование толерантного отношения подрастающего поколения к л</w:t>
      </w:r>
      <w:r w:rsidRPr="005E1359">
        <w:rPr>
          <w:rFonts w:ascii="Times New Roman" w:hAnsi="Times New Roman" w:cs="Times New Roman"/>
          <w:sz w:val="24"/>
          <w:szCs w:val="24"/>
        </w:rPr>
        <w:t>ю</w:t>
      </w:r>
      <w:r w:rsidRPr="005E1359">
        <w:rPr>
          <w:rFonts w:ascii="Times New Roman" w:hAnsi="Times New Roman" w:cs="Times New Roman"/>
          <w:sz w:val="24"/>
          <w:szCs w:val="24"/>
        </w:rPr>
        <w:t>дям других национальностей.</w:t>
      </w:r>
    </w:p>
    <w:p w:rsidR="003D18E3" w:rsidRPr="005E1359" w:rsidRDefault="003D18E3" w:rsidP="005E1359">
      <w:pPr>
        <w:pStyle w:val="ab"/>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3. Культурно-исторических – город Вологда является культурным центром, в котором располагаются: музеи (музей кружева, музей «Мир забытых вещей», Вологодский госуда</w:t>
      </w:r>
      <w:r w:rsidRPr="005E1359">
        <w:rPr>
          <w:rFonts w:ascii="Times New Roman" w:hAnsi="Times New Roman" w:cs="Times New Roman"/>
          <w:sz w:val="24"/>
          <w:szCs w:val="24"/>
        </w:rPr>
        <w:t>р</w:t>
      </w:r>
      <w:r w:rsidRPr="005E1359">
        <w:rPr>
          <w:rFonts w:ascii="Times New Roman" w:hAnsi="Times New Roman" w:cs="Times New Roman"/>
          <w:sz w:val="24"/>
          <w:szCs w:val="24"/>
        </w:rPr>
        <w:t>ственный музей заповедник и др.), музыкальные, художественные и спортивные школы, Дворец творчества детей и молодежи, стадионы «Локомотив», «Динамо», «Витязь», Ледовый дворец, плавательные бассейны «Динамо», «Спектр», «Лагуна». На базе кинотеатров и би</w:t>
      </w:r>
      <w:r w:rsidRPr="005E1359">
        <w:rPr>
          <w:rFonts w:ascii="Times New Roman" w:hAnsi="Times New Roman" w:cs="Times New Roman"/>
          <w:sz w:val="24"/>
          <w:szCs w:val="24"/>
        </w:rPr>
        <w:t>б</w:t>
      </w:r>
      <w:r w:rsidRPr="005E1359">
        <w:rPr>
          <w:rFonts w:ascii="Times New Roman" w:hAnsi="Times New Roman" w:cs="Times New Roman"/>
          <w:sz w:val="24"/>
          <w:szCs w:val="24"/>
        </w:rPr>
        <w:t>лиотек проходят выставки детских работ на различную тематику. В городе находится Вол</w:t>
      </w:r>
      <w:r w:rsidRPr="005E1359">
        <w:rPr>
          <w:rFonts w:ascii="Times New Roman" w:hAnsi="Times New Roman" w:cs="Times New Roman"/>
          <w:sz w:val="24"/>
          <w:szCs w:val="24"/>
        </w:rPr>
        <w:t>о</w:t>
      </w:r>
      <w:r w:rsidRPr="005E1359">
        <w:rPr>
          <w:rFonts w:ascii="Times New Roman" w:hAnsi="Times New Roman" w:cs="Times New Roman"/>
          <w:sz w:val="24"/>
          <w:szCs w:val="24"/>
        </w:rPr>
        <w:t>годский педагогический колледж и Вологодский государственный университет, студенты, которых ежегодно проходят практику на базе ДОУ.</w:t>
      </w:r>
    </w:p>
    <w:p w:rsidR="003D18E3" w:rsidRPr="005E1359" w:rsidRDefault="003D18E3" w:rsidP="005E1359">
      <w:pPr>
        <w:pStyle w:val="ab"/>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Вологодская область славится:</w:t>
      </w:r>
    </w:p>
    <w:p w:rsidR="003D18E3" w:rsidRPr="005E1359" w:rsidRDefault="003D18E3" w:rsidP="005E1359">
      <w:pPr>
        <w:pStyle w:val="ab"/>
        <w:numPr>
          <w:ilvl w:val="0"/>
          <w:numId w:val="4"/>
        </w:numPr>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Ведущими музеями: Вологодский государственный историко-архитектурный и художественный музей-заповедник, Тотемское и Череповецкое музейные объединения. Под Вологдой расположен Архитектурно-этнографический музей Вологодской области;</w:t>
      </w:r>
    </w:p>
    <w:p w:rsidR="003D18E3" w:rsidRPr="005E1359" w:rsidRDefault="003D18E3" w:rsidP="005E1359">
      <w:pPr>
        <w:pStyle w:val="ab"/>
        <w:numPr>
          <w:ilvl w:val="0"/>
          <w:numId w:val="4"/>
        </w:numPr>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Городами и населенными пунктами (Великий Устюг, Белозерск, Тотьма и др.) Великий Устюг с 1999 года считается родиной российского Деда Мороза.</w:t>
      </w:r>
    </w:p>
    <w:p w:rsidR="003D18E3" w:rsidRPr="005E1359" w:rsidRDefault="003D18E3" w:rsidP="005E1359">
      <w:pPr>
        <w:pStyle w:val="ab"/>
        <w:numPr>
          <w:ilvl w:val="0"/>
          <w:numId w:val="4"/>
        </w:numPr>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Старинными русскими дворянскими усадьбами: усадьба Брянчаниновых, усадьба «Несвойское».</w:t>
      </w:r>
    </w:p>
    <w:p w:rsidR="003D18E3" w:rsidRPr="005E1359" w:rsidRDefault="003D18E3" w:rsidP="005E1359">
      <w:pPr>
        <w:pStyle w:val="ab"/>
        <w:numPr>
          <w:ilvl w:val="0"/>
          <w:numId w:val="4"/>
        </w:numPr>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Памятниками культовой архитектуры: ансамбли Спасо-Прилуцкого, Кирилло-Белозерского и других монастырей. Самый знаменитый Ферапонтов монастырь, благодаря фресковому ансамблю, выполненному в 1502 году древнерусским художником Дионисием, включен в Список всемирного населения ЮНЕСКО;</w:t>
      </w:r>
    </w:p>
    <w:p w:rsidR="003D18E3" w:rsidRPr="005E1359" w:rsidRDefault="003D18E3" w:rsidP="005E1359">
      <w:pPr>
        <w:pStyle w:val="ab"/>
        <w:numPr>
          <w:ilvl w:val="0"/>
          <w:numId w:val="4"/>
        </w:numPr>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Народными промыслами: вологодское кружево, художественная обработка м</w:t>
      </w:r>
      <w:r w:rsidRPr="005E1359">
        <w:rPr>
          <w:rFonts w:ascii="Times New Roman" w:hAnsi="Times New Roman" w:cs="Times New Roman"/>
          <w:sz w:val="24"/>
          <w:szCs w:val="24"/>
        </w:rPr>
        <w:t>е</w:t>
      </w:r>
      <w:r w:rsidRPr="005E1359">
        <w:rPr>
          <w:rFonts w:ascii="Times New Roman" w:hAnsi="Times New Roman" w:cs="Times New Roman"/>
          <w:sz w:val="24"/>
          <w:szCs w:val="24"/>
        </w:rPr>
        <w:t>талла (северная чернь), резьба по дереву (изделия деревянного зодчества);</w:t>
      </w:r>
    </w:p>
    <w:p w:rsidR="003D18E3" w:rsidRPr="005E1359" w:rsidRDefault="003D18E3" w:rsidP="005E1359">
      <w:pPr>
        <w:pStyle w:val="ab"/>
        <w:numPr>
          <w:ilvl w:val="0"/>
          <w:numId w:val="4"/>
        </w:numPr>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Традиционной культурой и фольклором родного края.</w:t>
      </w:r>
    </w:p>
    <w:p w:rsidR="003D18E3" w:rsidRPr="005E1359" w:rsidRDefault="003D18E3" w:rsidP="005E1359">
      <w:pPr>
        <w:pStyle w:val="ab"/>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Знакомство дошкольников с родным городом, областью и страной – процесс длител</w:t>
      </w:r>
      <w:r w:rsidRPr="005E1359">
        <w:rPr>
          <w:rFonts w:ascii="Times New Roman" w:hAnsi="Times New Roman" w:cs="Times New Roman"/>
          <w:sz w:val="24"/>
          <w:szCs w:val="24"/>
        </w:rPr>
        <w:t>ь</w:t>
      </w:r>
      <w:r w:rsidRPr="005E1359">
        <w:rPr>
          <w:rFonts w:ascii="Times New Roman" w:hAnsi="Times New Roman" w:cs="Times New Roman"/>
          <w:sz w:val="24"/>
          <w:szCs w:val="24"/>
        </w:rPr>
        <w:t>ный и сложный, положительных результатов можно достичь только при условии вовлечения в него всех участников образовательных отношений в процессе образовательной деятельн</w:t>
      </w:r>
      <w:r w:rsidRPr="005E1359">
        <w:rPr>
          <w:rFonts w:ascii="Times New Roman" w:hAnsi="Times New Roman" w:cs="Times New Roman"/>
          <w:sz w:val="24"/>
          <w:szCs w:val="24"/>
        </w:rPr>
        <w:t>о</w:t>
      </w:r>
      <w:r w:rsidRPr="005E1359">
        <w:rPr>
          <w:rFonts w:ascii="Times New Roman" w:hAnsi="Times New Roman" w:cs="Times New Roman"/>
          <w:sz w:val="24"/>
          <w:szCs w:val="24"/>
        </w:rPr>
        <w:t>сти, дополнительной работы с детьми, совместной деятельности с родителями, сетевом вз</w:t>
      </w:r>
      <w:r w:rsidRPr="005E1359">
        <w:rPr>
          <w:rFonts w:ascii="Times New Roman" w:hAnsi="Times New Roman" w:cs="Times New Roman"/>
          <w:sz w:val="24"/>
          <w:szCs w:val="24"/>
        </w:rPr>
        <w:t>а</w:t>
      </w:r>
      <w:r w:rsidRPr="005E1359">
        <w:rPr>
          <w:rFonts w:ascii="Times New Roman" w:hAnsi="Times New Roman" w:cs="Times New Roman"/>
          <w:sz w:val="24"/>
          <w:szCs w:val="24"/>
        </w:rPr>
        <w:t>имодействии с различными социальными институтами (школы, музеи, театры, детские би</w:t>
      </w:r>
      <w:r w:rsidRPr="005E1359">
        <w:rPr>
          <w:rFonts w:ascii="Times New Roman" w:hAnsi="Times New Roman" w:cs="Times New Roman"/>
          <w:sz w:val="24"/>
          <w:szCs w:val="24"/>
        </w:rPr>
        <w:t>б</w:t>
      </w:r>
      <w:r w:rsidRPr="005E1359">
        <w:rPr>
          <w:rFonts w:ascii="Times New Roman" w:hAnsi="Times New Roman" w:cs="Times New Roman"/>
          <w:sz w:val="24"/>
          <w:szCs w:val="24"/>
        </w:rPr>
        <w:t>лиотеки, дома детского творчества, физкультурно-оздоровительные центры и т.д.).</w:t>
      </w:r>
    </w:p>
    <w:p w:rsidR="003D18E3" w:rsidRPr="005E1359" w:rsidRDefault="003D18E3" w:rsidP="005E1359">
      <w:pPr>
        <w:pStyle w:val="ab"/>
        <w:spacing w:after="0" w:line="240" w:lineRule="auto"/>
        <w:ind w:left="0" w:firstLine="709"/>
        <w:jc w:val="both"/>
        <w:rPr>
          <w:rFonts w:ascii="Times New Roman" w:hAnsi="Times New Roman" w:cs="Times New Roman"/>
          <w:sz w:val="24"/>
          <w:szCs w:val="24"/>
        </w:rPr>
      </w:pPr>
      <w:r w:rsidRPr="005E1359">
        <w:rPr>
          <w:rFonts w:ascii="Times New Roman" w:hAnsi="Times New Roman" w:cs="Times New Roman"/>
          <w:sz w:val="24"/>
          <w:szCs w:val="24"/>
        </w:rPr>
        <w:t>Осознанный выбор методов знакомства с региональным компонентом способствует повышению познавательной и эмоциональной активности детей, чем разнообразнее способы, формы и приемы познания мира и его отражения, тем выше уровень не только информир</w:t>
      </w:r>
      <w:r w:rsidRPr="005E1359">
        <w:rPr>
          <w:rFonts w:ascii="Times New Roman" w:hAnsi="Times New Roman" w:cs="Times New Roman"/>
          <w:sz w:val="24"/>
          <w:szCs w:val="24"/>
        </w:rPr>
        <w:t>о</w:t>
      </w:r>
      <w:r w:rsidRPr="005E1359">
        <w:rPr>
          <w:rFonts w:ascii="Times New Roman" w:hAnsi="Times New Roman" w:cs="Times New Roman"/>
          <w:sz w:val="24"/>
          <w:szCs w:val="24"/>
        </w:rPr>
        <w:t>ванности, но и любознательности, увлеченности.</w:t>
      </w:r>
    </w:p>
    <w:p w:rsidR="00AE1A5E" w:rsidRPr="005E1359" w:rsidRDefault="00AE1A5E" w:rsidP="00AE1A5E">
      <w:pPr>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bCs/>
          <w:color w:val="000000"/>
          <w:sz w:val="24"/>
          <w:szCs w:val="24"/>
        </w:rPr>
        <w:t>Реализация социокультурного контекста опирается на построение социального пар</w:t>
      </w:r>
      <w:r w:rsidRPr="005E1359">
        <w:rPr>
          <w:rFonts w:ascii="Times New Roman" w:eastAsia="Calibri" w:hAnsi="Times New Roman" w:cs="Times New Roman"/>
          <w:bCs/>
          <w:color w:val="000000"/>
          <w:sz w:val="24"/>
          <w:szCs w:val="24"/>
        </w:rPr>
        <w:t>т</w:t>
      </w:r>
      <w:r w:rsidRPr="005E1359">
        <w:rPr>
          <w:rFonts w:ascii="Times New Roman" w:eastAsia="Calibri" w:hAnsi="Times New Roman" w:cs="Times New Roman"/>
          <w:bCs/>
          <w:color w:val="000000"/>
          <w:sz w:val="24"/>
          <w:szCs w:val="24"/>
        </w:rPr>
        <w:t>нерства</w:t>
      </w:r>
      <w:r w:rsidRPr="005E1359">
        <w:rPr>
          <w:rFonts w:ascii="Times New Roman" w:eastAsia="Calibri" w:hAnsi="Times New Roman" w:cs="Times New Roman"/>
          <w:bCs/>
          <w:color w:val="00B0F0"/>
          <w:sz w:val="24"/>
          <w:szCs w:val="24"/>
        </w:rPr>
        <w:t xml:space="preserve"> </w:t>
      </w:r>
      <w:r w:rsidRPr="005E1359">
        <w:rPr>
          <w:rFonts w:ascii="Times New Roman" w:eastAsia="Calibri" w:hAnsi="Times New Roman" w:cs="Times New Roman"/>
          <w:bCs/>
          <w:sz w:val="24"/>
          <w:szCs w:val="24"/>
        </w:rPr>
        <w:t>ДОО.</w:t>
      </w:r>
    </w:p>
    <w:p w:rsidR="00AE1A5E" w:rsidRPr="005E1359" w:rsidRDefault="00AE1A5E" w:rsidP="00AE1A5E">
      <w:pPr>
        <w:spacing w:after="0" w:line="240" w:lineRule="auto"/>
        <w:ind w:firstLine="709"/>
        <w:jc w:val="both"/>
        <w:rPr>
          <w:rFonts w:ascii="Times New Roman" w:eastAsia="Calibri" w:hAnsi="Times New Roman" w:cs="Times New Roman"/>
          <w:bCs/>
          <w:color w:val="000000"/>
          <w:sz w:val="24"/>
          <w:szCs w:val="24"/>
        </w:rPr>
      </w:pPr>
      <w:r w:rsidRPr="005E1359">
        <w:rPr>
          <w:rFonts w:ascii="Times New Roman" w:eastAsia="Calibri" w:hAnsi="Times New Roman" w:cs="Times New Roman"/>
          <w:bCs/>
          <w:color w:val="000000"/>
          <w:sz w:val="24"/>
          <w:szCs w:val="24"/>
        </w:rPr>
        <w:t>В рамках социокультурного контекста повышается в воспитании роль родительской общественности как субъекта образовательных отношений.</w:t>
      </w:r>
    </w:p>
    <w:p w:rsidR="00F86A88" w:rsidRPr="00BB0EBD" w:rsidRDefault="00F86A88" w:rsidP="00BB0EBD">
      <w:pPr>
        <w:spacing w:after="0" w:line="240" w:lineRule="auto"/>
        <w:ind w:firstLine="709"/>
        <w:jc w:val="both"/>
        <w:rPr>
          <w:rFonts w:ascii="Times New Roman" w:hAnsi="Times New Roman" w:cs="Times New Roman"/>
          <w:sz w:val="28"/>
          <w:szCs w:val="28"/>
        </w:rPr>
      </w:pPr>
    </w:p>
    <w:p w:rsidR="00BB0EBD" w:rsidRPr="005E1359" w:rsidRDefault="00F86A88" w:rsidP="00BB0EBD">
      <w:pPr>
        <w:spacing w:after="0" w:line="240" w:lineRule="auto"/>
        <w:ind w:firstLine="709"/>
        <w:jc w:val="both"/>
        <w:rPr>
          <w:rFonts w:ascii="Times New Roman" w:hAnsi="Times New Roman" w:cs="Times New Roman"/>
          <w:b/>
          <w:sz w:val="24"/>
          <w:szCs w:val="24"/>
        </w:rPr>
      </w:pPr>
      <w:r w:rsidRPr="005E1359">
        <w:rPr>
          <w:rFonts w:ascii="Times New Roman" w:hAnsi="Times New Roman" w:cs="Times New Roman"/>
          <w:b/>
          <w:sz w:val="24"/>
          <w:szCs w:val="24"/>
        </w:rPr>
        <w:t>2.2. </w:t>
      </w:r>
      <w:r w:rsidR="00BB0EBD" w:rsidRPr="005E1359">
        <w:rPr>
          <w:rFonts w:ascii="Times New Roman" w:hAnsi="Times New Roman" w:cs="Times New Roman"/>
          <w:b/>
          <w:sz w:val="24"/>
          <w:szCs w:val="24"/>
        </w:rPr>
        <w:t>Воспитывающая ср</w:t>
      </w:r>
      <w:r w:rsidRPr="005E1359">
        <w:rPr>
          <w:rFonts w:ascii="Times New Roman" w:hAnsi="Times New Roman" w:cs="Times New Roman"/>
          <w:b/>
          <w:sz w:val="24"/>
          <w:szCs w:val="24"/>
        </w:rPr>
        <w:t xml:space="preserve">еда </w:t>
      </w:r>
      <w:r w:rsidR="00DC638A" w:rsidRPr="005E1359">
        <w:rPr>
          <w:rFonts w:ascii="Times New Roman" w:hAnsi="Times New Roman" w:cs="Times New Roman"/>
          <w:b/>
          <w:sz w:val="24"/>
          <w:szCs w:val="24"/>
        </w:rPr>
        <w:t>ДОО</w:t>
      </w:r>
    </w:p>
    <w:p w:rsidR="00F86A88" w:rsidRPr="005E1359" w:rsidRDefault="00F86A88" w:rsidP="00BB0EBD">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b/>
          <w:i/>
          <w:sz w:val="24"/>
          <w:szCs w:val="24"/>
        </w:rPr>
        <w:t>Воспитывающая среда ДОО</w:t>
      </w:r>
      <w:r w:rsidRPr="005E1359">
        <w:rPr>
          <w:rFonts w:ascii="Times New Roman" w:hAnsi="Times New Roman" w:cs="Times New Roman"/>
          <w:sz w:val="24"/>
          <w:szCs w:val="24"/>
        </w:rPr>
        <w:t xml:space="preserve"> – это пространство, в рамках которого происходит пр</w:t>
      </w:r>
      <w:r w:rsidRPr="005E1359">
        <w:rPr>
          <w:rFonts w:ascii="Times New Roman" w:hAnsi="Times New Roman" w:cs="Times New Roman"/>
          <w:sz w:val="24"/>
          <w:szCs w:val="24"/>
        </w:rPr>
        <w:t>о</w:t>
      </w:r>
      <w:r w:rsidRPr="005E1359">
        <w:rPr>
          <w:rFonts w:ascii="Times New Roman" w:hAnsi="Times New Roman" w:cs="Times New Roman"/>
          <w:sz w:val="24"/>
          <w:szCs w:val="24"/>
        </w:rPr>
        <w:t>цесс воспитания.</w:t>
      </w:r>
    </w:p>
    <w:p w:rsidR="00F86A88" w:rsidRPr="005E1359" w:rsidRDefault="00CA3A55" w:rsidP="00BB0EBD">
      <w:pPr>
        <w:spacing w:after="0" w:line="240" w:lineRule="auto"/>
        <w:ind w:firstLine="709"/>
        <w:jc w:val="both"/>
        <w:rPr>
          <w:rFonts w:ascii="Times New Roman" w:hAnsi="Times New Roman" w:cs="Times New Roman"/>
          <w:b/>
          <w:i/>
          <w:sz w:val="24"/>
          <w:szCs w:val="24"/>
        </w:rPr>
      </w:pPr>
      <w:r w:rsidRPr="005E1359">
        <w:rPr>
          <w:rFonts w:ascii="Times New Roman" w:hAnsi="Times New Roman" w:cs="Times New Roman"/>
          <w:b/>
          <w:i/>
          <w:sz w:val="24"/>
          <w:szCs w:val="24"/>
        </w:rPr>
        <w:t xml:space="preserve">Состав воспитывающей среды </w:t>
      </w:r>
      <w:r w:rsidR="00F86A88" w:rsidRPr="005E1359">
        <w:rPr>
          <w:rFonts w:ascii="Times New Roman" w:hAnsi="Times New Roman" w:cs="Times New Roman"/>
          <w:b/>
          <w:i/>
          <w:sz w:val="24"/>
          <w:szCs w:val="24"/>
        </w:rPr>
        <w:t xml:space="preserve"> ДОО</w:t>
      </w:r>
    </w:p>
    <w:p w:rsidR="00B7013C" w:rsidRPr="005E1359" w:rsidRDefault="00B7013C" w:rsidP="00B7013C">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w:t>
      </w:r>
      <w:r w:rsidRPr="005E1359">
        <w:rPr>
          <w:rFonts w:ascii="Times New Roman" w:hAnsi="Times New Roman" w:cs="Times New Roman"/>
          <w:sz w:val="24"/>
          <w:szCs w:val="24"/>
        </w:rPr>
        <w:t>и</w:t>
      </w:r>
      <w:r w:rsidRPr="005E1359">
        <w:rPr>
          <w:rFonts w:ascii="Times New Roman" w:hAnsi="Times New Roman" w:cs="Times New Roman"/>
          <w:sz w:val="24"/>
          <w:szCs w:val="24"/>
        </w:rPr>
        <w:t xml:space="preserve">онным ценностям российского общества. </w:t>
      </w:r>
    </w:p>
    <w:p w:rsidR="00B7013C" w:rsidRPr="005E1359" w:rsidRDefault="00B7013C" w:rsidP="00B7013C">
      <w:pPr>
        <w:spacing w:after="0" w:line="240" w:lineRule="auto"/>
        <w:ind w:firstLine="709"/>
        <w:jc w:val="both"/>
        <w:rPr>
          <w:rFonts w:ascii="Times New Roman" w:hAnsi="Times New Roman" w:cs="Times New Roman"/>
          <w:i/>
          <w:sz w:val="24"/>
          <w:szCs w:val="24"/>
        </w:rPr>
      </w:pPr>
      <w:r w:rsidRPr="005E1359">
        <w:rPr>
          <w:rFonts w:ascii="Times New Roman" w:hAnsi="Times New Roman" w:cs="Times New Roman"/>
          <w:i/>
          <w:sz w:val="24"/>
          <w:szCs w:val="24"/>
        </w:rPr>
        <w:t>Воспитывающая среда ДОО направлена на создание следующих групп условий:</w:t>
      </w:r>
    </w:p>
    <w:p w:rsidR="00B7013C" w:rsidRPr="005E1359" w:rsidRDefault="00B7013C" w:rsidP="00B7013C">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 условия для формирования эмоционально-ценностного отношения ребёнка к окр</w:t>
      </w:r>
      <w:r w:rsidRPr="005E1359">
        <w:rPr>
          <w:rFonts w:ascii="Times New Roman" w:hAnsi="Times New Roman" w:cs="Times New Roman"/>
          <w:sz w:val="24"/>
          <w:szCs w:val="24"/>
        </w:rPr>
        <w:t>у</w:t>
      </w:r>
      <w:r w:rsidRPr="005E1359">
        <w:rPr>
          <w:rFonts w:ascii="Times New Roman" w:hAnsi="Times New Roman" w:cs="Times New Roman"/>
          <w:sz w:val="24"/>
          <w:szCs w:val="24"/>
        </w:rPr>
        <w:t>жающему миру, другим людям, себе;</w:t>
      </w:r>
    </w:p>
    <w:p w:rsidR="00B7013C" w:rsidRPr="005E1359" w:rsidRDefault="00B7013C" w:rsidP="00B7013C">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lastRenderedPageBreak/>
        <w:t>- условия для обретения ребёнком первичного опыта деятельности и поступка в соо</w:t>
      </w:r>
      <w:r w:rsidRPr="005E1359">
        <w:rPr>
          <w:rFonts w:ascii="Times New Roman" w:hAnsi="Times New Roman" w:cs="Times New Roman"/>
          <w:sz w:val="24"/>
          <w:szCs w:val="24"/>
        </w:rPr>
        <w:t>т</w:t>
      </w:r>
      <w:r w:rsidRPr="005E1359">
        <w:rPr>
          <w:rFonts w:ascii="Times New Roman" w:hAnsi="Times New Roman" w:cs="Times New Roman"/>
          <w:sz w:val="24"/>
          <w:szCs w:val="24"/>
        </w:rPr>
        <w:t>ветствии с традиционными ценностями российского общества;</w:t>
      </w:r>
    </w:p>
    <w:p w:rsidR="00B7013C" w:rsidRPr="005E1359" w:rsidRDefault="00B7013C" w:rsidP="00B7013C">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 условия для становления самостоятельности, инициативности и творческого взаим</w:t>
      </w:r>
      <w:r w:rsidRPr="005E1359">
        <w:rPr>
          <w:rFonts w:ascii="Times New Roman" w:hAnsi="Times New Roman" w:cs="Times New Roman"/>
          <w:sz w:val="24"/>
          <w:szCs w:val="24"/>
        </w:rPr>
        <w:t>о</w:t>
      </w:r>
      <w:r w:rsidRPr="005E1359">
        <w:rPr>
          <w:rFonts w:ascii="Times New Roman" w:hAnsi="Times New Roman" w:cs="Times New Roman"/>
          <w:sz w:val="24"/>
          <w:szCs w:val="24"/>
        </w:rPr>
        <w:t>действия в разных детско-взрослых и детско-детских общностях, включая разновозрастное детское сообщество.</w:t>
      </w:r>
    </w:p>
    <w:p w:rsidR="00CA3A55"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t>Окружающая детей развивающая предметно-пространственная среда (РППС) детского сада, при условии ее грамотной организации, обогащает внутренний мир ребёнка, спосо</w:t>
      </w:r>
      <w:r w:rsidRPr="005E1359">
        <w:rPr>
          <w:rFonts w:ascii="Times New Roman" w:eastAsia="Microsoft YaHei" w:hAnsi="Times New Roman" w:cs="Times New Roman"/>
          <w:color w:val="000000"/>
          <w:kern w:val="1"/>
          <w:sz w:val="24"/>
          <w:szCs w:val="24"/>
        </w:rPr>
        <w:t>б</w:t>
      </w:r>
      <w:r w:rsidRPr="005E1359">
        <w:rPr>
          <w:rFonts w:ascii="Times New Roman" w:eastAsia="Microsoft YaHei" w:hAnsi="Times New Roman" w:cs="Times New Roman"/>
          <w:color w:val="000000"/>
          <w:kern w:val="1"/>
          <w:sz w:val="24"/>
          <w:szCs w:val="24"/>
        </w:rPr>
        <w:t>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w:t>
      </w:r>
      <w:r w:rsidRPr="005E1359">
        <w:rPr>
          <w:rFonts w:ascii="Times New Roman" w:eastAsia="Microsoft YaHei" w:hAnsi="Times New Roman" w:cs="Times New Roman"/>
          <w:color w:val="000000"/>
          <w:kern w:val="1"/>
          <w:sz w:val="24"/>
          <w:szCs w:val="24"/>
        </w:rPr>
        <w:t>и</w:t>
      </w:r>
      <w:r w:rsidRPr="005E1359">
        <w:rPr>
          <w:rFonts w:ascii="Times New Roman" w:eastAsia="Microsoft YaHei" w:hAnsi="Times New Roman" w:cs="Times New Roman"/>
          <w:color w:val="000000"/>
          <w:kern w:val="1"/>
          <w:sz w:val="24"/>
          <w:szCs w:val="24"/>
        </w:rPr>
        <w:t>тивному восприятию детского сада.</w:t>
      </w:r>
    </w:p>
    <w:p w:rsidR="00CA3A55"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t>Воспитывающее влияние на ребёнка осуществляется через такие формы работы с ра</w:t>
      </w:r>
      <w:r w:rsidRPr="005E1359">
        <w:rPr>
          <w:rFonts w:ascii="Times New Roman" w:eastAsia="Microsoft YaHei" w:hAnsi="Times New Roman" w:cs="Times New Roman"/>
          <w:color w:val="000000"/>
          <w:kern w:val="1"/>
          <w:sz w:val="24"/>
          <w:szCs w:val="24"/>
        </w:rPr>
        <w:t>з</w:t>
      </w:r>
      <w:r w:rsidRPr="005E1359">
        <w:rPr>
          <w:rFonts w:ascii="Times New Roman" w:eastAsia="Microsoft YaHei" w:hAnsi="Times New Roman" w:cs="Times New Roman"/>
          <w:color w:val="000000"/>
          <w:kern w:val="1"/>
          <w:sz w:val="24"/>
          <w:szCs w:val="24"/>
        </w:rPr>
        <w:t>вивающей предметно-пространственной средой детского сада как:</w:t>
      </w:r>
      <w:r w:rsidR="00124769" w:rsidRPr="005E1359">
        <w:rPr>
          <w:rFonts w:ascii="Times New Roman" w:eastAsia="Microsoft YaHei" w:hAnsi="Times New Roman" w:cs="Times New Roman"/>
          <w:color w:val="000000"/>
          <w:kern w:val="1"/>
          <w:sz w:val="24"/>
          <w:szCs w:val="24"/>
        </w:rPr>
        <w:t xml:space="preserve"> </w:t>
      </w:r>
      <w:r w:rsidRPr="005E1359">
        <w:rPr>
          <w:rFonts w:ascii="Times New Roman" w:eastAsia="Microsoft YaHei" w:hAnsi="Times New Roman" w:cs="Times New Roman"/>
          <w:color w:val="000000"/>
          <w:kern w:val="1"/>
          <w:sz w:val="24"/>
          <w:szCs w:val="24"/>
        </w:rPr>
        <w:t>оформление интерьера помещений учреждения (групповой комнаты, раздевалки, участка для прогулок) и их пери</w:t>
      </w:r>
      <w:r w:rsidRPr="005E1359">
        <w:rPr>
          <w:rFonts w:ascii="Times New Roman" w:eastAsia="Microsoft YaHei" w:hAnsi="Times New Roman" w:cs="Times New Roman"/>
          <w:color w:val="000000"/>
          <w:kern w:val="1"/>
          <w:sz w:val="24"/>
          <w:szCs w:val="24"/>
        </w:rPr>
        <w:t>о</w:t>
      </w:r>
      <w:r w:rsidRPr="005E1359">
        <w:rPr>
          <w:rFonts w:ascii="Times New Roman" w:eastAsia="Microsoft YaHei" w:hAnsi="Times New Roman" w:cs="Times New Roman"/>
          <w:color w:val="000000"/>
          <w:kern w:val="1"/>
          <w:sz w:val="24"/>
          <w:szCs w:val="24"/>
        </w:rPr>
        <w:t>дической переориентацией. Оснащение пространства выступает как динамическое, подви</w:t>
      </w:r>
      <w:r w:rsidRPr="005E1359">
        <w:rPr>
          <w:rFonts w:ascii="Times New Roman" w:eastAsia="Microsoft YaHei" w:hAnsi="Times New Roman" w:cs="Times New Roman"/>
          <w:color w:val="000000"/>
          <w:kern w:val="1"/>
          <w:sz w:val="24"/>
          <w:szCs w:val="24"/>
        </w:rPr>
        <w:t>ж</w:t>
      </w:r>
      <w:r w:rsidRPr="005E1359">
        <w:rPr>
          <w:rFonts w:ascii="Times New Roman" w:eastAsia="Microsoft YaHei" w:hAnsi="Times New Roman" w:cs="Times New Roman"/>
          <w:color w:val="000000"/>
          <w:kern w:val="1"/>
          <w:sz w:val="24"/>
          <w:szCs w:val="24"/>
        </w:rPr>
        <w:t>ное и легко изменяемое.</w:t>
      </w:r>
    </w:p>
    <w:p w:rsidR="00CA3A55"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t>Правильно оснащённая РППС является хорошим средством разрушения негативных установок воспитанников на пребывание в детском саду. Позитивному настрою  детей на о</w:t>
      </w:r>
      <w:r w:rsidRPr="005E1359">
        <w:rPr>
          <w:rFonts w:ascii="Times New Roman" w:eastAsia="Microsoft YaHei" w:hAnsi="Times New Roman" w:cs="Times New Roman"/>
          <w:color w:val="000000"/>
          <w:kern w:val="1"/>
          <w:sz w:val="24"/>
          <w:szCs w:val="24"/>
        </w:rPr>
        <w:t>б</w:t>
      </w:r>
      <w:r w:rsidRPr="005E1359">
        <w:rPr>
          <w:rFonts w:ascii="Times New Roman" w:eastAsia="Microsoft YaHei" w:hAnsi="Times New Roman" w:cs="Times New Roman"/>
          <w:color w:val="000000"/>
          <w:kern w:val="1"/>
          <w:sz w:val="24"/>
          <w:szCs w:val="24"/>
        </w:rPr>
        <w:t>разовательную деятельность могут способствовать:</w:t>
      </w:r>
    </w:p>
    <w:p w:rsidR="00CA3A55"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t>- размещение в группе и раздевалке регулярно сменяемых экспозиций, творческих р</w:t>
      </w:r>
      <w:r w:rsidRPr="005E1359">
        <w:rPr>
          <w:rFonts w:ascii="Times New Roman" w:eastAsia="Microsoft YaHei" w:hAnsi="Times New Roman" w:cs="Times New Roman"/>
          <w:color w:val="000000"/>
          <w:kern w:val="1"/>
          <w:sz w:val="24"/>
          <w:szCs w:val="24"/>
        </w:rPr>
        <w:t>а</w:t>
      </w:r>
      <w:r w:rsidRPr="005E1359">
        <w:rPr>
          <w:rFonts w:ascii="Times New Roman" w:eastAsia="Microsoft YaHei" w:hAnsi="Times New Roman" w:cs="Times New Roman"/>
          <w:color w:val="000000"/>
          <w:kern w:val="1"/>
          <w:sz w:val="24"/>
          <w:szCs w:val="24"/>
        </w:rPr>
        <w:t>бот, позволяет детям реализовать свой творческий потенциал, а также знакомиться с работ</w:t>
      </w:r>
      <w:r w:rsidRPr="005E1359">
        <w:rPr>
          <w:rFonts w:ascii="Times New Roman" w:eastAsia="Microsoft YaHei" w:hAnsi="Times New Roman" w:cs="Times New Roman"/>
          <w:color w:val="000000"/>
          <w:kern w:val="1"/>
          <w:sz w:val="24"/>
          <w:szCs w:val="24"/>
        </w:rPr>
        <w:t>а</w:t>
      </w:r>
      <w:r w:rsidRPr="005E1359">
        <w:rPr>
          <w:rFonts w:ascii="Times New Roman" w:eastAsia="Microsoft YaHei" w:hAnsi="Times New Roman" w:cs="Times New Roman"/>
          <w:color w:val="000000"/>
          <w:kern w:val="1"/>
          <w:sz w:val="24"/>
          <w:szCs w:val="24"/>
        </w:rPr>
        <w:t>ми друг друга;</w:t>
      </w:r>
    </w:p>
    <w:p w:rsidR="00CA3A55"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t>- оформление в раздевалке фотоотчетов об интересных событиях в детском саду и д</w:t>
      </w:r>
      <w:r w:rsidRPr="005E1359">
        <w:rPr>
          <w:rFonts w:ascii="Times New Roman" w:eastAsia="Microsoft YaHei" w:hAnsi="Times New Roman" w:cs="Times New Roman"/>
          <w:color w:val="000000"/>
          <w:kern w:val="1"/>
          <w:sz w:val="24"/>
          <w:szCs w:val="24"/>
        </w:rPr>
        <w:t>о</w:t>
      </w:r>
      <w:r w:rsidRPr="005E1359">
        <w:rPr>
          <w:rFonts w:ascii="Times New Roman" w:eastAsia="Microsoft YaHei" w:hAnsi="Times New Roman" w:cs="Times New Roman"/>
          <w:color w:val="000000"/>
          <w:kern w:val="1"/>
          <w:sz w:val="24"/>
          <w:szCs w:val="24"/>
        </w:rPr>
        <w:t>ма (проведенных ключевых делах, развлечениях, интересных экскурсиях, походах с родит</w:t>
      </w:r>
      <w:r w:rsidRPr="005E1359">
        <w:rPr>
          <w:rFonts w:ascii="Times New Roman" w:eastAsia="Microsoft YaHei" w:hAnsi="Times New Roman" w:cs="Times New Roman"/>
          <w:color w:val="000000"/>
          <w:kern w:val="1"/>
          <w:sz w:val="24"/>
          <w:szCs w:val="24"/>
        </w:rPr>
        <w:t>е</w:t>
      </w:r>
      <w:r w:rsidRPr="005E1359">
        <w:rPr>
          <w:rFonts w:ascii="Times New Roman" w:eastAsia="Microsoft YaHei" w:hAnsi="Times New Roman" w:cs="Times New Roman"/>
          <w:color w:val="000000"/>
          <w:kern w:val="1"/>
          <w:sz w:val="24"/>
          <w:szCs w:val="24"/>
        </w:rPr>
        <w:t>лями, встречах с интересными людьми и т.п.) способствует осмыслению окружающего мира и себя в этом мире;</w:t>
      </w:r>
    </w:p>
    <w:p w:rsidR="00CA3A55"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t>- размещение в группе картин определенного художественного стиля, знакомящего д</w:t>
      </w:r>
      <w:r w:rsidRPr="005E1359">
        <w:rPr>
          <w:rFonts w:ascii="Times New Roman" w:eastAsia="Microsoft YaHei" w:hAnsi="Times New Roman" w:cs="Times New Roman"/>
          <w:color w:val="000000"/>
          <w:kern w:val="1"/>
          <w:sz w:val="24"/>
          <w:szCs w:val="24"/>
        </w:rPr>
        <w:t>е</w:t>
      </w:r>
      <w:r w:rsidRPr="005E1359">
        <w:rPr>
          <w:rFonts w:ascii="Times New Roman" w:eastAsia="Microsoft YaHei" w:hAnsi="Times New Roman" w:cs="Times New Roman"/>
          <w:color w:val="000000"/>
          <w:kern w:val="1"/>
          <w:sz w:val="24"/>
          <w:szCs w:val="24"/>
        </w:rPr>
        <w:t>тей с разнообразием эстетического осмысления мира;</w:t>
      </w:r>
    </w:p>
    <w:p w:rsidR="00CA3A55"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t>- размещение в уголке экспериментирования набора приспособлений для проведения несложных и безопасных экспериментов вовлекает в познавательно-исследовательскую де</w:t>
      </w:r>
      <w:r w:rsidRPr="005E1359">
        <w:rPr>
          <w:rFonts w:ascii="Times New Roman" w:eastAsia="Microsoft YaHei" w:hAnsi="Times New Roman" w:cs="Times New Roman"/>
          <w:color w:val="000000"/>
          <w:kern w:val="1"/>
          <w:sz w:val="24"/>
          <w:szCs w:val="24"/>
        </w:rPr>
        <w:t>я</w:t>
      </w:r>
      <w:r w:rsidRPr="005E1359">
        <w:rPr>
          <w:rFonts w:ascii="Times New Roman" w:eastAsia="Microsoft YaHei" w:hAnsi="Times New Roman" w:cs="Times New Roman"/>
          <w:color w:val="000000"/>
          <w:kern w:val="1"/>
          <w:sz w:val="24"/>
          <w:szCs w:val="24"/>
        </w:rPr>
        <w:t>тельность;</w:t>
      </w:r>
    </w:p>
    <w:p w:rsidR="00CA3A55"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t>- событийный дизайн – оформление пространства в канун праздников, церемоний, творческих вечеров, собраний, создают радостный праздничный настрой;</w:t>
      </w:r>
    </w:p>
    <w:p w:rsidR="00CA3A55"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t>- популяризация особой символики детского сада, группы (эмблема, символика, лог</w:t>
      </w:r>
      <w:r w:rsidRPr="005E1359">
        <w:rPr>
          <w:rFonts w:ascii="Times New Roman" w:eastAsia="Microsoft YaHei" w:hAnsi="Times New Roman" w:cs="Times New Roman"/>
          <w:color w:val="000000"/>
          <w:kern w:val="1"/>
          <w:sz w:val="24"/>
          <w:szCs w:val="24"/>
        </w:rPr>
        <w:t>о</w:t>
      </w:r>
      <w:r w:rsidRPr="005E1359">
        <w:rPr>
          <w:rFonts w:ascii="Times New Roman" w:eastAsia="Microsoft YaHei" w:hAnsi="Times New Roman" w:cs="Times New Roman"/>
          <w:color w:val="000000"/>
          <w:kern w:val="1"/>
          <w:sz w:val="24"/>
          <w:szCs w:val="24"/>
        </w:rPr>
        <w:t>тип, элементы спортивного костюма и т.п.), используемой как в повседневности, так и в то</w:t>
      </w:r>
      <w:r w:rsidRPr="005E1359">
        <w:rPr>
          <w:rFonts w:ascii="Times New Roman" w:eastAsia="Microsoft YaHei" w:hAnsi="Times New Roman" w:cs="Times New Roman"/>
          <w:color w:val="000000"/>
          <w:kern w:val="1"/>
          <w:sz w:val="24"/>
          <w:szCs w:val="24"/>
        </w:rPr>
        <w:t>р</w:t>
      </w:r>
      <w:r w:rsidRPr="005E1359">
        <w:rPr>
          <w:rFonts w:ascii="Times New Roman" w:eastAsia="Microsoft YaHei" w:hAnsi="Times New Roman" w:cs="Times New Roman"/>
          <w:color w:val="000000"/>
          <w:kern w:val="1"/>
          <w:sz w:val="24"/>
          <w:szCs w:val="24"/>
        </w:rPr>
        <w:t>жественные моменты жизни образовательной организации – во время праздников, торж</w:t>
      </w:r>
      <w:r w:rsidRPr="005E1359">
        <w:rPr>
          <w:rFonts w:ascii="Times New Roman" w:eastAsia="Microsoft YaHei" w:hAnsi="Times New Roman" w:cs="Times New Roman"/>
          <w:color w:val="000000"/>
          <w:kern w:val="1"/>
          <w:sz w:val="24"/>
          <w:szCs w:val="24"/>
        </w:rPr>
        <w:t>е</w:t>
      </w:r>
      <w:r w:rsidRPr="005E1359">
        <w:rPr>
          <w:rFonts w:ascii="Times New Roman" w:eastAsia="Microsoft YaHei" w:hAnsi="Times New Roman" w:cs="Times New Roman"/>
          <w:color w:val="000000"/>
          <w:kern w:val="1"/>
          <w:sz w:val="24"/>
          <w:szCs w:val="24"/>
        </w:rPr>
        <w:t>ственных церемоний и иных происходящих в жизни учреждения знаковых событий вызыв</w:t>
      </w:r>
      <w:r w:rsidRPr="005E1359">
        <w:rPr>
          <w:rFonts w:ascii="Times New Roman" w:eastAsia="Microsoft YaHei" w:hAnsi="Times New Roman" w:cs="Times New Roman"/>
          <w:color w:val="000000"/>
          <w:kern w:val="1"/>
          <w:sz w:val="24"/>
          <w:szCs w:val="24"/>
        </w:rPr>
        <w:t>а</w:t>
      </w:r>
      <w:r w:rsidRPr="005E1359">
        <w:rPr>
          <w:rFonts w:ascii="Times New Roman" w:eastAsia="Microsoft YaHei" w:hAnsi="Times New Roman" w:cs="Times New Roman"/>
          <w:color w:val="000000"/>
          <w:kern w:val="1"/>
          <w:sz w:val="24"/>
          <w:szCs w:val="24"/>
        </w:rPr>
        <w:t>ют положительную ответную реакцию;</w:t>
      </w:r>
    </w:p>
    <w:p w:rsidR="00CA3A55"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t>- благоустройство группы, осуществляемое воспитателем вместе с детьми, позволяет проявить свои фантазию и творческие способности, создающее повод для длительного о</w:t>
      </w:r>
      <w:r w:rsidRPr="005E1359">
        <w:rPr>
          <w:rFonts w:ascii="Times New Roman" w:eastAsia="Microsoft YaHei" w:hAnsi="Times New Roman" w:cs="Times New Roman"/>
          <w:color w:val="000000"/>
          <w:kern w:val="1"/>
          <w:sz w:val="24"/>
          <w:szCs w:val="24"/>
        </w:rPr>
        <w:t>б</w:t>
      </w:r>
      <w:r w:rsidRPr="005E1359">
        <w:rPr>
          <w:rFonts w:ascii="Times New Roman" w:eastAsia="Microsoft YaHei" w:hAnsi="Times New Roman" w:cs="Times New Roman"/>
          <w:color w:val="000000"/>
          <w:kern w:val="1"/>
          <w:sz w:val="24"/>
          <w:szCs w:val="24"/>
        </w:rPr>
        <w:t>щения педагога с детьми;</w:t>
      </w:r>
    </w:p>
    <w:p w:rsidR="00CA3A55"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lastRenderedPageBreak/>
        <w:t>- озеленение участка, разбивка клумб, посадка деревьев, оборудование игровых зон на веранде и участке, доступных и приспособленных для детей, оздоровительно-рекреационных зон, позволяющих разделить свободное пространство участка на зоны активного и тихого о</w:t>
      </w:r>
      <w:r w:rsidRPr="005E1359">
        <w:rPr>
          <w:rFonts w:ascii="Times New Roman" w:eastAsia="Microsoft YaHei" w:hAnsi="Times New Roman" w:cs="Times New Roman"/>
          <w:color w:val="000000"/>
          <w:kern w:val="1"/>
          <w:sz w:val="24"/>
          <w:szCs w:val="24"/>
        </w:rPr>
        <w:t>т</w:t>
      </w:r>
      <w:r w:rsidRPr="005E1359">
        <w:rPr>
          <w:rFonts w:ascii="Times New Roman" w:eastAsia="Microsoft YaHei" w:hAnsi="Times New Roman" w:cs="Times New Roman"/>
          <w:color w:val="000000"/>
          <w:kern w:val="1"/>
          <w:sz w:val="24"/>
          <w:szCs w:val="24"/>
        </w:rPr>
        <w:t>дыха;</w:t>
      </w:r>
    </w:p>
    <w:p w:rsidR="00B7013C" w:rsidRPr="005E1359" w:rsidRDefault="00CA3A55" w:rsidP="005E1359">
      <w:pPr>
        <w:autoSpaceDE w:val="0"/>
        <w:autoSpaceDN w:val="0"/>
        <w:adjustRightInd w:val="0"/>
        <w:ind w:firstLine="709"/>
        <w:jc w:val="both"/>
        <w:rPr>
          <w:rFonts w:ascii="Times New Roman" w:eastAsia="Microsoft YaHei" w:hAnsi="Times New Roman" w:cs="Times New Roman"/>
          <w:color w:val="000000"/>
          <w:kern w:val="1"/>
          <w:sz w:val="24"/>
          <w:szCs w:val="24"/>
        </w:rPr>
      </w:pPr>
      <w:r w:rsidRPr="005E1359">
        <w:rPr>
          <w:rFonts w:ascii="Times New Roman" w:eastAsia="Microsoft YaHei" w:hAnsi="Times New Roman" w:cs="Times New Roman"/>
          <w:color w:val="000000"/>
          <w:kern w:val="1"/>
          <w:sz w:val="24"/>
          <w:szCs w:val="24"/>
        </w:rPr>
        <w:t>- акцентирование внимания детей посредством элементов развивающей предметно-пространственной среды (стенды, плакаты, инсталляции) на важных для воспитания ценн</w:t>
      </w:r>
      <w:r w:rsidRPr="005E1359">
        <w:rPr>
          <w:rFonts w:ascii="Times New Roman" w:eastAsia="Microsoft YaHei" w:hAnsi="Times New Roman" w:cs="Times New Roman"/>
          <w:color w:val="000000"/>
          <w:kern w:val="1"/>
          <w:sz w:val="24"/>
          <w:szCs w:val="24"/>
        </w:rPr>
        <w:t>о</w:t>
      </w:r>
      <w:r w:rsidRPr="005E1359">
        <w:rPr>
          <w:rFonts w:ascii="Times New Roman" w:eastAsia="Microsoft YaHei" w:hAnsi="Times New Roman" w:cs="Times New Roman"/>
          <w:color w:val="000000"/>
          <w:kern w:val="1"/>
          <w:sz w:val="24"/>
          <w:szCs w:val="24"/>
        </w:rPr>
        <w:t>стях учреждения, его традициях, правилах.</w:t>
      </w:r>
    </w:p>
    <w:p w:rsidR="00BB0EBD" w:rsidRPr="005E1359" w:rsidRDefault="003B41B4" w:rsidP="005E1359">
      <w:pPr>
        <w:spacing w:after="0" w:line="240" w:lineRule="auto"/>
        <w:ind w:firstLine="709"/>
        <w:jc w:val="both"/>
        <w:rPr>
          <w:rFonts w:ascii="Times New Roman" w:hAnsi="Times New Roman" w:cs="Times New Roman"/>
          <w:b/>
          <w:sz w:val="24"/>
          <w:szCs w:val="24"/>
        </w:rPr>
      </w:pPr>
      <w:r w:rsidRPr="005E1359">
        <w:rPr>
          <w:rFonts w:ascii="Times New Roman" w:hAnsi="Times New Roman" w:cs="Times New Roman"/>
          <w:b/>
          <w:sz w:val="24"/>
          <w:szCs w:val="24"/>
        </w:rPr>
        <w:t>2.3. </w:t>
      </w:r>
      <w:r w:rsidR="00BB0EBD" w:rsidRPr="005E1359">
        <w:rPr>
          <w:rFonts w:ascii="Times New Roman" w:hAnsi="Times New Roman" w:cs="Times New Roman"/>
          <w:b/>
          <w:sz w:val="24"/>
          <w:szCs w:val="24"/>
        </w:rPr>
        <w:t>Общно</w:t>
      </w:r>
      <w:r w:rsidRPr="005E1359">
        <w:rPr>
          <w:rFonts w:ascii="Times New Roman" w:hAnsi="Times New Roman" w:cs="Times New Roman"/>
          <w:b/>
          <w:sz w:val="24"/>
          <w:szCs w:val="24"/>
        </w:rPr>
        <w:t>сти образовательной организации</w:t>
      </w:r>
    </w:p>
    <w:p w:rsidR="00B7013C" w:rsidRPr="005E1359" w:rsidRDefault="00B7013C" w:rsidP="005E1359">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b/>
          <w:i/>
          <w:sz w:val="24"/>
          <w:szCs w:val="24"/>
        </w:rPr>
        <w:t>Общность</w:t>
      </w:r>
      <w:r w:rsidRPr="005E1359">
        <w:rPr>
          <w:rFonts w:ascii="Times New Roman" w:hAnsi="Times New Roman" w:cs="Times New Roman"/>
          <w:sz w:val="24"/>
          <w:szCs w:val="24"/>
        </w:rPr>
        <w:t xml:space="preserve"> - это системой связей и отношений между людьми, основанной на разд</w:t>
      </w:r>
      <w:r w:rsidRPr="005E1359">
        <w:rPr>
          <w:rFonts w:ascii="Times New Roman" w:hAnsi="Times New Roman" w:cs="Times New Roman"/>
          <w:sz w:val="24"/>
          <w:szCs w:val="24"/>
        </w:rPr>
        <w:t>е</w:t>
      </w:r>
      <w:r w:rsidRPr="005E1359">
        <w:rPr>
          <w:rFonts w:ascii="Times New Roman" w:hAnsi="Times New Roman" w:cs="Times New Roman"/>
          <w:sz w:val="24"/>
          <w:szCs w:val="24"/>
        </w:rPr>
        <w:t>ляемых всеми её участниками ценностных основаниях, определяющих цели совместной де</w:t>
      </w:r>
      <w:r w:rsidRPr="005E1359">
        <w:rPr>
          <w:rFonts w:ascii="Times New Roman" w:hAnsi="Times New Roman" w:cs="Times New Roman"/>
          <w:sz w:val="24"/>
          <w:szCs w:val="24"/>
        </w:rPr>
        <w:t>я</w:t>
      </w:r>
      <w:r w:rsidRPr="005E1359">
        <w:rPr>
          <w:rFonts w:ascii="Times New Roman" w:hAnsi="Times New Roman" w:cs="Times New Roman"/>
          <w:sz w:val="24"/>
          <w:szCs w:val="24"/>
        </w:rPr>
        <w:t>тельности.</w:t>
      </w:r>
    </w:p>
    <w:p w:rsidR="00B7013C" w:rsidRPr="005E1359" w:rsidRDefault="00B7013C" w:rsidP="005E1359">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В ДОО существуют следующие общности:</w:t>
      </w:r>
    </w:p>
    <w:p w:rsidR="00B7013C" w:rsidRPr="005E1359" w:rsidRDefault="00B7013C" w:rsidP="005E1359">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 xml:space="preserve">педагог - дети, </w:t>
      </w:r>
    </w:p>
    <w:p w:rsidR="00B7013C" w:rsidRPr="005E1359" w:rsidRDefault="00B7013C" w:rsidP="005E1359">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 xml:space="preserve">родители (законные представители) - ребёнок (дети), </w:t>
      </w:r>
    </w:p>
    <w:p w:rsidR="00B7013C" w:rsidRPr="005E1359" w:rsidRDefault="00B7013C" w:rsidP="005E1359">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педагог - родители (законные представители).</w:t>
      </w:r>
    </w:p>
    <w:p w:rsidR="00B7013C" w:rsidRPr="005E1359" w:rsidRDefault="00B7013C" w:rsidP="005E1359">
      <w:pPr>
        <w:spacing w:after="0" w:line="240" w:lineRule="auto"/>
        <w:ind w:firstLine="709"/>
        <w:jc w:val="both"/>
        <w:rPr>
          <w:rFonts w:ascii="Times New Roman" w:hAnsi="Times New Roman" w:cs="Times New Roman"/>
          <w:b/>
          <w:i/>
          <w:sz w:val="24"/>
          <w:szCs w:val="24"/>
        </w:rPr>
      </w:pPr>
      <w:r w:rsidRPr="005E1359">
        <w:rPr>
          <w:rFonts w:ascii="Times New Roman" w:hAnsi="Times New Roman" w:cs="Times New Roman"/>
          <w:b/>
          <w:i/>
          <w:sz w:val="24"/>
          <w:szCs w:val="24"/>
        </w:rPr>
        <w:t>Ценности и цели общностей ДОО</w:t>
      </w:r>
    </w:p>
    <w:p w:rsidR="00B7013C" w:rsidRPr="005E1359" w:rsidRDefault="00B7013C" w:rsidP="005E1359">
      <w:pPr>
        <w:tabs>
          <w:tab w:val="left" w:pos="7116"/>
        </w:tabs>
        <w:spacing w:after="0" w:line="240" w:lineRule="auto"/>
        <w:ind w:firstLine="709"/>
        <w:jc w:val="both"/>
        <w:rPr>
          <w:rFonts w:ascii="Times New Roman" w:hAnsi="Times New Roman" w:cs="Times New Roman"/>
          <w:i/>
          <w:sz w:val="24"/>
          <w:szCs w:val="24"/>
        </w:rPr>
      </w:pPr>
      <w:r w:rsidRPr="005E1359">
        <w:rPr>
          <w:rFonts w:ascii="Times New Roman" w:hAnsi="Times New Roman" w:cs="Times New Roman"/>
          <w:i/>
          <w:sz w:val="24"/>
          <w:szCs w:val="24"/>
        </w:rPr>
        <w:t>Ценности и цели профессиональной общности</w:t>
      </w:r>
    </w:p>
    <w:p w:rsidR="00B7013C" w:rsidRPr="005E1359" w:rsidRDefault="00B7013C" w:rsidP="005E1359">
      <w:pPr>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sz w:val="24"/>
          <w:szCs w:val="24"/>
        </w:rPr>
        <w:t xml:space="preserve">Профессиональная общность - это </w:t>
      </w:r>
      <w:r w:rsidRPr="005E1359">
        <w:rPr>
          <w:rFonts w:ascii="Times New Roman" w:hAnsi="Times New Roman" w:cs="Times New Roman"/>
          <w:sz w:val="24"/>
          <w:szCs w:val="24"/>
        </w:rPr>
        <w:t>устойчивая система связей и отношений между п</w:t>
      </w:r>
      <w:r w:rsidRPr="005E1359">
        <w:rPr>
          <w:rFonts w:ascii="Times New Roman" w:hAnsi="Times New Roman" w:cs="Times New Roman"/>
          <w:sz w:val="24"/>
          <w:szCs w:val="24"/>
        </w:rPr>
        <w:t>е</w:t>
      </w:r>
      <w:r w:rsidRPr="005E1359">
        <w:rPr>
          <w:rFonts w:ascii="Times New Roman" w:hAnsi="Times New Roman" w:cs="Times New Roman"/>
          <w:sz w:val="24"/>
          <w:szCs w:val="24"/>
        </w:rPr>
        <w:t>дагогическими работниками</w:t>
      </w:r>
      <w:r w:rsidRPr="005E1359">
        <w:rPr>
          <w:rFonts w:ascii="Times New Roman" w:eastAsia="Calibri" w:hAnsi="Times New Roman" w:cs="Times New Roman"/>
          <w:sz w:val="24"/>
          <w:szCs w:val="24"/>
        </w:rPr>
        <w:t>, единство целей и задач воспитания, реализуемое всеми сотру</w:t>
      </w:r>
      <w:r w:rsidRPr="005E1359">
        <w:rPr>
          <w:rFonts w:ascii="Times New Roman" w:eastAsia="Calibri" w:hAnsi="Times New Roman" w:cs="Times New Roman"/>
          <w:sz w:val="24"/>
          <w:szCs w:val="24"/>
        </w:rPr>
        <w:t>д</w:t>
      </w:r>
      <w:r w:rsidRPr="005E1359">
        <w:rPr>
          <w:rFonts w:ascii="Times New Roman" w:eastAsia="Calibri" w:hAnsi="Times New Roman" w:cs="Times New Roman"/>
          <w:sz w:val="24"/>
          <w:szCs w:val="24"/>
        </w:rPr>
        <w:t>никами ДОО.</w:t>
      </w:r>
    </w:p>
    <w:p w:rsidR="00B7013C" w:rsidRPr="005E1359" w:rsidRDefault="00B7013C" w:rsidP="005E1359">
      <w:pPr>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sz w:val="24"/>
          <w:szCs w:val="24"/>
        </w:rPr>
        <w:t xml:space="preserve">Участники профессиональной общности разделяют те ценности, которые заложены в основу Программы. </w:t>
      </w:r>
    </w:p>
    <w:p w:rsidR="00B7013C" w:rsidRPr="005E1359" w:rsidRDefault="00B7013C" w:rsidP="005E1359">
      <w:pPr>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sz w:val="24"/>
          <w:szCs w:val="24"/>
        </w:rPr>
        <w:t>Основой эффективности профессиональной общности является рефлексия собстве</w:t>
      </w:r>
      <w:r w:rsidRPr="005E1359">
        <w:rPr>
          <w:rFonts w:ascii="Times New Roman" w:eastAsia="Calibri" w:hAnsi="Times New Roman" w:cs="Times New Roman"/>
          <w:sz w:val="24"/>
          <w:szCs w:val="24"/>
        </w:rPr>
        <w:t>н</w:t>
      </w:r>
      <w:r w:rsidRPr="005E1359">
        <w:rPr>
          <w:rFonts w:ascii="Times New Roman" w:eastAsia="Calibri" w:hAnsi="Times New Roman" w:cs="Times New Roman"/>
          <w:sz w:val="24"/>
          <w:szCs w:val="24"/>
        </w:rPr>
        <w:t>ной профессиональной деятельности.</w:t>
      </w:r>
    </w:p>
    <w:p w:rsidR="00B7013C" w:rsidRPr="005E1359" w:rsidRDefault="00B7013C" w:rsidP="005E1359">
      <w:pPr>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sz w:val="24"/>
          <w:szCs w:val="24"/>
        </w:rPr>
        <w:t>Педагогические работники и другие сотрудники ДОО ориентированы на то, чтобы:</w:t>
      </w:r>
    </w:p>
    <w:p w:rsidR="00B7013C" w:rsidRPr="005E1359" w:rsidRDefault="00B7013C" w:rsidP="005E1359">
      <w:pPr>
        <w:tabs>
          <w:tab w:val="left" w:pos="1134"/>
        </w:tabs>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sz w:val="24"/>
          <w:szCs w:val="24"/>
        </w:rPr>
        <w:t>- быть примером в формировании полноценных и сформированных ценностных ор</w:t>
      </w:r>
      <w:r w:rsidRPr="005E1359">
        <w:rPr>
          <w:rFonts w:ascii="Times New Roman" w:eastAsia="Calibri" w:hAnsi="Times New Roman" w:cs="Times New Roman"/>
          <w:sz w:val="24"/>
          <w:szCs w:val="24"/>
        </w:rPr>
        <w:t>и</w:t>
      </w:r>
      <w:r w:rsidRPr="005E1359">
        <w:rPr>
          <w:rFonts w:ascii="Times New Roman" w:eastAsia="Calibri" w:hAnsi="Times New Roman" w:cs="Times New Roman"/>
          <w:sz w:val="24"/>
          <w:szCs w:val="24"/>
        </w:rPr>
        <w:t>ентиров, норм общения и поведения;</w:t>
      </w:r>
    </w:p>
    <w:p w:rsidR="00B7013C" w:rsidRPr="005E1359" w:rsidRDefault="00B7013C" w:rsidP="005E1359">
      <w:pPr>
        <w:tabs>
          <w:tab w:val="left" w:pos="993"/>
        </w:tabs>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sz w:val="24"/>
          <w:szCs w:val="24"/>
        </w:rPr>
        <w:t>- мотивировать детей к общению друг с другом, поощрять даже самые незначител</w:t>
      </w:r>
      <w:r w:rsidRPr="005E1359">
        <w:rPr>
          <w:rFonts w:ascii="Times New Roman" w:eastAsia="Calibri" w:hAnsi="Times New Roman" w:cs="Times New Roman"/>
          <w:sz w:val="24"/>
          <w:szCs w:val="24"/>
        </w:rPr>
        <w:t>ь</w:t>
      </w:r>
      <w:r w:rsidRPr="005E1359">
        <w:rPr>
          <w:rFonts w:ascii="Times New Roman" w:eastAsia="Calibri" w:hAnsi="Times New Roman" w:cs="Times New Roman"/>
          <w:sz w:val="24"/>
          <w:szCs w:val="24"/>
        </w:rPr>
        <w:t>ные стремления к общению и взаимодействию;</w:t>
      </w:r>
    </w:p>
    <w:p w:rsidR="00B7013C" w:rsidRPr="005E1359" w:rsidRDefault="00B7013C" w:rsidP="005E1359">
      <w:pPr>
        <w:tabs>
          <w:tab w:val="left" w:pos="993"/>
        </w:tabs>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B7013C" w:rsidRPr="005E1359" w:rsidRDefault="00B7013C" w:rsidP="005E1359">
      <w:pPr>
        <w:tabs>
          <w:tab w:val="left" w:pos="993"/>
        </w:tabs>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sz w:val="24"/>
          <w:szCs w:val="24"/>
        </w:rPr>
        <w:t>- заботиться о том, чтобы дети непрерывно приобретали опыт общения на основе чу</w:t>
      </w:r>
      <w:r w:rsidRPr="005E1359">
        <w:rPr>
          <w:rFonts w:ascii="Times New Roman" w:eastAsia="Calibri" w:hAnsi="Times New Roman" w:cs="Times New Roman"/>
          <w:sz w:val="24"/>
          <w:szCs w:val="24"/>
        </w:rPr>
        <w:t>в</w:t>
      </w:r>
      <w:r w:rsidRPr="005E1359">
        <w:rPr>
          <w:rFonts w:ascii="Times New Roman" w:eastAsia="Calibri" w:hAnsi="Times New Roman" w:cs="Times New Roman"/>
          <w:sz w:val="24"/>
          <w:szCs w:val="24"/>
        </w:rPr>
        <w:t>ства доброжелательности;</w:t>
      </w:r>
    </w:p>
    <w:p w:rsidR="00B7013C" w:rsidRPr="005E1359" w:rsidRDefault="00B7013C" w:rsidP="005E1359">
      <w:pPr>
        <w:tabs>
          <w:tab w:val="left" w:pos="993"/>
        </w:tabs>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sz w:val="24"/>
          <w:szCs w:val="24"/>
        </w:rPr>
        <w:t>- содействовать проявлению детьми заботы об окружающих, учить проявлять чу</w:t>
      </w:r>
      <w:r w:rsidRPr="005E1359">
        <w:rPr>
          <w:rFonts w:ascii="Times New Roman" w:eastAsia="Calibri" w:hAnsi="Times New Roman" w:cs="Times New Roman"/>
          <w:sz w:val="24"/>
          <w:szCs w:val="24"/>
        </w:rPr>
        <w:t>т</w:t>
      </w:r>
      <w:r w:rsidRPr="005E1359">
        <w:rPr>
          <w:rFonts w:ascii="Times New Roman" w:eastAsia="Calibri" w:hAnsi="Times New Roman" w:cs="Times New Roman"/>
          <w:sz w:val="24"/>
          <w:szCs w:val="24"/>
        </w:rPr>
        <w:t>кость к сверстникам, побуждать детей сопереживать, беспокоиться, проявлять внимание к заболевшему товарищу;</w:t>
      </w:r>
    </w:p>
    <w:p w:rsidR="00B7013C" w:rsidRPr="005E1359" w:rsidRDefault="00B7013C" w:rsidP="005E1359">
      <w:pPr>
        <w:tabs>
          <w:tab w:val="left" w:pos="993"/>
        </w:tabs>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w:t>
      </w:r>
      <w:r w:rsidRPr="005E1359">
        <w:rPr>
          <w:rFonts w:ascii="Times New Roman" w:eastAsia="Calibri" w:hAnsi="Times New Roman" w:cs="Times New Roman"/>
          <w:sz w:val="24"/>
          <w:szCs w:val="24"/>
        </w:rPr>
        <w:t>ь</w:t>
      </w:r>
      <w:r w:rsidRPr="005E1359">
        <w:rPr>
          <w:rFonts w:ascii="Times New Roman" w:eastAsia="Calibri" w:hAnsi="Times New Roman" w:cs="Times New Roman"/>
          <w:sz w:val="24"/>
          <w:szCs w:val="24"/>
        </w:rPr>
        <w:t>ность и пр.);</w:t>
      </w:r>
    </w:p>
    <w:p w:rsidR="00B7013C" w:rsidRPr="005E1359" w:rsidRDefault="00B7013C" w:rsidP="005E1359">
      <w:pPr>
        <w:tabs>
          <w:tab w:val="left" w:pos="993"/>
        </w:tabs>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sz w:val="24"/>
          <w:szCs w:val="24"/>
        </w:rPr>
        <w:t>- учить детей совместной деятельности, насыщать их жизнь событиями, которые сплачивали бы и объединяли ребят;</w:t>
      </w:r>
    </w:p>
    <w:p w:rsidR="00B7013C" w:rsidRPr="005E1359" w:rsidRDefault="00B7013C" w:rsidP="005E1359">
      <w:pPr>
        <w:tabs>
          <w:tab w:val="left" w:pos="993"/>
        </w:tabs>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sz w:val="24"/>
          <w:szCs w:val="24"/>
        </w:rPr>
        <w:t>- воспитывать в детях чувство ответственности перед группой за свое поведение.</w:t>
      </w:r>
    </w:p>
    <w:p w:rsidR="00B7013C" w:rsidRPr="005E1359" w:rsidRDefault="00B7013C" w:rsidP="005E1359">
      <w:pPr>
        <w:spacing w:after="0" w:line="240" w:lineRule="auto"/>
        <w:ind w:firstLine="709"/>
        <w:jc w:val="both"/>
        <w:rPr>
          <w:rFonts w:ascii="Times New Roman" w:hAnsi="Times New Roman" w:cs="Times New Roman"/>
          <w:i/>
          <w:sz w:val="24"/>
          <w:szCs w:val="24"/>
        </w:rPr>
      </w:pPr>
      <w:r w:rsidRPr="005E1359">
        <w:rPr>
          <w:rFonts w:ascii="Times New Roman" w:hAnsi="Times New Roman" w:cs="Times New Roman"/>
          <w:i/>
          <w:sz w:val="24"/>
          <w:szCs w:val="24"/>
        </w:rPr>
        <w:t>Ценности и цели профессионально-родительской общности</w:t>
      </w:r>
    </w:p>
    <w:p w:rsidR="00B7013C" w:rsidRPr="005E1359" w:rsidRDefault="00B7013C" w:rsidP="005E1359">
      <w:pPr>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bCs/>
          <w:i/>
          <w:sz w:val="24"/>
          <w:szCs w:val="24"/>
        </w:rPr>
        <w:t>Профессионально-родительская общность</w:t>
      </w:r>
      <w:r w:rsidRPr="005E1359">
        <w:rPr>
          <w:rFonts w:ascii="Times New Roman" w:eastAsia="Calibri" w:hAnsi="Times New Roman" w:cs="Times New Roman"/>
          <w:sz w:val="24"/>
          <w:szCs w:val="24"/>
        </w:rPr>
        <w:t xml:space="preserve"> включает сотрудников ДОО и всех взро</w:t>
      </w:r>
      <w:r w:rsidRPr="005E1359">
        <w:rPr>
          <w:rFonts w:ascii="Times New Roman" w:eastAsia="Calibri" w:hAnsi="Times New Roman" w:cs="Times New Roman"/>
          <w:sz w:val="24"/>
          <w:szCs w:val="24"/>
        </w:rPr>
        <w:t>с</w:t>
      </w:r>
      <w:r w:rsidRPr="005E1359">
        <w:rPr>
          <w:rFonts w:ascii="Times New Roman" w:eastAsia="Calibri" w:hAnsi="Times New Roman" w:cs="Times New Roman"/>
          <w:sz w:val="24"/>
          <w:szCs w:val="24"/>
        </w:rPr>
        <w:t>лых членов семей воспитанников, которых связывают не только общие ценности, цели ра</w:t>
      </w:r>
      <w:r w:rsidRPr="005E1359">
        <w:rPr>
          <w:rFonts w:ascii="Times New Roman" w:eastAsia="Calibri" w:hAnsi="Times New Roman" w:cs="Times New Roman"/>
          <w:sz w:val="24"/>
          <w:szCs w:val="24"/>
        </w:rPr>
        <w:t>з</w:t>
      </w:r>
      <w:r w:rsidRPr="005E1359">
        <w:rPr>
          <w:rFonts w:ascii="Times New Roman" w:eastAsia="Calibri" w:hAnsi="Times New Roman" w:cs="Times New Roman"/>
          <w:sz w:val="24"/>
          <w:szCs w:val="24"/>
        </w:rPr>
        <w:t xml:space="preserve">вития и воспитания детей, но и уважение друг к другу. </w:t>
      </w:r>
    </w:p>
    <w:p w:rsidR="00B7013C" w:rsidRPr="005E1359" w:rsidRDefault="00B7013C" w:rsidP="005E1359">
      <w:pPr>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sz w:val="24"/>
          <w:szCs w:val="24"/>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B7013C" w:rsidRPr="005E1359" w:rsidRDefault="00B7013C" w:rsidP="005E1359">
      <w:pPr>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sz w:val="24"/>
          <w:szCs w:val="24"/>
        </w:rPr>
        <w:lastRenderedPageBreak/>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w:t>
      </w:r>
      <w:r w:rsidRPr="005E1359">
        <w:rPr>
          <w:rFonts w:ascii="Times New Roman" w:eastAsia="Calibri" w:hAnsi="Times New Roman" w:cs="Times New Roman"/>
          <w:sz w:val="24"/>
          <w:szCs w:val="24"/>
        </w:rPr>
        <w:t>н</w:t>
      </w:r>
      <w:r w:rsidRPr="005E1359">
        <w:rPr>
          <w:rFonts w:ascii="Times New Roman" w:eastAsia="Calibri" w:hAnsi="Times New Roman" w:cs="Times New Roman"/>
          <w:sz w:val="24"/>
          <w:szCs w:val="24"/>
        </w:rPr>
        <w:t>ного развития и воспитания.</w:t>
      </w:r>
    </w:p>
    <w:p w:rsidR="00B90FE8" w:rsidRPr="005E1359" w:rsidRDefault="00B90FE8" w:rsidP="005E1359">
      <w:pPr>
        <w:spacing w:after="0" w:line="240" w:lineRule="auto"/>
        <w:ind w:firstLine="709"/>
        <w:jc w:val="both"/>
        <w:rPr>
          <w:rFonts w:ascii="Times New Roman" w:eastAsia="Calibri" w:hAnsi="Times New Roman" w:cs="Times New Roman"/>
          <w:sz w:val="24"/>
          <w:szCs w:val="24"/>
        </w:rPr>
      </w:pPr>
      <w:r w:rsidRPr="005E1359">
        <w:rPr>
          <w:rFonts w:ascii="Times New Roman" w:hAnsi="Times New Roman" w:cs="Times New Roman"/>
          <w:sz w:val="24"/>
          <w:szCs w:val="24"/>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w:t>
      </w:r>
      <w:r w:rsidRPr="005E1359">
        <w:rPr>
          <w:rFonts w:ascii="Times New Roman" w:hAnsi="Times New Roman" w:cs="Times New Roman"/>
          <w:sz w:val="24"/>
          <w:szCs w:val="24"/>
        </w:rPr>
        <w:t>а</w:t>
      </w:r>
      <w:r w:rsidRPr="005E1359">
        <w:rPr>
          <w:rFonts w:ascii="Times New Roman" w:hAnsi="Times New Roman" w:cs="Times New Roman"/>
          <w:sz w:val="24"/>
          <w:szCs w:val="24"/>
        </w:rPr>
        <w:t>ции из различных источников: стендов, газет, журналов (рукописных, электронных), семе</w:t>
      </w:r>
      <w:r w:rsidRPr="005E1359">
        <w:rPr>
          <w:rFonts w:ascii="Times New Roman" w:hAnsi="Times New Roman" w:cs="Times New Roman"/>
          <w:sz w:val="24"/>
          <w:szCs w:val="24"/>
        </w:rPr>
        <w:t>й</w:t>
      </w:r>
      <w:r w:rsidRPr="005E1359">
        <w:rPr>
          <w:rFonts w:ascii="Times New Roman" w:hAnsi="Times New Roman" w:cs="Times New Roman"/>
          <w:sz w:val="24"/>
          <w:szCs w:val="24"/>
        </w:rPr>
        <w:t>ных календарей, разнообразных буклетов, интернет-сайтов (детского сада, органов управл</w:t>
      </w:r>
      <w:r w:rsidRPr="005E1359">
        <w:rPr>
          <w:rFonts w:ascii="Times New Roman" w:hAnsi="Times New Roman" w:cs="Times New Roman"/>
          <w:sz w:val="24"/>
          <w:szCs w:val="24"/>
        </w:rPr>
        <w:t>е</w:t>
      </w:r>
      <w:r w:rsidRPr="005E1359">
        <w:rPr>
          <w:rFonts w:ascii="Times New Roman" w:hAnsi="Times New Roman" w:cs="Times New Roman"/>
          <w:sz w:val="24"/>
          <w:szCs w:val="24"/>
        </w:rPr>
        <w:t>ния образованием), а также переписки (в том числе электронной).</w:t>
      </w:r>
    </w:p>
    <w:p w:rsidR="00923D5E" w:rsidRPr="005E1359" w:rsidRDefault="00923D5E" w:rsidP="005E1359">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b/>
          <w:sz w:val="24"/>
          <w:szCs w:val="24"/>
        </w:rPr>
        <w:t>Система  взаимодействия  с родителями  включает:</w:t>
      </w:r>
    </w:p>
    <w:p w:rsidR="00923D5E" w:rsidRPr="005E1359" w:rsidRDefault="00923D5E" w:rsidP="005E1359">
      <w:pPr>
        <w:pStyle w:val="ab"/>
        <w:numPr>
          <w:ilvl w:val="0"/>
          <w:numId w:val="12"/>
        </w:numPr>
        <w:suppressAutoHyphens/>
        <w:spacing w:after="0" w:line="240" w:lineRule="auto"/>
        <w:ind w:left="0" w:firstLine="709"/>
        <w:contextualSpacing w:val="0"/>
        <w:jc w:val="both"/>
        <w:rPr>
          <w:rFonts w:ascii="Times New Roman" w:hAnsi="Times New Roman" w:cs="Times New Roman"/>
          <w:sz w:val="24"/>
          <w:szCs w:val="24"/>
        </w:rPr>
      </w:pPr>
      <w:r w:rsidRPr="005E1359">
        <w:rPr>
          <w:rFonts w:ascii="Times New Roman" w:hAnsi="Times New Roman" w:cs="Times New Roman"/>
          <w:sz w:val="24"/>
          <w:szCs w:val="24"/>
        </w:rPr>
        <w:t>ознакомление род</w:t>
      </w:r>
      <w:r w:rsidR="00B23012">
        <w:rPr>
          <w:rFonts w:ascii="Times New Roman" w:hAnsi="Times New Roman" w:cs="Times New Roman"/>
          <w:sz w:val="24"/>
          <w:szCs w:val="24"/>
        </w:rPr>
        <w:t>ителей с результатами работы ДОО</w:t>
      </w:r>
      <w:r w:rsidRPr="005E1359">
        <w:rPr>
          <w:rFonts w:ascii="Times New Roman" w:hAnsi="Times New Roman" w:cs="Times New Roman"/>
          <w:sz w:val="24"/>
          <w:szCs w:val="24"/>
        </w:rPr>
        <w:t xml:space="preserve"> на общих родительских собраниях, анализом участия родител</w:t>
      </w:r>
      <w:r w:rsidR="00B23012">
        <w:rPr>
          <w:rFonts w:ascii="Times New Roman" w:hAnsi="Times New Roman" w:cs="Times New Roman"/>
          <w:sz w:val="24"/>
          <w:szCs w:val="24"/>
        </w:rPr>
        <w:t>ьской общественности в жизни ДОО</w:t>
      </w:r>
      <w:r w:rsidRPr="005E1359">
        <w:rPr>
          <w:rFonts w:ascii="Times New Roman" w:hAnsi="Times New Roman" w:cs="Times New Roman"/>
          <w:sz w:val="24"/>
          <w:szCs w:val="24"/>
        </w:rPr>
        <w:t>;</w:t>
      </w:r>
    </w:p>
    <w:p w:rsidR="00923D5E" w:rsidRPr="005E1359" w:rsidRDefault="00923D5E" w:rsidP="005E1359">
      <w:pPr>
        <w:pStyle w:val="ab"/>
        <w:numPr>
          <w:ilvl w:val="0"/>
          <w:numId w:val="12"/>
        </w:numPr>
        <w:suppressAutoHyphens/>
        <w:spacing w:after="0" w:line="240" w:lineRule="auto"/>
        <w:ind w:left="0" w:firstLine="709"/>
        <w:contextualSpacing w:val="0"/>
        <w:jc w:val="both"/>
        <w:rPr>
          <w:rFonts w:ascii="Times New Roman" w:hAnsi="Times New Roman" w:cs="Times New Roman"/>
          <w:sz w:val="24"/>
          <w:szCs w:val="24"/>
        </w:rPr>
      </w:pPr>
      <w:r w:rsidRPr="005E1359">
        <w:rPr>
          <w:rFonts w:ascii="Times New Roman" w:hAnsi="Times New Roman" w:cs="Times New Roman"/>
          <w:sz w:val="24"/>
          <w:szCs w:val="24"/>
        </w:rPr>
        <w:t>ознакомление род</w:t>
      </w:r>
      <w:r w:rsidR="00B23012">
        <w:rPr>
          <w:rFonts w:ascii="Times New Roman" w:hAnsi="Times New Roman" w:cs="Times New Roman"/>
          <w:sz w:val="24"/>
          <w:szCs w:val="24"/>
        </w:rPr>
        <w:t>ителей с содержанием работы  ДОО</w:t>
      </w:r>
      <w:r w:rsidRPr="005E1359">
        <w:rPr>
          <w:rFonts w:ascii="Times New Roman" w:hAnsi="Times New Roman" w:cs="Times New Roman"/>
          <w:sz w:val="24"/>
          <w:szCs w:val="24"/>
        </w:rPr>
        <w:t>, направленной на физическое, психическое и социальное  развитие ребенка;</w:t>
      </w:r>
    </w:p>
    <w:p w:rsidR="00923D5E" w:rsidRPr="005E1359" w:rsidRDefault="00923D5E" w:rsidP="005E1359">
      <w:pPr>
        <w:pStyle w:val="ab"/>
        <w:numPr>
          <w:ilvl w:val="0"/>
          <w:numId w:val="12"/>
        </w:numPr>
        <w:suppressAutoHyphens/>
        <w:spacing w:after="0" w:line="240" w:lineRule="auto"/>
        <w:ind w:left="0" w:firstLine="709"/>
        <w:contextualSpacing w:val="0"/>
        <w:jc w:val="both"/>
        <w:rPr>
          <w:rFonts w:ascii="Times New Roman" w:hAnsi="Times New Roman" w:cs="Times New Roman"/>
          <w:sz w:val="24"/>
          <w:szCs w:val="24"/>
        </w:rPr>
      </w:pPr>
      <w:r w:rsidRPr="005E1359">
        <w:rPr>
          <w:rFonts w:ascii="Times New Roman" w:hAnsi="Times New Roman" w:cs="Times New Roman"/>
          <w:sz w:val="24"/>
          <w:szCs w:val="24"/>
        </w:rPr>
        <w:t xml:space="preserve">участие в составлении планов: спортивных и культурно-массовых мероприятий, работы родительского комитета </w:t>
      </w:r>
    </w:p>
    <w:p w:rsidR="00923D5E" w:rsidRPr="005E1359" w:rsidRDefault="00923D5E" w:rsidP="005E1359">
      <w:pPr>
        <w:pStyle w:val="ab"/>
        <w:numPr>
          <w:ilvl w:val="0"/>
          <w:numId w:val="12"/>
        </w:numPr>
        <w:suppressAutoHyphens/>
        <w:spacing w:after="0" w:line="240" w:lineRule="auto"/>
        <w:ind w:left="0" w:firstLine="709"/>
        <w:contextualSpacing w:val="0"/>
        <w:jc w:val="both"/>
        <w:rPr>
          <w:rFonts w:ascii="Times New Roman" w:hAnsi="Times New Roman" w:cs="Times New Roman"/>
          <w:sz w:val="24"/>
          <w:szCs w:val="24"/>
        </w:rPr>
      </w:pPr>
      <w:r w:rsidRPr="005E1359">
        <w:rPr>
          <w:rFonts w:ascii="Times New Roman" w:hAnsi="Times New Roman" w:cs="Times New Roman"/>
          <w:sz w:val="24"/>
          <w:szCs w:val="24"/>
        </w:rPr>
        <w:t>целенаправленную работу, пропагандирующую общественное дошкольное воспитание в его разных формах;</w:t>
      </w:r>
    </w:p>
    <w:p w:rsidR="00923D5E" w:rsidRPr="005E1359" w:rsidRDefault="00923D5E" w:rsidP="005E1359">
      <w:pPr>
        <w:pStyle w:val="ab"/>
        <w:numPr>
          <w:ilvl w:val="0"/>
          <w:numId w:val="12"/>
        </w:numPr>
        <w:suppressAutoHyphens/>
        <w:spacing w:after="0" w:line="240" w:lineRule="auto"/>
        <w:ind w:left="0" w:firstLine="709"/>
        <w:contextualSpacing w:val="0"/>
        <w:jc w:val="both"/>
        <w:rPr>
          <w:rFonts w:ascii="Times New Roman" w:hAnsi="Times New Roman" w:cs="Times New Roman"/>
          <w:sz w:val="24"/>
          <w:szCs w:val="24"/>
        </w:rPr>
      </w:pPr>
      <w:r w:rsidRPr="005E1359">
        <w:rPr>
          <w:rFonts w:ascii="Times New Roman" w:hAnsi="Times New Roman" w:cs="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B7013C" w:rsidRPr="005E1359" w:rsidRDefault="00B7013C" w:rsidP="00B7013C">
      <w:pPr>
        <w:spacing w:after="0" w:line="240" w:lineRule="auto"/>
        <w:ind w:firstLine="709"/>
        <w:jc w:val="both"/>
        <w:rPr>
          <w:rFonts w:ascii="Times New Roman" w:hAnsi="Times New Roman" w:cs="Times New Roman"/>
          <w:i/>
          <w:sz w:val="24"/>
          <w:szCs w:val="24"/>
        </w:rPr>
      </w:pPr>
      <w:r w:rsidRPr="005E1359">
        <w:rPr>
          <w:rFonts w:ascii="Times New Roman" w:hAnsi="Times New Roman" w:cs="Times New Roman"/>
          <w:i/>
          <w:sz w:val="24"/>
          <w:szCs w:val="24"/>
        </w:rPr>
        <w:t>Ценности и цели детско-взрослой общности</w:t>
      </w:r>
    </w:p>
    <w:p w:rsidR="00B7013C" w:rsidRPr="005E1359" w:rsidRDefault="00B7013C" w:rsidP="00B7013C">
      <w:pPr>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bCs/>
          <w:i/>
          <w:sz w:val="24"/>
          <w:szCs w:val="24"/>
        </w:rPr>
        <w:t>Детско-взрослая общность</w:t>
      </w:r>
      <w:r w:rsidRPr="005E1359">
        <w:rPr>
          <w:rFonts w:ascii="Times New Roman" w:eastAsia="Calibri" w:hAnsi="Times New Roman" w:cs="Times New Roman"/>
          <w:sz w:val="24"/>
          <w:szCs w:val="24"/>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w:t>
      </w:r>
      <w:r w:rsidRPr="005E1359">
        <w:rPr>
          <w:rFonts w:ascii="Times New Roman" w:eastAsia="Calibri" w:hAnsi="Times New Roman" w:cs="Times New Roman"/>
          <w:sz w:val="24"/>
          <w:szCs w:val="24"/>
        </w:rPr>
        <w:t>и</w:t>
      </w:r>
      <w:r w:rsidRPr="005E1359">
        <w:rPr>
          <w:rFonts w:ascii="Times New Roman" w:eastAsia="Calibri" w:hAnsi="Times New Roman" w:cs="Times New Roman"/>
          <w:sz w:val="24"/>
          <w:szCs w:val="24"/>
        </w:rPr>
        <w:t>ков общности.</w:t>
      </w:r>
    </w:p>
    <w:p w:rsidR="00B7013C" w:rsidRPr="005E1359" w:rsidRDefault="00B7013C" w:rsidP="00B7013C">
      <w:pPr>
        <w:spacing w:after="0" w:line="240" w:lineRule="auto"/>
        <w:ind w:firstLine="709"/>
        <w:jc w:val="both"/>
        <w:rPr>
          <w:rFonts w:ascii="Times New Roman" w:hAnsi="Times New Roman" w:cs="Times New Roman"/>
          <w:sz w:val="24"/>
          <w:szCs w:val="24"/>
        </w:rPr>
      </w:pPr>
      <w:r w:rsidRPr="005E1359">
        <w:rPr>
          <w:rFonts w:ascii="Times New Roman" w:eastAsia="Calibri"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w:t>
      </w:r>
      <w:r w:rsidRPr="005E1359">
        <w:rPr>
          <w:rFonts w:ascii="Times New Roman" w:eastAsia="Calibri" w:hAnsi="Times New Roman" w:cs="Times New Roman"/>
          <w:sz w:val="24"/>
          <w:szCs w:val="24"/>
        </w:rPr>
        <w:t>о</w:t>
      </w:r>
      <w:r w:rsidRPr="005E1359">
        <w:rPr>
          <w:rFonts w:ascii="Times New Roman" w:eastAsia="Calibri" w:hAnsi="Times New Roman" w:cs="Times New Roman"/>
          <w:sz w:val="24"/>
          <w:szCs w:val="24"/>
        </w:rPr>
        <w:t>сят взрослые в общность, а затем эти нормы усваиваются ребенком и становятся его со</w:t>
      </w:r>
      <w:r w:rsidRPr="005E1359">
        <w:rPr>
          <w:rFonts w:ascii="Times New Roman" w:eastAsia="Calibri" w:hAnsi="Times New Roman" w:cs="Times New Roman"/>
          <w:sz w:val="24"/>
          <w:szCs w:val="24"/>
        </w:rPr>
        <w:t>б</w:t>
      </w:r>
      <w:r w:rsidRPr="005E1359">
        <w:rPr>
          <w:rFonts w:ascii="Times New Roman" w:eastAsia="Calibri" w:hAnsi="Times New Roman" w:cs="Times New Roman"/>
          <w:sz w:val="24"/>
          <w:szCs w:val="24"/>
        </w:rPr>
        <w:t>ственными.</w:t>
      </w:r>
    </w:p>
    <w:p w:rsidR="00B7013C" w:rsidRPr="005E1359" w:rsidRDefault="00B7013C" w:rsidP="00B7013C">
      <w:pPr>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sz w:val="24"/>
          <w:szCs w:val="24"/>
        </w:rPr>
        <w:t xml:space="preserve">Общность строится и задается системой связей и отношений ее участников. </w:t>
      </w:r>
    </w:p>
    <w:p w:rsidR="00B7013C" w:rsidRPr="005E1359" w:rsidRDefault="00B7013C" w:rsidP="00B7013C">
      <w:pPr>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sz w:val="24"/>
          <w:szCs w:val="24"/>
        </w:rPr>
        <w:t>В каждом возрасте и каждом случае она обладать своей спецификой в зависимости от решаемых воспитательных задач.</w:t>
      </w:r>
    </w:p>
    <w:p w:rsidR="000308EF" w:rsidRPr="005E1359" w:rsidRDefault="000308EF" w:rsidP="005E1359">
      <w:pPr>
        <w:spacing w:line="240" w:lineRule="auto"/>
        <w:ind w:firstLine="709"/>
        <w:jc w:val="both"/>
        <w:rPr>
          <w:rFonts w:ascii="Times New Roman" w:eastAsiaTheme="minorHAnsi" w:hAnsi="Times New Roman" w:cs="Times New Roman"/>
          <w:sz w:val="24"/>
          <w:szCs w:val="24"/>
          <w:lang w:eastAsia="en-US"/>
        </w:rPr>
      </w:pPr>
      <w:r w:rsidRPr="005E1359">
        <w:rPr>
          <w:rFonts w:ascii="Times New Roman" w:eastAsia="Calibri" w:hAnsi="Times New Roman" w:cs="Times New Roman"/>
          <w:b/>
          <w:bCs/>
          <w:color w:val="000000"/>
          <w:sz w:val="24"/>
          <w:szCs w:val="24"/>
          <w:lang w:eastAsia="en-US"/>
        </w:rPr>
        <w:t xml:space="preserve">Детская общность. </w:t>
      </w:r>
      <w:r w:rsidRPr="005E1359">
        <w:rPr>
          <w:rFonts w:ascii="Times New Roman" w:eastAsia="Calibri" w:hAnsi="Times New Roman" w:cs="Times New Roman"/>
          <w:color w:val="000000"/>
          <w:sz w:val="24"/>
          <w:szCs w:val="24"/>
          <w:lang w:eastAsia="en-US"/>
        </w:rPr>
        <w:t>Общество сверстников – необходимое условие полноценного развития личности ребенка. Здесь он непрерывно приобретает способы общественного пов</w:t>
      </w:r>
      <w:r w:rsidRPr="005E1359">
        <w:rPr>
          <w:rFonts w:ascii="Times New Roman" w:eastAsia="Calibri" w:hAnsi="Times New Roman" w:cs="Times New Roman"/>
          <w:color w:val="000000"/>
          <w:sz w:val="24"/>
          <w:szCs w:val="24"/>
          <w:lang w:eastAsia="en-US"/>
        </w:rPr>
        <w:t>е</w:t>
      </w:r>
      <w:r w:rsidR="002F0369">
        <w:rPr>
          <w:rFonts w:ascii="Times New Roman" w:eastAsia="Calibri" w:hAnsi="Times New Roman" w:cs="Times New Roman"/>
          <w:color w:val="000000"/>
          <w:sz w:val="24"/>
          <w:szCs w:val="24"/>
          <w:lang w:eastAsia="en-US"/>
        </w:rPr>
        <w:t xml:space="preserve">дения, </w:t>
      </w:r>
      <w:r w:rsidRPr="005E1359">
        <w:rPr>
          <w:rFonts w:ascii="Times New Roman" w:eastAsia="Calibri" w:hAnsi="Times New Roman" w:cs="Times New Roman"/>
          <w:color w:val="000000"/>
          <w:sz w:val="24"/>
          <w:szCs w:val="24"/>
          <w:lang w:eastAsia="en-US"/>
        </w:rPr>
        <w:t>под руководством воспитателя учится умению дружно жить, сообща играть, трудит</w:t>
      </w:r>
      <w:r w:rsidRPr="005E1359">
        <w:rPr>
          <w:rFonts w:ascii="Times New Roman" w:eastAsia="Calibri" w:hAnsi="Times New Roman" w:cs="Times New Roman"/>
          <w:color w:val="000000"/>
          <w:sz w:val="24"/>
          <w:szCs w:val="24"/>
          <w:lang w:eastAsia="en-US"/>
        </w:rPr>
        <w:t>ь</w:t>
      </w:r>
      <w:r w:rsidRPr="005E1359">
        <w:rPr>
          <w:rFonts w:ascii="Times New Roman" w:eastAsia="Calibri" w:hAnsi="Times New Roman" w:cs="Times New Roman"/>
          <w:color w:val="000000"/>
          <w:sz w:val="24"/>
          <w:szCs w:val="24"/>
          <w:lang w:eastAsia="en-US"/>
        </w:rPr>
        <w:t>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308EF" w:rsidRPr="005E1359" w:rsidRDefault="000308EF" w:rsidP="005E1359">
      <w:pPr>
        <w:spacing w:line="240" w:lineRule="auto"/>
        <w:ind w:firstLine="709"/>
        <w:jc w:val="both"/>
        <w:rPr>
          <w:rFonts w:ascii="Times New Roman" w:eastAsiaTheme="minorHAnsi" w:hAnsi="Times New Roman" w:cs="Times New Roman"/>
          <w:sz w:val="24"/>
          <w:szCs w:val="24"/>
          <w:lang w:eastAsia="en-US"/>
        </w:rPr>
      </w:pPr>
      <w:r w:rsidRPr="005E1359">
        <w:rPr>
          <w:rFonts w:ascii="Times New Roman" w:eastAsia="Calibri" w:hAnsi="Times New Roman" w:cs="Times New Roman"/>
          <w:color w:val="000000"/>
          <w:sz w:val="24"/>
          <w:szCs w:val="24"/>
          <w:lang w:eastAsia="en-US"/>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w:t>
      </w:r>
      <w:r w:rsidRPr="005E1359">
        <w:rPr>
          <w:rFonts w:ascii="Times New Roman" w:eastAsia="Calibri" w:hAnsi="Times New Roman" w:cs="Times New Roman"/>
          <w:color w:val="000000"/>
          <w:sz w:val="24"/>
          <w:szCs w:val="24"/>
          <w:lang w:eastAsia="en-US"/>
        </w:rPr>
        <w:t>б</w:t>
      </w:r>
      <w:r w:rsidRPr="005E1359">
        <w:rPr>
          <w:rFonts w:ascii="Times New Roman" w:eastAsia="Calibri" w:hAnsi="Times New Roman" w:cs="Times New Roman"/>
          <w:color w:val="000000"/>
          <w:sz w:val="24"/>
          <w:szCs w:val="24"/>
          <w:lang w:eastAsia="en-US"/>
        </w:rPr>
        <w:t>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w:t>
      </w:r>
      <w:r w:rsidRPr="005E1359">
        <w:rPr>
          <w:rFonts w:ascii="Times New Roman" w:eastAsia="Calibri" w:hAnsi="Times New Roman" w:cs="Times New Roman"/>
          <w:color w:val="000000"/>
          <w:sz w:val="24"/>
          <w:szCs w:val="24"/>
          <w:lang w:eastAsia="en-US"/>
        </w:rPr>
        <w:t>н</w:t>
      </w:r>
      <w:r w:rsidRPr="005E1359">
        <w:rPr>
          <w:rFonts w:ascii="Times New Roman" w:eastAsia="Calibri" w:hAnsi="Times New Roman" w:cs="Times New Roman"/>
          <w:color w:val="000000"/>
          <w:sz w:val="24"/>
          <w:szCs w:val="24"/>
          <w:lang w:eastAsia="en-US"/>
        </w:rPr>
        <w:t>ной цели.</w:t>
      </w:r>
    </w:p>
    <w:p w:rsidR="000308EF" w:rsidRPr="005E1359" w:rsidRDefault="000308EF" w:rsidP="005E1359">
      <w:pPr>
        <w:spacing w:line="240" w:lineRule="auto"/>
        <w:ind w:firstLine="709"/>
        <w:jc w:val="both"/>
        <w:rPr>
          <w:rFonts w:ascii="Times New Roman" w:eastAsiaTheme="minorHAnsi" w:hAnsi="Times New Roman" w:cs="Times New Roman"/>
          <w:sz w:val="24"/>
          <w:szCs w:val="24"/>
          <w:lang w:eastAsia="en-US"/>
        </w:rPr>
      </w:pPr>
      <w:r w:rsidRPr="005E1359">
        <w:rPr>
          <w:rFonts w:ascii="Times New Roman" w:eastAsia="Calibri" w:hAnsi="Times New Roman" w:cs="Times New Roman"/>
          <w:color w:val="000000"/>
          <w:sz w:val="24"/>
          <w:szCs w:val="24"/>
          <w:lang w:eastAsia="en-US"/>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w:t>
      </w:r>
      <w:r w:rsidRPr="005E1359">
        <w:rPr>
          <w:rFonts w:ascii="Times New Roman" w:eastAsia="Calibri" w:hAnsi="Times New Roman" w:cs="Times New Roman"/>
          <w:color w:val="000000"/>
          <w:sz w:val="24"/>
          <w:szCs w:val="24"/>
          <w:lang w:eastAsia="en-US"/>
        </w:rPr>
        <w:t>и</w:t>
      </w:r>
      <w:r w:rsidRPr="005E1359">
        <w:rPr>
          <w:rFonts w:ascii="Times New Roman" w:eastAsia="Calibri" w:hAnsi="Times New Roman" w:cs="Times New Roman"/>
          <w:color w:val="000000"/>
          <w:sz w:val="24"/>
          <w:szCs w:val="24"/>
          <w:lang w:eastAsia="en-US"/>
        </w:rPr>
        <w:t xml:space="preserve">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w:t>
      </w:r>
      <w:r w:rsidRPr="005E1359">
        <w:rPr>
          <w:rFonts w:ascii="Times New Roman" w:eastAsia="Calibri" w:hAnsi="Times New Roman" w:cs="Times New Roman"/>
          <w:color w:val="000000"/>
          <w:sz w:val="24"/>
          <w:szCs w:val="24"/>
          <w:lang w:eastAsia="en-US"/>
        </w:rPr>
        <w:lastRenderedPageBreak/>
        <w:t xml:space="preserve">заботы </w:t>
      </w:r>
      <w:r w:rsidRPr="005E1359">
        <w:rPr>
          <w:rFonts w:ascii="Times New Roman" w:eastAsia="Calibri" w:hAnsi="Times New Roman" w:cs="Times New Roman"/>
          <w:color w:val="000000"/>
          <w:sz w:val="24"/>
          <w:szCs w:val="24"/>
          <w:lang w:eastAsia="en-US"/>
        </w:rPr>
        <w:br/>
        <w:t>и ответственности. Организация жизнедеятельности детей дошкольного возраста в разново</w:t>
      </w:r>
      <w:r w:rsidRPr="005E1359">
        <w:rPr>
          <w:rFonts w:ascii="Times New Roman" w:eastAsia="Calibri" w:hAnsi="Times New Roman" w:cs="Times New Roman"/>
          <w:color w:val="000000"/>
          <w:sz w:val="24"/>
          <w:szCs w:val="24"/>
          <w:lang w:eastAsia="en-US"/>
        </w:rPr>
        <w:t>з</w:t>
      </w:r>
      <w:r w:rsidRPr="005E1359">
        <w:rPr>
          <w:rFonts w:ascii="Times New Roman" w:eastAsia="Calibri" w:hAnsi="Times New Roman" w:cs="Times New Roman"/>
          <w:color w:val="000000"/>
          <w:sz w:val="24"/>
          <w:szCs w:val="24"/>
          <w:lang w:eastAsia="en-US"/>
        </w:rPr>
        <w:t>растной группе обладает большим воспитательным потенциалом для инклюзивного образ</w:t>
      </w:r>
      <w:r w:rsidRPr="005E1359">
        <w:rPr>
          <w:rFonts w:ascii="Times New Roman" w:eastAsia="Calibri" w:hAnsi="Times New Roman" w:cs="Times New Roman"/>
          <w:color w:val="000000"/>
          <w:sz w:val="24"/>
          <w:szCs w:val="24"/>
          <w:lang w:eastAsia="en-US"/>
        </w:rPr>
        <w:t>о</w:t>
      </w:r>
      <w:r w:rsidRPr="005E1359">
        <w:rPr>
          <w:rFonts w:ascii="Times New Roman" w:eastAsia="Calibri" w:hAnsi="Times New Roman" w:cs="Times New Roman"/>
          <w:color w:val="000000"/>
          <w:sz w:val="24"/>
          <w:szCs w:val="24"/>
          <w:lang w:eastAsia="en-US"/>
        </w:rPr>
        <w:t>вания.</w:t>
      </w:r>
    </w:p>
    <w:p w:rsidR="000308EF" w:rsidRPr="005E1359" w:rsidRDefault="000308EF" w:rsidP="005E1359">
      <w:pPr>
        <w:spacing w:line="240" w:lineRule="auto"/>
        <w:ind w:firstLine="709"/>
        <w:jc w:val="both"/>
        <w:rPr>
          <w:rFonts w:ascii="Times New Roman" w:eastAsiaTheme="minorHAnsi" w:hAnsi="Times New Roman" w:cs="Times New Roman"/>
          <w:sz w:val="24"/>
          <w:szCs w:val="24"/>
          <w:lang w:eastAsia="en-US"/>
        </w:rPr>
      </w:pPr>
      <w:r w:rsidRPr="005E1359">
        <w:rPr>
          <w:rFonts w:ascii="Times New Roman" w:eastAsia="Calibri" w:hAnsi="Times New Roman" w:cs="Times New Roman"/>
          <w:color w:val="000000"/>
          <w:sz w:val="24"/>
          <w:szCs w:val="24"/>
          <w:lang w:eastAsia="en-US"/>
        </w:rPr>
        <w:t>Культура поведения взрослых в детском саду направлена н</w:t>
      </w:r>
      <w:r w:rsidR="002F0369">
        <w:rPr>
          <w:rFonts w:ascii="Times New Roman" w:eastAsia="Calibri" w:hAnsi="Times New Roman" w:cs="Times New Roman"/>
          <w:color w:val="000000"/>
          <w:sz w:val="24"/>
          <w:szCs w:val="24"/>
          <w:lang w:eastAsia="en-US"/>
        </w:rPr>
        <w:t xml:space="preserve">а создание воспитывающей среды </w:t>
      </w:r>
      <w:r w:rsidRPr="005E1359">
        <w:rPr>
          <w:rFonts w:ascii="Times New Roman" w:eastAsia="Calibri" w:hAnsi="Times New Roman" w:cs="Times New Roman"/>
          <w:color w:val="000000"/>
          <w:sz w:val="24"/>
          <w:szCs w:val="24"/>
          <w:lang w:eastAsia="en-US"/>
        </w:rPr>
        <w:t>как условия решения возрастных задач воспитания. Общая психологическая атмосф</w:t>
      </w:r>
      <w:r w:rsidRPr="005E1359">
        <w:rPr>
          <w:rFonts w:ascii="Times New Roman" w:eastAsia="Calibri" w:hAnsi="Times New Roman" w:cs="Times New Roman"/>
          <w:color w:val="000000"/>
          <w:sz w:val="24"/>
          <w:szCs w:val="24"/>
          <w:lang w:eastAsia="en-US"/>
        </w:rPr>
        <w:t>е</w:t>
      </w:r>
      <w:r w:rsidRPr="005E1359">
        <w:rPr>
          <w:rFonts w:ascii="Times New Roman" w:eastAsia="Calibri" w:hAnsi="Times New Roman" w:cs="Times New Roman"/>
          <w:color w:val="000000"/>
          <w:sz w:val="24"/>
          <w:szCs w:val="24"/>
          <w:lang w:eastAsia="en-US"/>
        </w:rPr>
        <w:t>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0308EF" w:rsidRPr="005E1359" w:rsidRDefault="000308EF" w:rsidP="005E1359">
      <w:pPr>
        <w:spacing w:line="240" w:lineRule="auto"/>
        <w:ind w:firstLine="709"/>
        <w:jc w:val="both"/>
        <w:rPr>
          <w:rFonts w:ascii="Times New Roman" w:eastAsiaTheme="minorHAnsi" w:hAnsi="Times New Roman" w:cs="Times New Roman"/>
          <w:sz w:val="24"/>
          <w:szCs w:val="24"/>
          <w:lang w:eastAsia="en-US"/>
        </w:rPr>
      </w:pPr>
      <w:r w:rsidRPr="005E1359">
        <w:rPr>
          <w:rFonts w:ascii="Times New Roman" w:eastAsia="Calibri" w:hAnsi="Times New Roman" w:cs="Times New Roman"/>
          <w:color w:val="000000"/>
          <w:sz w:val="24"/>
          <w:szCs w:val="24"/>
          <w:lang w:eastAsia="en-US"/>
        </w:rPr>
        <w:t>Воспитатель должен соблюдать кодекс нормы профессиональной этики и поведения:</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педагог всегда выходит навстречу родителям и приветствует родителей и детей первым;</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улыбка – всегда обязательная часть приветствия;</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педагог описывает события и ситуации, но не даёт им оценки;</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педагог не обвиняет родителей и не возлагает на них ответственность за поведение детей в детском саду;</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тон общения ровный и дружелюбный, исключается повышение голоса;</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уважительное отношение к личности воспитанника;</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умение заинтересованно слушать собеседника и сопереживать ему;</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умение видеть и слышать воспитанника, сопереживать ему;</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уравновешенность и самообладание, выдержка в отношениях с детьми;</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 xml:space="preserve">умение быстро и правильно оценивать сложившуюся обстановку и в то же время </w:t>
      </w:r>
      <w:r w:rsidRPr="005E1359">
        <w:rPr>
          <w:rFonts w:ascii="Times New Roman" w:hAnsi="Times New Roman" w:cs="Times New Roman"/>
          <w:color w:val="000000"/>
          <w:sz w:val="24"/>
          <w:szCs w:val="24"/>
          <w:lang w:eastAsia="zh-CN"/>
        </w:rPr>
        <w:br/>
      </w:r>
      <w:r w:rsidRPr="005E1359">
        <w:rPr>
          <w:rFonts w:ascii="Times New Roman" w:eastAsia="Calibri" w:hAnsi="Times New Roman" w:cs="Times New Roman"/>
          <w:color w:val="000000"/>
          <w:sz w:val="24"/>
          <w:szCs w:val="24"/>
          <w:lang w:eastAsia="en-US"/>
        </w:rPr>
        <w:t>не торопиться с выводами о поведении и способностях воспитанников;</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умение сочетать мягкий эмоциональный и деловой тон в отношениях с детьми;</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умение сочетать требовательность с чутким отношением к воспитанникам;</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знание возрастных и индивидуальных особенностей воспитанников;</w:t>
      </w:r>
    </w:p>
    <w:p w:rsidR="000308EF" w:rsidRPr="005E1359" w:rsidRDefault="000308EF" w:rsidP="005E1359">
      <w:pPr>
        <w:numPr>
          <w:ilvl w:val="0"/>
          <w:numId w:val="22"/>
        </w:numPr>
        <w:tabs>
          <w:tab w:val="right" w:pos="426"/>
          <w:tab w:val="left" w:pos="1134"/>
        </w:tabs>
        <w:suppressAutoHyphens/>
        <w:spacing w:line="240" w:lineRule="auto"/>
        <w:ind w:left="0" w:firstLine="709"/>
        <w:contextualSpacing/>
        <w:jc w:val="both"/>
        <w:rPr>
          <w:rFonts w:ascii="Times New Roman" w:hAnsi="Times New Roman" w:cs="Times New Roman"/>
          <w:sz w:val="24"/>
          <w:szCs w:val="24"/>
          <w:lang w:eastAsia="zh-CN"/>
        </w:rPr>
      </w:pPr>
      <w:r w:rsidRPr="005E1359">
        <w:rPr>
          <w:rFonts w:ascii="Times New Roman" w:eastAsia="Calibri" w:hAnsi="Times New Roman" w:cs="Times New Roman"/>
          <w:color w:val="000000"/>
          <w:sz w:val="24"/>
          <w:szCs w:val="24"/>
          <w:lang w:eastAsia="en-US"/>
        </w:rPr>
        <w:t>соответствие внешнего вида статусу воспитателя детского сада.</w:t>
      </w:r>
    </w:p>
    <w:p w:rsidR="00D248FA" w:rsidRPr="005E1359" w:rsidRDefault="00D248FA" w:rsidP="005E1359">
      <w:pPr>
        <w:spacing w:after="0" w:line="240" w:lineRule="auto"/>
        <w:ind w:firstLine="709"/>
        <w:jc w:val="both"/>
        <w:rPr>
          <w:rFonts w:ascii="Times New Roman" w:hAnsi="Times New Roman" w:cs="Times New Roman"/>
          <w:color w:val="FF0000"/>
          <w:sz w:val="24"/>
          <w:szCs w:val="24"/>
        </w:rPr>
      </w:pPr>
    </w:p>
    <w:p w:rsidR="00B7013C" w:rsidRPr="005E1359" w:rsidRDefault="00B7013C" w:rsidP="005E1359">
      <w:pPr>
        <w:spacing w:after="0" w:line="240" w:lineRule="auto"/>
        <w:ind w:firstLine="709"/>
        <w:jc w:val="both"/>
        <w:rPr>
          <w:rFonts w:ascii="Times New Roman" w:hAnsi="Times New Roman" w:cs="Times New Roman"/>
          <w:i/>
          <w:sz w:val="24"/>
          <w:szCs w:val="24"/>
        </w:rPr>
      </w:pPr>
      <w:r w:rsidRPr="005E1359">
        <w:rPr>
          <w:rFonts w:ascii="Times New Roman" w:hAnsi="Times New Roman" w:cs="Times New Roman"/>
          <w:i/>
          <w:sz w:val="24"/>
          <w:szCs w:val="24"/>
        </w:rPr>
        <w:t>Особенности организации всех общностей и их роль в процессе воспитания детей</w:t>
      </w:r>
    </w:p>
    <w:p w:rsidR="00B7013C" w:rsidRPr="005E1359" w:rsidRDefault="00B7013C" w:rsidP="005E1359">
      <w:pPr>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w:t>
      </w:r>
      <w:r w:rsidRPr="005E1359">
        <w:rPr>
          <w:rFonts w:ascii="Times New Roman" w:hAnsi="Times New Roman" w:cs="Times New Roman"/>
          <w:sz w:val="24"/>
          <w:szCs w:val="24"/>
        </w:rPr>
        <w:t>в</w:t>
      </w:r>
      <w:r w:rsidRPr="005E1359">
        <w:rPr>
          <w:rFonts w:ascii="Times New Roman" w:hAnsi="Times New Roman" w:cs="Times New Roman"/>
          <w:sz w:val="24"/>
          <w:szCs w:val="24"/>
        </w:rPr>
        <w:t>ной деятельности всех общностей.</w:t>
      </w:r>
    </w:p>
    <w:p w:rsidR="00B7013C" w:rsidRPr="005E1359" w:rsidRDefault="00B7013C" w:rsidP="005E1359">
      <w:pPr>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sz w:val="24"/>
          <w:szCs w:val="24"/>
        </w:rPr>
        <w:t xml:space="preserve">Особенности организации всех общностей определяются системой взаимосвязей их участников. </w:t>
      </w:r>
    </w:p>
    <w:p w:rsidR="00B7013C" w:rsidRPr="005E1359" w:rsidRDefault="00B7013C" w:rsidP="005E1359">
      <w:pPr>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sz w:val="24"/>
          <w:szCs w:val="24"/>
        </w:rPr>
        <w:t xml:space="preserve">В центре воспитательного процесса находится ребенок, который по мере взросления занимает субъектную позицию. </w:t>
      </w:r>
    </w:p>
    <w:p w:rsidR="00B7013C" w:rsidRPr="005E1359" w:rsidRDefault="00B7013C" w:rsidP="005E1359">
      <w:pPr>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sz w:val="24"/>
          <w:szCs w:val="24"/>
        </w:rPr>
        <w:t>Деятельность профессиональной общности обеспечивает создание необходимых пс</w:t>
      </w:r>
      <w:r w:rsidRPr="005E1359">
        <w:rPr>
          <w:rFonts w:ascii="Times New Roman" w:eastAsia="Calibri" w:hAnsi="Times New Roman" w:cs="Times New Roman"/>
          <w:sz w:val="24"/>
          <w:szCs w:val="24"/>
        </w:rPr>
        <w:t>и</w:t>
      </w:r>
      <w:r w:rsidRPr="005E1359">
        <w:rPr>
          <w:rFonts w:ascii="Times New Roman" w:eastAsia="Calibri" w:hAnsi="Times New Roman" w:cs="Times New Roman"/>
          <w:sz w:val="24"/>
          <w:szCs w:val="24"/>
        </w:rPr>
        <w:t xml:space="preserve">холого-педагогических условий реализации программы воспитания. </w:t>
      </w:r>
    </w:p>
    <w:p w:rsidR="00B7013C" w:rsidRPr="005E1359" w:rsidRDefault="00B7013C" w:rsidP="005E1359">
      <w:pPr>
        <w:spacing w:after="0" w:line="240" w:lineRule="auto"/>
        <w:ind w:firstLine="709"/>
        <w:jc w:val="both"/>
        <w:rPr>
          <w:rFonts w:ascii="Times New Roman" w:eastAsia="Calibri" w:hAnsi="Times New Roman" w:cs="Times New Roman"/>
          <w:sz w:val="24"/>
          <w:szCs w:val="24"/>
        </w:rPr>
      </w:pPr>
      <w:r w:rsidRPr="005E1359">
        <w:rPr>
          <w:rFonts w:ascii="Times New Roman" w:eastAsia="Calibri" w:hAnsi="Times New Roman" w:cs="Times New Roman"/>
          <w:sz w:val="24"/>
          <w:szCs w:val="24"/>
        </w:rPr>
        <w:t>Деятельность профессионально-родительской общности способствует формированию единого подхода к воспитанию детей в семье и ДОО.</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В современном быстро меняющемся мире родители и педагоги должны непрерывно повышать свое образование.</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w:t>
      </w:r>
      <w:r w:rsidRPr="005E1359">
        <w:rPr>
          <w:rFonts w:ascii="Times New Roman" w:hAnsi="Times New Roman" w:cs="Times New Roman"/>
          <w:sz w:val="24"/>
          <w:szCs w:val="24"/>
        </w:rPr>
        <w:t>а</w:t>
      </w:r>
      <w:r w:rsidRPr="005E1359">
        <w:rPr>
          <w:rFonts w:ascii="Times New Roman" w:hAnsi="Times New Roman" w:cs="Times New Roman"/>
          <w:sz w:val="24"/>
          <w:szCs w:val="24"/>
        </w:rPr>
        <w:t>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Функцию просвещения родителей выполняет не только детский сад, но и его партн</w:t>
      </w:r>
      <w:r w:rsidRPr="005E1359">
        <w:rPr>
          <w:rFonts w:ascii="Times New Roman" w:hAnsi="Times New Roman" w:cs="Times New Roman"/>
          <w:sz w:val="24"/>
          <w:szCs w:val="24"/>
        </w:rPr>
        <w:t>е</w:t>
      </w:r>
      <w:r w:rsidRPr="005E1359">
        <w:rPr>
          <w:rFonts w:ascii="Times New Roman" w:hAnsi="Times New Roman" w:cs="Times New Roman"/>
          <w:sz w:val="24"/>
          <w:szCs w:val="24"/>
        </w:rPr>
        <w:t>ры, в том числе организации, объединяющие родительскую общественность. Все более во</w:t>
      </w:r>
      <w:r w:rsidRPr="005E1359">
        <w:rPr>
          <w:rFonts w:ascii="Times New Roman" w:hAnsi="Times New Roman" w:cs="Times New Roman"/>
          <w:sz w:val="24"/>
          <w:szCs w:val="24"/>
        </w:rPr>
        <w:t>с</w:t>
      </w:r>
      <w:r w:rsidRPr="005E1359">
        <w:rPr>
          <w:rFonts w:ascii="Times New Roman" w:hAnsi="Times New Roman" w:cs="Times New Roman"/>
          <w:sz w:val="24"/>
          <w:szCs w:val="24"/>
        </w:rPr>
        <w:lastRenderedPageBreak/>
        <w:t>требованными становятся правовое, гражданское, художественно-эстетическое, национал</w:t>
      </w:r>
      <w:r w:rsidRPr="005E1359">
        <w:rPr>
          <w:rFonts w:ascii="Times New Roman" w:hAnsi="Times New Roman" w:cs="Times New Roman"/>
          <w:sz w:val="24"/>
          <w:szCs w:val="24"/>
        </w:rPr>
        <w:t>ь</w:t>
      </w:r>
      <w:r w:rsidRPr="005E1359">
        <w:rPr>
          <w:rFonts w:ascii="Times New Roman" w:hAnsi="Times New Roman" w:cs="Times New Roman"/>
          <w:sz w:val="24"/>
          <w:szCs w:val="24"/>
        </w:rPr>
        <w:t>но-патриотическое, медицинское просвещение. Сохраняет свою актуальность научное пр</w:t>
      </w:r>
      <w:r w:rsidRPr="005E1359">
        <w:rPr>
          <w:rFonts w:ascii="Times New Roman" w:hAnsi="Times New Roman" w:cs="Times New Roman"/>
          <w:sz w:val="24"/>
          <w:szCs w:val="24"/>
        </w:rPr>
        <w:t>о</w:t>
      </w:r>
      <w:r w:rsidRPr="005E1359">
        <w:rPr>
          <w:rFonts w:ascii="Times New Roman" w:hAnsi="Times New Roman" w:cs="Times New Roman"/>
          <w:sz w:val="24"/>
          <w:szCs w:val="24"/>
        </w:rPr>
        <w:t>свещение, ориентированное на ознакомление воспитывающих взрослых с достижениями науки и передовым опытом в области воспитания дошкольников.</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Какие бы культурно-просветительские программы ни выбрали взрослые, важно, чт</w:t>
      </w:r>
      <w:r w:rsidRPr="005E1359">
        <w:rPr>
          <w:rFonts w:ascii="Times New Roman" w:hAnsi="Times New Roman" w:cs="Times New Roman"/>
          <w:sz w:val="24"/>
          <w:szCs w:val="24"/>
        </w:rPr>
        <w:t>о</w:t>
      </w:r>
      <w:r w:rsidRPr="005E1359">
        <w:rPr>
          <w:rFonts w:ascii="Times New Roman" w:hAnsi="Times New Roman" w:cs="Times New Roman"/>
          <w:sz w:val="24"/>
          <w:szCs w:val="24"/>
        </w:rPr>
        <w:t>бы просвещение ориентировало родителей и специалистов на саморазвитие и самосоверше</w:t>
      </w:r>
      <w:r w:rsidRPr="005E1359">
        <w:rPr>
          <w:rFonts w:ascii="Times New Roman" w:hAnsi="Times New Roman" w:cs="Times New Roman"/>
          <w:sz w:val="24"/>
          <w:szCs w:val="24"/>
        </w:rPr>
        <w:t>н</w:t>
      </w:r>
      <w:r w:rsidRPr="005E1359">
        <w:rPr>
          <w:rFonts w:ascii="Times New Roman" w:hAnsi="Times New Roman" w:cs="Times New Roman"/>
          <w:sz w:val="24"/>
          <w:szCs w:val="24"/>
        </w:rPr>
        <w:t>ствование.</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Основными формами просвещения могут выступать: конференции (в том числе и о</w:t>
      </w:r>
      <w:r w:rsidRPr="005E1359">
        <w:rPr>
          <w:rFonts w:ascii="Times New Roman" w:hAnsi="Times New Roman" w:cs="Times New Roman"/>
          <w:sz w:val="24"/>
          <w:szCs w:val="24"/>
        </w:rPr>
        <w:t>н</w:t>
      </w:r>
      <w:r w:rsidRPr="005E1359">
        <w:rPr>
          <w:rFonts w:ascii="Times New Roman" w:hAnsi="Times New Roman" w:cs="Times New Roman"/>
          <w:sz w:val="24"/>
          <w:szCs w:val="24"/>
        </w:rPr>
        <w:t>лайн-конференции), родительские собрания (общие детсадовские, районные, городские, о</w:t>
      </w:r>
      <w:r w:rsidRPr="005E1359">
        <w:rPr>
          <w:rFonts w:ascii="Times New Roman" w:hAnsi="Times New Roman" w:cs="Times New Roman"/>
          <w:sz w:val="24"/>
          <w:szCs w:val="24"/>
        </w:rPr>
        <w:t>б</w:t>
      </w:r>
      <w:r w:rsidRPr="005E1359">
        <w:rPr>
          <w:rFonts w:ascii="Times New Roman" w:hAnsi="Times New Roman" w:cs="Times New Roman"/>
          <w:sz w:val="24"/>
          <w:szCs w:val="24"/>
        </w:rPr>
        <w:t>ластные), родительские и педагогические чтения.</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w:t>
      </w:r>
      <w:r w:rsidRPr="005E1359">
        <w:rPr>
          <w:rFonts w:ascii="Times New Roman" w:hAnsi="Times New Roman" w:cs="Times New Roman"/>
          <w:sz w:val="24"/>
          <w:szCs w:val="24"/>
        </w:rPr>
        <w:t>р</w:t>
      </w:r>
      <w:r w:rsidRPr="005E1359">
        <w:rPr>
          <w:rFonts w:ascii="Times New Roman" w:hAnsi="Times New Roman" w:cs="Times New Roman"/>
          <w:sz w:val="24"/>
          <w:szCs w:val="24"/>
        </w:rPr>
        <w:t>шим воспитателем, группой родителей и пр.), привлекать к участию в планировании и фо</w:t>
      </w:r>
      <w:r w:rsidRPr="005E1359">
        <w:rPr>
          <w:rFonts w:ascii="Times New Roman" w:hAnsi="Times New Roman" w:cs="Times New Roman"/>
          <w:sz w:val="24"/>
          <w:szCs w:val="24"/>
        </w:rPr>
        <w:t>р</w:t>
      </w:r>
      <w:r w:rsidRPr="005E1359">
        <w:rPr>
          <w:rFonts w:ascii="Times New Roman" w:hAnsi="Times New Roman" w:cs="Times New Roman"/>
          <w:sz w:val="24"/>
          <w:szCs w:val="24"/>
        </w:rPr>
        <w:t>мировании содержания образовательных программ «родительской школы». Программы р</w:t>
      </w:r>
      <w:r w:rsidRPr="005E1359">
        <w:rPr>
          <w:rFonts w:ascii="Times New Roman" w:hAnsi="Times New Roman" w:cs="Times New Roman"/>
          <w:sz w:val="24"/>
          <w:szCs w:val="24"/>
        </w:rPr>
        <w:t>о</w:t>
      </w:r>
      <w:r w:rsidRPr="005E1359">
        <w:rPr>
          <w:rFonts w:ascii="Times New Roman" w:hAnsi="Times New Roman" w:cs="Times New Roman"/>
          <w:sz w:val="24"/>
          <w:szCs w:val="24"/>
        </w:rPr>
        <w:t>дительского образования важно разрабатывать и реализовывать исходя из следующих при</w:t>
      </w:r>
      <w:r w:rsidRPr="005E1359">
        <w:rPr>
          <w:rFonts w:ascii="Times New Roman" w:hAnsi="Times New Roman" w:cs="Times New Roman"/>
          <w:sz w:val="24"/>
          <w:szCs w:val="24"/>
        </w:rPr>
        <w:t>н</w:t>
      </w:r>
      <w:r w:rsidRPr="005E1359">
        <w:rPr>
          <w:rFonts w:ascii="Times New Roman" w:hAnsi="Times New Roman" w:cs="Times New Roman"/>
          <w:sz w:val="24"/>
          <w:szCs w:val="24"/>
        </w:rPr>
        <w:t>ципов:</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 целенаправленности — ориентации на цели и приоритетные задачи</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образования родителей;</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 адресности — учета образовательных потребностей родителей;</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 доступности — учета возможностей родителей освоить предусмотренный програ</w:t>
      </w:r>
      <w:r w:rsidRPr="005E1359">
        <w:rPr>
          <w:rFonts w:ascii="Times New Roman" w:hAnsi="Times New Roman" w:cs="Times New Roman"/>
          <w:sz w:val="24"/>
          <w:szCs w:val="24"/>
        </w:rPr>
        <w:t>м</w:t>
      </w:r>
      <w:r w:rsidRPr="005E1359">
        <w:rPr>
          <w:rFonts w:ascii="Times New Roman" w:hAnsi="Times New Roman" w:cs="Times New Roman"/>
          <w:sz w:val="24"/>
          <w:szCs w:val="24"/>
        </w:rPr>
        <w:t>мой учебный материал;</w:t>
      </w:r>
    </w:p>
    <w:p w:rsidR="00172159" w:rsidRPr="007933CF" w:rsidRDefault="00172159" w:rsidP="007933CF">
      <w:pPr>
        <w:pStyle w:val="af5"/>
        <w:spacing w:after="0" w:line="240" w:lineRule="auto"/>
        <w:ind w:firstLine="709"/>
        <w:rPr>
          <w:rFonts w:ascii="Times New Roman" w:hAnsi="Times New Roman" w:cs="Times New Roman"/>
          <w:i w:val="0"/>
          <w:color w:val="auto"/>
        </w:rPr>
      </w:pPr>
      <w:r w:rsidRPr="007933CF">
        <w:rPr>
          <w:rFonts w:ascii="Times New Roman" w:hAnsi="Times New Roman" w:cs="Times New Roman"/>
          <w:i w:val="0"/>
          <w:color w:val="auto"/>
        </w:rPr>
        <w:t>• индивидуализации — преобразования содержания, методов обучения и темпов освоения программы в зависимости от реального</w:t>
      </w:r>
      <w:r w:rsidR="005E1359" w:rsidRPr="007933CF">
        <w:rPr>
          <w:rFonts w:ascii="Times New Roman" w:hAnsi="Times New Roman" w:cs="Times New Roman"/>
          <w:i w:val="0"/>
          <w:color w:val="auto"/>
        </w:rPr>
        <w:t xml:space="preserve"> уровня </w:t>
      </w:r>
      <w:r w:rsidRPr="007933CF">
        <w:rPr>
          <w:rFonts w:ascii="Times New Roman" w:hAnsi="Times New Roman" w:cs="Times New Roman"/>
          <w:i w:val="0"/>
          <w:color w:val="auto"/>
        </w:rPr>
        <w:t>знаний и умений родителей;</w:t>
      </w:r>
    </w:p>
    <w:p w:rsidR="00172159" w:rsidRPr="005E1359" w:rsidRDefault="00172159" w:rsidP="007933CF">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 участия заинтересованных сторон (педагогов и родителей) в инициировании, обсу</w:t>
      </w:r>
      <w:r w:rsidRPr="005E1359">
        <w:rPr>
          <w:rFonts w:ascii="Times New Roman" w:hAnsi="Times New Roman" w:cs="Times New Roman"/>
          <w:sz w:val="24"/>
          <w:szCs w:val="24"/>
        </w:rPr>
        <w:t>ж</w:t>
      </w:r>
      <w:r w:rsidRPr="005E1359">
        <w:rPr>
          <w:rFonts w:ascii="Times New Roman" w:hAnsi="Times New Roman" w:cs="Times New Roman"/>
          <w:sz w:val="24"/>
          <w:szCs w:val="24"/>
        </w:rPr>
        <w:t>дении и принятии</w:t>
      </w:r>
      <w:r w:rsidR="007933CF">
        <w:rPr>
          <w:rFonts w:ascii="Times New Roman" w:hAnsi="Times New Roman" w:cs="Times New Roman"/>
          <w:sz w:val="24"/>
          <w:szCs w:val="24"/>
        </w:rPr>
        <w:t xml:space="preserve"> решений, касающихся содержания </w:t>
      </w:r>
      <w:r w:rsidRPr="005E1359">
        <w:rPr>
          <w:rFonts w:ascii="Times New Roman" w:hAnsi="Times New Roman" w:cs="Times New Roman"/>
          <w:sz w:val="24"/>
          <w:szCs w:val="24"/>
        </w:rPr>
        <w:t>образовательных программ и его ко</w:t>
      </w:r>
      <w:r w:rsidRPr="005E1359">
        <w:rPr>
          <w:rFonts w:ascii="Times New Roman" w:hAnsi="Times New Roman" w:cs="Times New Roman"/>
          <w:sz w:val="24"/>
          <w:szCs w:val="24"/>
        </w:rPr>
        <w:t>р</w:t>
      </w:r>
      <w:r w:rsidRPr="005E1359">
        <w:rPr>
          <w:rFonts w:ascii="Times New Roman" w:hAnsi="Times New Roman" w:cs="Times New Roman"/>
          <w:sz w:val="24"/>
          <w:szCs w:val="24"/>
        </w:rPr>
        <w:t>ректировки.</w:t>
      </w:r>
    </w:p>
    <w:p w:rsidR="00172159" w:rsidRPr="005E1359" w:rsidRDefault="00172159" w:rsidP="005E1359">
      <w:pPr>
        <w:autoSpaceDE w:val="0"/>
        <w:spacing w:after="0" w:line="240" w:lineRule="auto"/>
        <w:ind w:firstLine="709"/>
        <w:jc w:val="both"/>
        <w:rPr>
          <w:rFonts w:ascii="Times New Roman" w:hAnsi="Times New Roman" w:cs="Times New Roman"/>
          <w:b/>
          <w:bCs/>
          <w:sz w:val="24"/>
          <w:szCs w:val="24"/>
        </w:rPr>
      </w:pPr>
      <w:r w:rsidRPr="005E1359">
        <w:rPr>
          <w:rFonts w:ascii="Times New Roman" w:hAnsi="Times New Roman" w:cs="Times New Roman"/>
          <w:sz w:val="24"/>
          <w:szCs w:val="24"/>
        </w:rPr>
        <w:t>Основные формы обучения родителей: лекции, семинары, мастер-классы, тренинги, проекты, игры.</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b/>
          <w:bCs/>
          <w:sz w:val="24"/>
          <w:szCs w:val="24"/>
        </w:rPr>
        <w:t xml:space="preserve">Мастер-классы. </w:t>
      </w:r>
      <w:r w:rsidRPr="005E1359">
        <w:rPr>
          <w:rFonts w:ascii="Times New Roman" w:hAnsi="Times New Roman" w:cs="Times New Roman"/>
          <w:sz w:val="24"/>
          <w:szCs w:val="24"/>
        </w:rPr>
        <w:t>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w:t>
      </w:r>
      <w:r w:rsidRPr="005E1359">
        <w:rPr>
          <w:rFonts w:ascii="Times New Roman" w:hAnsi="Times New Roman" w:cs="Times New Roman"/>
          <w:sz w:val="24"/>
          <w:szCs w:val="24"/>
        </w:rPr>
        <w:t>ь</w:t>
      </w:r>
      <w:r w:rsidRPr="005E1359">
        <w:rPr>
          <w:rFonts w:ascii="Times New Roman" w:hAnsi="Times New Roman" w:cs="Times New Roman"/>
          <w:sz w:val="24"/>
          <w:szCs w:val="24"/>
        </w:rPr>
        <w:t>ся и сами родители, работающие в названных сферах. Большое значение в подготовке м</w:t>
      </w:r>
      <w:r w:rsidRPr="005E1359">
        <w:rPr>
          <w:rFonts w:ascii="Times New Roman" w:hAnsi="Times New Roman" w:cs="Times New Roman"/>
          <w:sz w:val="24"/>
          <w:szCs w:val="24"/>
        </w:rPr>
        <w:t>а</w:t>
      </w:r>
      <w:r w:rsidRPr="005E1359">
        <w:rPr>
          <w:rFonts w:ascii="Times New Roman" w:hAnsi="Times New Roman" w:cs="Times New Roman"/>
          <w:sz w:val="24"/>
          <w:szCs w:val="24"/>
        </w:rPr>
        <w:t>стер-класса придается практическим и наглядным методам.</w:t>
      </w:r>
    </w:p>
    <w:p w:rsidR="00172159" w:rsidRPr="005E1359" w:rsidRDefault="00172159" w:rsidP="005E1359">
      <w:pPr>
        <w:autoSpaceDE w:val="0"/>
        <w:spacing w:after="0" w:line="240" w:lineRule="auto"/>
        <w:ind w:firstLine="709"/>
        <w:jc w:val="both"/>
        <w:rPr>
          <w:rFonts w:ascii="Times New Roman" w:hAnsi="Times New Roman" w:cs="Times New Roman"/>
          <w:b/>
          <w:bCs/>
          <w:sz w:val="24"/>
          <w:szCs w:val="24"/>
        </w:rPr>
      </w:pPr>
      <w:r w:rsidRPr="005E1359">
        <w:rPr>
          <w:rFonts w:ascii="Times New Roman" w:hAnsi="Times New Roman" w:cs="Times New Roman"/>
          <w:sz w:val="24"/>
          <w:szCs w:val="24"/>
        </w:rPr>
        <w:t>Мастер-класс может быть организован сотрудниками детского сада, родителями, пр</w:t>
      </w:r>
      <w:r w:rsidRPr="005E1359">
        <w:rPr>
          <w:rFonts w:ascii="Times New Roman" w:hAnsi="Times New Roman" w:cs="Times New Roman"/>
          <w:sz w:val="24"/>
          <w:szCs w:val="24"/>
        </w:rPr>
        <w:t>и</w:t>
      </w:r>
      <w:r w:rsidRPr="005E1359">
        <w:rPr>
          <w:rFonts w:ascii="Times New Roman" w:hAnsi="Times New Roman" w:cs="Times New Roman"/>
          <w:sz w:val="24"/>
          <w:szCs w:val="24"/>
        </w:rPr>
        <w:t>глашенными специалистами (художником, режиссером, экологом и др.).</w:t>
      </w:r>
    </w:p>
    <w:p w:rsidR="00172159" w:rsidRPr="005E1359" w:rsidRDefault="00172159"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b/>
          <w:bCs/>
          <w:sz w:val="24"/>
          <w:szCs w:val="24"/>
        </w:rPr>
        <w:t xml:space="preserve">Тренинг </w:t>
      </w:r>
      <w:r w:rsidRPr="005E1359">
        <w:rPr>
          <w:rFonts w:ascii="Times New Roman" w:hAnsi="Times New Roman" w:cs="Times New Roman"/>
          <w:sz w:val="24"/>
          <w:szCs w:val="24"/>
        </w:rPr>
        <w:t>(по определению Б. Д. Карвасарского) — это совокупность психотерапевт</w:t>
      </w:r>
      <w:r w:rsidRPr="005E1359">
        <w:rPr>
          <w:rFonts w:ascii="Times New Roman" w:hAnsi="Times New Roman" w:cs="Times New Roman"/>
          <w:sz w:val="24"/>
          <w:szCs w:val="24"/>
        </w:rPr>
        <w:t>и</w:t>
      </w:r>
      <w:r w:rsidRPr="005E1359">
        <w:rPr>
          <w:rFonts w:ascii="Times New Roman" w:hAnsi="Times New Roman" w:cs="Times New Roman"/>
          <w:sz w:val="24"/>
          <w:szCs w:val="24"/>
        </w:rPr>
        <w:t>ческих, психокоррекционных и обучающих методов, направленных на развитие навыков с</w:t>
      </w:r>
      <w:r w:rsidRPr="005E1359">
        <w:rPr>
          <w:rFonts w:ascii="Times New Roman" w:hAnsi="Times New Roman" w:cs="Times New Roman"/>
          <w:sz w:val="24"/>
          <w:szCs w:val="24"/>
        </w:rPr>
        <w:t>а</w:t>
      </w:r>
      <w:r w:rsidRPr="005E1359">
        <w:rPr>
          <w:rFonts w:ascii="Times New Roman" w:hAnsi="Times New Roman" w:cs="Times New Roman"/>
          <w:sz w:val="24"/>
          <w:szCs w:val="24"/>
        </w:rPr>
        <w:t>мопознания и саморегуляции, обучения и межперсонального взаимодействия, коммуник</w:t>
      </w:r>
      <w:r w:rsidRPr="005E1359">
        <w:rPr>
          <w:rFonts w:ascii="Times New Roman" w:hAnsi="Times New Roman" w:cs="Times New Roman"/>
          <w:sz w:val="24"/>
          <w:szCs w:val="24"/>
        </w:rPr>
        <w:t>а</w:t>
      </w:r>
      <w:r w:rsidRPr="005E1359">
        <w:rPr>
          <w:rFonts w:ascii="Times New Roman" w:hAnsi="Times New Roman" w:cs="Times New Roman"/>
          <w:sz w:val="24"/>
          <w:szCs w:val="24"/>
        </w:rPr>
        <w:t>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w:t>
      </w:r>
      <w:r w:rsidRPr="005E1359">
        <w:rPr>
          <w:rFonts w:ascii="Times New Roman" w:hAnsi="Times New Roman" w:cs="Times New Roman"/>
          <w:sz w:val="24"/>
          <w:szCs w:val="24"/>
        </w:rPr>
        <w:t>а</w:t>
      </w:r>
      <w:r w:rsidRPr="005E1359">
        <w:rPr>
          <w:rFonts w:ascii="Times New Roman" w:hAnsi="Times New Roman" w:cs="Times New Roman"/>
          <w:sz w:val="24"/>
          <w:szCs w:val="24"/>
        </w:rPr>
        <w:t>шенный специалист.</w:t>
      </w:r>
    </w:p>
    <w:p w:rsidR="001E0B85" w:rsidRPr="005E1359" w:rsidRDefault="001E0B85"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1E0B85" w:rsidRPr="005E1359" w:rsidRDefault="001E0B85"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Совместная деятельность воспитывающих взрослых может быть организована в ра</w:t>
      </w:r>
      <w:r w:rsidRPr="005E1359">
        <w:rPr>
          <w:rFonts w:ascii="Times New Roman" w:hAnsi="Times New Roman" w:cs="Times New Roman"/>
          <w:sz w:val="24"/>
          <w:szCs w:val="24"/>
        </w:rPr>
        <w:t>з</w:t>
      </w:r>
      <w:r w:rsidRPr="005E1359">
        <w:rPr>
          <w:rFonts w:ascii="Times New Roman" w:hAnsi="Times New Roman" w:cs="Times New Roman"/>
          <w:sz w:val="24"/>
          <w:szCs w:val="24"/>
        </w:rPr>
        <w:t>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w:t>
      </w:r>
      <w:r w:rsidRPr="005E1359">
        <w:rPr>
          <w:rFonts w:ascii="Times New Roman" w:hAnsi="Times New Roman" w:cs="Times New Roman"/>
          <w:sz w:val="24"/>
          <w:szCs w:val="24"/>
        </w:rPr>
        <w:t>н</w:t>
      </w:r>
      <w:r w:rsidRPr="005E1359">
        <w:rPr>
          <w:rFonts w:ascii="Times New Roman" w:hAnsi="Times New Roman" w:cs="Times New Roman"/>
          <w:sz w:val="24"/>
          <w:szCs w:val="24"/>
        </w:rPr>
        <w:t>ных учреждениями культуры и искусства, по запросу детского сада; семейные гостиные, ф</w:t>
      </w:r>
      <w:r w:rsidRPr="005E1359">
        <w:rPr>
          <w:rFonts w:ascii="Times New Roman" w:hAnsi="Times New Roman" w:cs="Times New Roman"/>
          <w:sz w:val="24"/>
          <w:szCs w:val="24"/>
        </w:rPr>
        <w:t>е</w:t>
      </w:r>
      <w:r w:rsidRPr="005E1359">
        <w:rPr>
          <w:rFonts w:ascii="Times New Roman" w:hAnsi="Times New Roman" w:cs="Times New Roman"/>
          <w:sz w:val="24"/>
          <w:szCs w:val="24"/>
        </w:rPr>
        <w:t>стивали, семейные клубы, вечера вопросов и ответов, салоны, студии, праздники (в том чи</w:t>
      </w:r>
      <w:r w:rsidRPr="005E1359">
        <w:rPr>
          <w:rFonts w:ascii="Times New Roman" w:hAnsi="Times New Roman" w:cs="Times New Roman"/>
          <w:sz w:val="24"/>
          <w:szCs w:val="24"/>
        </w:rPr>
        <w:t>с</w:t>
      </w:r>
      <w:r w:rsidRPr="005E1359">
        <w:rPr>
          <w:rFonts w:ascii="Times New Roman" w:hAnsi="Times New Roman" w:cs="Times New Roman"/>
          <w:sz w:val="24"/>
          <w:szCs w:val="24"/>
        </w:rPr>
        <w:t>ле семейные), прогулки, экскурсии, проектная деятельность, семейный театр).</w:t>
      </w:r>
    </w:p>
    <w:p w:rsidR="001E0B85" w:rsidRPr="005E1359" w:rsidRDefault="001E0B85" w:rsidP="005E1359">
      <w:pPr>
        <w:autoSpaceDE w:val="0"/>
        <w:spacing w:after="0" w:line="240" w:lineRule="auto"/>
        <w:ind w:firstLine="709"/>
        <w:jc w:val="both"/>
        <w:rPr>
          <w:rFonts w:ascii="Times New Roman" w:hAnsi="Times New Roman" w:cs="Times New Roman"/>
          <w:b/>
          <w:bCs/>
          <w:sz w:val="24"/>
          <w:szCs w:val="24"/>
        </w:rPr>
      </w:pPr>
      <w:r w:rsidRPr="005E1359">
        <w:rPr>
          <w:rFonts w:ascii="Times New Roman" w:hAnsi="Times New Roman" w:cs="Times New Roman"/>
          <w:sz w:val="24"/>
          <w:szCs w:val="24"/>
        </w:rPr>
        <w:lastRenderedPageBreak/>
        <w:t>В этих формах совместной деятельности заложены возможности коррекции повед</w:t>
      </w:r>
      <w:r w:rsidRPr="005E1359">
        <w:rPr>
          <w:rFonts w:ascii="Times New Roman" w:hAnsi="Times New Roman" w:cs="Times New Roman"/>
          <w:sz w:val="24"/>
          <w:szCs w:val="24"/>
        </w:rPr>
        <w:t>е</w:t>
      </w:r>
      <w:r w:rsidRPr="005E1359">
        <w:rPr>
          <w:rFonts w:ascii="Times New Roman" w:hAnsi="Times New Roman" w:cs="Times New Roman"/>
          <w:sz w:val="24"/>
          <w:szCs w:val="24"/>
        </w:rPr>
        <w:t>ния родителей и педагогов, предпочитающих авторитарный стиль общения с ребенком; во</w:t>
      </w:r>
      <w:r w:rsidRPr="005E1359">
        <w:rPr>
          <w:rFonts w:ascii="Times New Roman" w:hAnsi="Times New Roman" w:cs="Times New Roman"/>
          <w:sz w:val="24"/>
          <w:szCs w:val="24"/>
        </w:rPr>
        <w:t>с</w:t>
      </w:r>
      <w:r w:rsidRPr="005E1359">
        <w:rPr>
          <w:rFonts w:ascii="Times New Roman" w:hAnsi="Times New Roman" w:cs="Times New Roman"/>
          <w:sz w:val="24"/>
          <w:szCs w:val="24"/>
        </w:rPr>
        <w:t>питания у них бережного отношения к детскому творчеству.</w:t>
      </w:r>
    </w:p>
    <w:p w:rsidR="001E0B85" w:rsidRPr="005E1359" w:rsidRDefault="001E0B85" w:rsidP="005E1359">
      <w:pPr>
        <w:autoSpaceDE w:val="0"/>
        <w:spacing w:after="0" w:line="240" w:lineRule="auto"/>
        <w:ind w:firstLine="709"/>
        <w:jc w:val="both"/>
        <w:rPr>
          <w:rFonts w:ascii="Times New Roman" w:hAnsi="Times New Roman" w:cs="Times New Roman"/>
          <w:b/>
          <w:bCs/>
          <w:sz w:val="24"/>
          <w:szCs w:val="24"/>
        </w:rPr>
      </w:pPr>
      <w:r w:rsidRPr="005E1359">
        <w:rPr>
          <w:rFonts w:ascii="Times New Roman" w:hAnsi="Times New Roman" w:cs="Times New Roman"/>
          <w:b/>
          <w:bCs/>
          <w:sz w:val="24"/>
          <w:szCs w:val="24"/>
        </w:rPr>
        <w:t xml:space="preserve">Семейные художественные студии. </w:t>
      </w:r>
      <w:r w:rsidRPr="005E1359">
        <w:rPr>
          <w:rFonts w:ascii="Times New Roman" w:hAnsi="Times New Roman" w:cs="Times New Roman"/>
          <w:sz w:val="24"/>
          <w:szCs w:val="24"/>
        </w:rPr>
        <w:t>Семейные художественные студии — это своего рода художественные мастерские, объединяющие семьи воспитанников для занятий творч</w:t>
      </w:r>
      <w:r w:rsidRPr="005E1359">
        <w:rPr>
          <w:rFonts w:ascii="Times New Roman" w:hAnsi="Times New Roman" w:cs="Times New Roman"/>
          <w:sz w:val="24"/>
          <w:szCs w:val="24"/>
        </w:rPr>
        <w:t>е</w:t>
      </w:r>
      <w:r w:rsidRPr="005E1359">
        <w:rPr>
          <w:rFonts w:ascii="Times New Roman" w:hAnsi="Times New Roman" w:cs="Times New Roman"/>
          <w:sz w:val="24"/>
          <w:szCs w:val="24"/>
        </w:rPr>
        <w:t>ством в сопровождении педагога: художника, хореографа, актера. Творческое взаимоде</w:t>
      </w:r>
      <w:r w:rsidRPr="005E1359">
        <w:rPr>
          <w:rFonts w:ascii="Times New Roman" w:hAnsi="Times New Roman" w:cs="Times New Roman"/>
          <w:sz w:val="24"/>
          <w:szCs w:val="24"/>
        </w:rPr>
        <w:t>й</w:t>
      </w:r>
      <w:r w:rsidRPr="005E1359">
        <w:rPr>
          <w:rFonts w:ascii="Times New Roman" w:hAnsi="Times New Roman" w:cs="Times New Roman"/>
          <w:sz w:val="24"/>
          <w:szCs w:val="24"/>
        </w:rPr>
        <w:t>ствие педагога, детей и родителей в студии может быть разнообразным по форме: совмес</w:t>
      </w:r>
      <w:r w:rsidRPr="005E1359">
        <w:rPr>
          <w:rFonts w:ascii="Times New Roman" w:hAnsi="Times New Roman" w:cs="Times New Roman"/>
          <w:sz w:val="24"/>
          <w:szCs w:val="24"/>
        </w:rPr>
        <w:t>т</w:t>
      </w:r>
      <w:r w:rsidRPr="005E1359">
        <w:rPr>
          <w:rFonts w:ascii="Times New Roman" w:hAnsi="Times New Roman" w:cs="Times New Roman"/>
          <w:sz w:val="24"/>
          <w:szCs w:val="24"/>
        </w:rPr>
        <w:t>ные специально-организованные занятия; мастер-классы для родителей по рисунку, живоп</w:t>
      </w:r>
      <w:r w:rsidRPr="005E1359">
        <w:rPr>
          <w:rFonts w:ascii="Times New Roman" w:hAnsi="Times New Roman" w:cs="Times New Roman"/>
          <w:sz w:val="24"/>
          <w:szCs w:val="24"/>
        </w:rPr>
        <w:t>и</w:t>
      </w:r>
      <w:r w:rsidRPr="005E1359">
        <w:rPr>
          <w:rFonts w:ascii="Times New Roman" w:hAnsi="Times New Roman" w:cs="Times New Roman"/>
          <w:sz w:val="24"/>
          <w:szCs w:val="24"/>
        </w:rPr>
        <w:t>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1E0B85" w:rsidRPr="005E1359" w:rsidRDefault="001E0B85"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b/>
          <w:bCs/>
          <w:sz w:val="24"/>
          <w:szCs w:val="24"/>
        </w:rPr>
        <w:t xml:space="preserve">Семейные праздники. </w:t>
      </w:r>
      <w:r w:rsidRPr="005E1359">
        <w:rPr>
          <w:rFonts w:ascii="Times New Roman" w:hAnsi="Times New Roman" w:cs="Times New Roman"/>
          <w:sz w:val="24"/>
          <w:szCs w:val="24"/>
        </w:rPr>
        <w:t>Традиционными для детского сада являются детские праздн</w:t>
      </w:r>
      <w:r w:rsidRPr="005E1359">
        <w:rPr>
          <w:rFonts w:ascii="Times New Roman" w:hAnsi="Times New Roman" w:cs="Times New Roman"/>
          <w:sz w:val="24"/>
          <w:szCs w:val="24"/>
        </w:rPr>
        <w:t>и</w:t>
      </w:r>
      <w:r w:rsidRPr="005E1359">
        <w:rPr>
          <w:rFonts w:ascii="Times New Roman" w:hAnsi="Times New Roman" w:cs="Times New Roman"/>
          <w:sz w:val="24"/>
          <w:szCs w:val="24"/>
        </w:rPr>
        <w:t>ки, посвященные знаменательным событиям в жизни страны. Новой формой, актуализир</w:t>
      </w:r>
      <w:r w:rsidRPr="005E1359">
        <w:rPr>
          <w:rFonts w:ascii="Times New Roman" w:hAnsi="Times New Roman" w:cs="Times New Roman"/>
          <w:sz w:val="24"/>
          <w:szCs w:val="24"/>
        </w:rPr>
        <w:t>у</w:t>
      </w:r>
      <w:r w:rsidRPr="005E1359">
        <w:rPr>
          <w:rFonts w:ascii="Times New Roman" w:hAnsi="Times New Roman" w:cs="Times New Roman"/>
          <w:sz w:val="24"/>
          <w:szCs w:val="24"/>
        </w:rPr>
        <w:t>ющей сотворчество детей и воспитывающих взрослых, является семейный праздник в де</w:t>
      </w:r>
      <w:r w:rsidRPr="005E1359">
        <w:rPr>
          <w:rFonts w:ascii="Times New Roman" w:hAnsi="Times New Roman" w:cs="Times New Roman"/>
          <w:sz w:val="24"/>
          <w:szCs w:val="24"/>
        </w:rPr>
        <w:t>т</w:t>
      </w:r>
      <w:r w:rsidRPr="005E1359">
        <w:rPr>
          <w:rFonts w:ascii="Times New Roman" w:hAnsi="Times New Roman" w:cs="Times New Roman"/>
          <w:sz w:val="24"/>
          <w:szCs w:val="24"/>
        </w:rPr>
        <w:t>ском саду.</w:t>
      </w:r>
    </w:p>
    <w:p w:rsidR="001E0B85" w:rsidRPr="005E1359" w:rsidRDefault="001E0B85"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Семейный праздник в детском саду — это особый день, объединяющий педагогов и семьи воспитанников по случаю какого-либо события.</w:t>
      </w:r>
    </w:p>
    <w:p w:rsidR="001E0B85" w:rsidRPr="005E1359" w:rsidRDefault="001E0B85"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1E0B85" w:rsidRPr="005E1359" w:rsidRDefault="001E0B85" w:rsidP="005E1359">
      <w:pPr>
        <w:autoSpaceDE w:val="0"/>
        <w:spacing w:after="0" w:line="240" w:lineRule="auto"/>
        <w:ind w:firstLine="709"/>
        <w:jc w:val="both"/>
        <w:rPr>
          <w:rFonts w:ascii="Times New Roman" w:hAnsi="Times New Roman" w:cs="Times New Roman"/>
          <w:b/>
          <w:bCs/>
          <w:sz w:val="24"/>
          <w:szCs w:val="24"/>
        </w:rPr>
      </w:pPr>
      <w:r w:rsidRPr="005E1359">
        <w:rPr>
          <w:rFonts w:ascii="Times New Roman" w:hAnsi="Times New Roman" w:cs="Times New Roman"/>
          <w:sz w:val="24"/>
          <w:szCs w:val="24"/>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w:t>
      </w:r>
      <w:r w:rsidRPr="005E1359">
        <w:rPr>
          <w:rFonts w:ascii="Times New Roman" w:hAnsi="Times New Roman" w:cs="Times New Roman"/>
          <w:sz w:val="24"/>
          <w:szCs w:val="24"/>
        </w:rPr>
        <w:t>о</w:t>
      </w:r>
      <w:r w:rsidRPr="005E1359">
        <w:rPr>
          <w:rFonts w:ascii="Times New Roman" w:hAnsi="Times New Roman" w:cs="Times New Roman"/>
          <w:sz w:val="24"/>
          <w:szCs w:val="24"/>
        </w:rPr>
        <w:t>дятся родители.</w:t>
      </w:r>
    </w:p>
    <w:p w:rsidR="001E0B85" w:rsidRPr="005E1359" w:rsidRDefault="001E0B85" w:rsidP="005E1359">
      <w:pPr>
        <w:autoSpaceDE w:val="0"/>
        <w:spacing w:after="0" w:line="240" w:lineRule="auto"/>
        <w:ind w:firstLine="709"/>
        <w:jc w:val="both"/>
        <w:rPr>
          <w:rFonts w:ascii="Times New Roman" w:hAnsi="Times New Roman" w:cs="Times New Roman"/>
          <w:b/>
          <w:bCs/>
          <w:sz w:val="24"/>
          <w:szCs w:val="24"/>
        </w:rPr>
      </w:pPr>
      <w:r w:rsidRPr="005E1359">
        <w:rPr>
          <w:rFonts w:ascii="Times New Roman" w:hAnsi="Times New Roman" w:cs="Times New Roman"/>
          <w:b/>
          <w:bCs/>
          <w:sz w:val="24"/>
          <w:szCs w:val="24"/>
        </w:rPr>
        <w:t xml:space="preserve">Семейный театр. </w:t>
      </w:r>
      <w:r w:rsidRPr="005E1359">
        <w:rPr>
          <w:rFonts w:ascii="Times New Roman" w:hAnsi="Times New Roman" w:cs="Times New Roman"/>
          <w:sz w:val="24"/>
          <w:szCs w:val="24"/>
        </w:rPr>
        <w:t>На протяжении всей истории общественного дошкольного восп</w:t>
      </w:r>
      <w:r w:rsidRPr="005E1359">
        <w:rPr>
          <w:rFonts w:ascii="Times New Roman" w:hAnsi="Times New Roman" w:cs="Times New Roman"/>
          <w:sz w:val="24"/>
          <w:szCs w:val="24"/>
        </w:rPr>
        <w:t>и</w:t>
      </w:r>
      <w:r w:rsidRPr="005E1359">
        <w:rPr>
          <w:rFonts w:ascii="Times New Roman" w:hAnsi="Times New Roman" w:cs="Times New Roman"/>
          <w:sz w:val="24"/>
          <w:szCs w:val="24"/>
        </w:rPr>
        <w:t>тания театральная деятельность развивалась без учета семейного опыта. Развитие партне</w:t>
      </w:r>
      <w:r w:rsidRPr="005E1359">
        <w:rPr>
          <w:rFonts w:ascii="Times New Roman" w:hAnsi="Times New Roman" w:cs="Times New Roman"/>
          <w:sz w:val="24"/>
          <w:szCs w:val="24"/>
        </w:rPr>
        <w:t>р</w:t>
      </w:r>
      <w:r w:rsidRPr="005E1359">
        <w:rPr>
          <w:rFonts w:ascii="Times New Roman" w:hAnsi="Times New Roman" w:cs="Times New Roman"/>
          <w:sz w:val="24"/>
          <w:szCs w:val="24"/>
        </w:rPr>
        <w:t>ских отношений с семьей открывает новые возможности для развития театрализованной де</w:t>
      </w:r>
      <w:r w:rsidRPr="005E1359">
        <w:rPr>
          <w:rFonts w:ascii="Times New Roman" w:hAnsi="Times New Roman" w:cs="Times New Roman"/>
          <w:sz w:val="24"/>
          <w:szCs w:val="24"/>
        </w:rPr>
        <w:t>я</w:t>
      </w:r>
      <w:r w:rsidRPr="005E1359">
        <w:rPr>
          <w:rFonts w:ascii="Times New Roman" w:hAnsi="Times New Roman" w:cs="Times New Roman"/>
          <w:sz w:val="24"/>
          <w:szCs w:val="24"/>
        </w:rPr>
        <w:t>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w:t>
      </w:r>
      <w:r w:rsidRPr="005E1359">
        <w:rPr>
          <w:rFonts w:ascii="Times New Roman" w:hAnsi="Times New Roman" w:cs="Times New Roman"/>
          <w:sz w:val="24"/>
          <w:szCs w:val="24"/>
        </w:rPr>
        <w:t>о</w:t>
      </w:r>
      <w:r w:rsidRPr="005E1359">
        <w:rPr>
          <w:rFonts w:ascii="Times New Roman" w:hAnsi="Times New Roman" w:cs="Times New Roman"/>
          <w:sz w:val="24"/>
          <w:szCs w:val="24"/>
        </w:rPr>
        <w:t>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w:t>
      </w:r>
      <w:r w:rsidRPr="005E1359">
        <w:rPr>
          <w:rFonts w:ascii="Times New Roman" w:hAnsi="Times New Roman" w:cs="Times New Roman"/>
          <w:sz w:val="24"/>
          <w:szCs w:val="24"/>
        </w:rPr>
        <w:t>т</w:t>
      </w:r>
      <w:r w:rsidRPr="005E1359">
        <w:rPr>
          <w:rFonts w:ascii="Times New Roman" w:hAnsi="Times New Roman" w:cs="Times New Roman"/>
          <w:sz w:val="24"/>
          <w:szCs w:val="24"/>
        </w:rPr>
        <w:t>ра).</w:t>
      </w:r>
    </w:p>
    <w:p w:rsidR="001E0B85" w:rsidRPr="005E1359" w:rsidRDefault="001E0B85"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b/>
          <w:bCs/>
          <w:sz w:val="24"/>
          <w:szCs w:val="24"/>
        </w:rPr>
        <w:t xml:space="preserve">Семейная ассамблея. </w:t>
      </w:r>
      <w:r w:rsidRPr="005E1359">
        <w:rPr>
          <w:rFonts w:ascii="Times New Roman" w:hAnsi="Times New Roman" w:cs="Times New Roman"/>
          <w:sz w:val="24"/>
          <w:szCs w:val="24"/>
        </w:rPr>
        <w:t>Семейная ассамблея — форма досуга, объединяющая семьи воспитанников и педагогов учреждений образования, культуры и искусства с целью знако</w:t>
      </w:r>
      <w:r w:rsidRPr="005E1359">
        <w:rPr>
          <w:rFonts w:ascii="Times New Roman" w:hAnsi="Times New Roman" w:cs="Times New Roman"/>
          <w:sz w:val="24"/>
          <w:szCs w:val="24"/>
        </w:rPr>
        <w:t>м</w:t>
      </w:r>
      <w:r w:rsidRPr="005E1359">
        <w:rPr>
          <w:rFonts w:ascii="Times New Roman" w:hAnsi="Times New Roman" w:cs="Times New Roman"/>
          <w:sz w:val="24"/>
          <w:szCs w:val="24"/>
        </w:rPr>
        <w:t>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w:t>
      </w:r>
    </w:p>
    <w:p w:rsidR="001E0B85" w:rsidRPr="005E1359" w:rsidRDefault="001E0B85"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w:t>
      </w:r>
      <w:r w:rsidRPr="005E1359">
        <w:rPr>
          <w:rFonts w:ascii="Times New Roman" w:hAnsi="Times New Roman" w:cs="Times New Roman"/>
          <w:sz w:val="24"/>
          <w:szCs w:val="24"/>
        </w:rPr>
        <w:t>т</w:t>
      </w:r>
      <w:r w:rsidRPr="005E1359">
        <w:rPr>
          <w:rFonts w:ascii="Times New Roman" w:hAnsi="Times New Roman" w:cs="Times New Roman"/>
          <w:sz w:val="24"/>
          <w:szCs w:val="24"/>
        </w:rPr>
        <w:t>ская музыкальная школа и др.</w:t>
      </w:r>
    </w:p>
    <w:p w:rsidR="001E0B85" w:rsidRPr="005E1359" w:rsidRDefault="001E0B85" w:rsidP="005E1359">
      <w:pPr>
        <w:autoSpaceDE w:val="0"/>
        <w:spacing w:after="0" w:line="240" w:lineRule="auto"/>
        <w:ind w:firstLine="709"/>
        <w:jc w:val="both"/>
        <w:rPr>
          <w:rFonts w:ascii="Times New Roman" w:hAnsi="Times New Roman" w:cs="Times New Roman"/>
          <w:b/>
          <w:bCs/>
          <w:sz w:val="24"/>
          <w:szCs w:val="24"/>
        </w:rPr>
      </w:pPr>
      <w:r w:rsidRPr="005E1359">
        <w:rPr>
          <w:rFonts w:ascii="Times New Roman" w:hAnsi="Times New Roman" w:cs="Times New Roman"/>
          <w:sz w:val="24"/>
          <w:szCs w:val="24"/>
        </w:rPr>
        <w:t>Проводить ассамблеи можно в любое время года, летом — желательно на открытом воздухе.</w:t>
      </w:r>
    </w:p>
    <w:p w:rsidR="001E0B85" w:rsidRPr="005E1359" w:rsidRDefault="001E0B85"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b/>
          <w:bCs/>
          <w:sz w:val="24"/>
          <w:szCs w:val="24"/>
        </w:rPr>
        <w:t xml:space="preserve">Проектная деятельность. </w:t>
      </w:r>
      <w:r w:rsidRPr="005E1359">
        <w:rPr>
          <w:rFonts w:ascii="Times New Roman" w:hAnsi="Times New Roman" w:cs="Times New Roman"/>
          <w:sz w:val="24"/>
          <w:szCs w:val="24"/>
        </w:rPr>
        <w:t>Все большую актуальность приобретает такая форма со</w:t>
      </w:r>
      <w:r w:rsidRPr="005E1359">
        <w:rPr>
          <w:rFonts w:ascii="Times New Roman" w:hAnsi="Times New Roman" w:cs="Times New Roman"/>
          <w:sz w:val="24"/>
          <w:szCs w:val="24"/>
        </w:rPr>
        <w:t>в</w:t>
      </w:r>
      <w:r w:rsidRPr="005E1359">
        <w:rPr>
          <w:rFonts w:ascii="Times New Roman" w:hAnsi="Times New Roman" w:cs="Times New Roman"/>
          <w:sz w:val="24"/>
          <w:szCs w:val="24"/>
        </w:rPr>
        <w:t>местной деятельности, как проекты. Они меняют роль воспитывающих взрослых в управл</w:t>
      </w:r>
      <w:r w:rsidRPr="005E1359">
        <w:rPr>
          <w:rFonts w:ascii="Times New Roman" w:hAnsi="Times New Roman" w:cs="Times New Roman"/>
          <w:sz w:val="24"/>
          <w:szCs w:val="24"/>
        </w:rPr>
        <w:t>е</w:t>
      </w:r>
      <w:r w:rsidRPr="005E1359">
        <w:rPr>
          <w:rFonts w:ascii="Times New Roman" w:hAnsi="Times New Roman" w:cs="Times New Roman"/>
          <w:sz w:val="24"/>
          <w:szCs w:val="24"/>
        </w:rPr>
        <w:t>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w:t>
      </w:r>
      <w:r w:rsidRPr="005E1359">
        <w:rPr>
          <w:rFonts w:ascii="Times New Roman" w:hAnsi="Times New Roman" w:cs="Times New Roman"/>
          <w:sz w:val="24"/>
          <w:szCs w:val="24"/>
        </w:rPr>
        <w:t>о</w:t>
      </w:r>
      <w:r w:rsidRPr="005E1359">
        <w:rPr>
          <w:rFonts w:ascii="Times New Roman" w:hAnsi="Times New Roman" w:cs="Times New Roman"/>
          <w:sz w:val="24"/>
          <w:szCs w:val="24"/>
        </w:rPr>
        <w:t>ритм создания проекта, отталкиваясь от потребностей ребенка; достичь позитивной открыт</w:t>
      </w:r>
      <w:r w:rsidRPr="005E1359">
        <w:rPr>
          <w:rFonts w:ascii="Times New Roman" w:hAnsi="Times New Roman" w:cs="Times New Roman"/>
          <w:sz w:val="24"/>
          <w:szCs w:val="24"/>
        </w:rPr>
        <w:t>о</w:t>
      </w:r>
      <w:r w:rsidRPr="005E1359">
        <w:rPr>
          <w:rFonts w:ascii="Times New Roman" w:hAnsi="Times New Roman" w:cs="Times New Roman"/>
          <w:sz w:val="24"/>
          <w:szCs w:val="24"/>
        </w:rPr>
        <w:t>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1E0B85" w:rsidRPr="005E1359" w:rsidRDefault="001E0B85" w:rsidP="005E1359">
      <w:pPr>
        <w:autoSpaceDE w:val="0"/>
        <w:spacing w:after="0" w:line="240" w:lineRule="auto"/>
        <w:ind w:firstLine="709"/>
        <w:jc w:val="both"/>
        <w:rPr>
          <w:rFonts w:ascii="Times New Roman" w:hAnsi="Times New Roman" w:cs="Times New Roman"/>
          <w:b/>
          <w:bCs/>
          <w:sz w:val="24"/>
          <w:szCs w:val="24"/>
        </w:rPr>
      </w:pPr>
      <w:r w:rsidRPr="005E1359">
        <w:rPr>
          <w:rFonts w:ascii="Times New Roman" w:hAnsi="Times New Roman" w:cs="Times New Roman"/>
          <w:sz w:val="24"/>
          <w:szCs w:val="24"/>
        </w:rPr>
        <w:t>Идеями для проектирования могут стать любые предложения, направленные на улу</w:t>
      </w:r>
      <w:r w:rsidRPr="005E1359">
        <w:rPr>
          <w:rFonts w:ascii="Times New Roman" w:hAnsi="Times New Roman" w:cs="Times New Roman"/>
          <w:sz w:val="24"/>
          <w:szCs w:val="24"/>
        </w:rPr>
        <w:t>ч</w:t>
      </w:r>
      <w:r w:rsidRPr="005E1359">
        <w:rPr>
          <w:rFonts w:ascii="Times New Roman" w:hAnsi="Times New Roman" w:cs="Times New Roman"/>
          <w:sz w:val="24"/>
          <w:szCs w:val="24"/>
        </w:rPr>
        <w:t>шение отношений педагогов, детей и родителей, на развитие ответственности, инициативн</w:t>
      </w:r>
      <w:r w:rsidRPr="005E1359">
        <w:rPr>
          <w:rFonts w:ascii="Times New Roman" w:hAnsi="Times New Roman" w:cs="Times New Roman"/>
          <w:sz w:val="24"/>
          <w:szCs w:val="24"/>
        </w:rPr>
        <w:t>о</w:t>
      </w:r>
      <w:r w:rsidRPr="005E1359">
        <w:rPr>
          <w:rFonts w:ascii="Times New Roman" w:hAnsi="Times New Roman" w:cs="Times New Roman"/>
          <w:sz w:val="24"/>
          <w:szCs w:val="24"/>
        </w:rPr>
        <w:t>сти, например, организация семейного летнего отдыха детей, проведение Дня семьи в де</w:t>
      </w:r>
      <w:r w:rsidRPr="005E1359">
        <w:rPr>
          <w:rFonts w:ascii="Times New Roman" w:hAnsi="Times New Roman" w:cs="Times New Roman"/>
          <w:sz w:val="24"/>
          <w:szCs w:val="24"/>
        </w:rPr>
        <w:t>т</w:t>
      </w:r>
      <w:r w:rsidRPr="005E1359">
        <w:rPr>
          <w:rFonts w:ascii="Times New Roman" w:hAnsi="Times New Roman" w:cs="Times New Roman"/>
          <w:sz w:val="24"/>
          <w:szCs w:val="24"/>
        </w:rPr>
        <w:t>ском саду, создание сетевого интернет-сообщества воспитывающих взрослых и др.</w:t>
      </w:r>
    </w:p>
    <w:p w:rsidR="001E0B85" w:rsidRPr="005E1359" w:rsidRDefault="001E0B85"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b/>
          <w:bCs/>
          <w:sz w:val="24"/>
          <w:szCs w:val="24"/>
        </w:rPr>
        <w:lastRenderedPageBreak/>
        <w:t xml:space="preserve">Семейный календарь. </w:t>
      </w:r>
      <w:r w:rsidRPr="005E1359">
        <w:rPr>
          <w:rFonts w:ascii="Times New Roman" w:hAnsi="Times New Roman" w:cs="Times New Roman"/>
          <w:sz w:val="24"/>
          <w:szCs w:val="24"/>
        </w:rPr>
        <w:t>Интересные идеи для проектов рождаются благодаря семе</w:t>
      </w:r>
      <w:r w:rsidRPr="005E1359">
        <w:rPr>
          <w:rFonts w:ascii="Times New Roman" w:hAnsi="Times New Roman" w:cs="Times New Roman"/>
          <w:sz w:val="24"/>
          <w:szCs w:val="24"/>
        </w:rPr>
        <w:t>й</w:t>
      </w:r>
      <w:r w:rsidRPr="005E1359">
        <w:rPr>
          <w:rFonts w:ascii="Times New Roman" w:hAnsi="Times New Roman" w:cs="Times New Roman"/>
          <w:sz w:val="24"/>
          <w:szCs w:val="24"/>
        </w:rPr>
        <w:t>ному календарю, который может помочь родителям научиться планировать свою деятел</w:t>
      </w:r>
      <w:r w:rsidRPr="005E1359">
        <w:rPr>
          <w:rFonts w:ascii="Times New Roman" w:hAnsi="Times New Roman" w:cs="Times New Roman"/>
          <w:sz w:val="24"/>
          <w:szCs w:val="24"/>
        </w:rPr>
        <w:t>ь</w:t>
      </w:r>
      <w:r w:rsidRPr="005E1359">
        <w:rPr>
          <w:rFonts w:ascii="Times New Roman" w:hAnsi="Times New Roman" w:cs="Times New Roman"/>
          <w:sz w:val="24"/>
          <w:szCs w:val="24"/>
        </w:rPr>
        <w:t>ность и находить время для взаимодействия и общения с ребенком.</w:t>
      </w:r>
    </w:p>
    <w:p w:rsidR="001E0B85" w:rsidRPr="005E1359" w:rsidRDefault="001E0B85" w:rsidP="005E1359">
      <w:pPr>
        <w:autoSpaceDE w:val="0"/>
        <w:spacing w:after="0" w:line="240" w:lineRule="auto"/>
        <w:ind w:firstLine="709"/>
        <w:jc w:val="both"/>
        <w:rPr>
          <w:rFonts w:ascii="Times New Roman" w:hAnsi="Times New Roman" w:cs="Times New Roman"/>
          <w:sz w:val="24"/>
          <w:szCs w:val="24"/>
        </w:rPr>
      </w:pPr>
      <w:r w:rsidRPr="005E1359">
        <w:rPr>
          <w:rFonts w:ascii="Times New Roman" w:hAnsi="Times New Roman" w:cs="Times New Roman"/>
          <w:sz w:val="24"/>
          <w:szCs w:val="24"/>
        </w:rPr>
        <w:t>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w:t>
      </w:r>
      <w:r w:rsidRPr="005E1359">
        <w:rPr>
          <w:rFonts w:ascii="Times New Roman" w:hAnsi="Times New Roman" w:cs="Times New Roman"/>
          <w:sz w:val="24"/>
          <w:szCs w:val="24"/>
        </w:rPr>
        <w:t>о</w:t>
      </w:r>
      <w:r w:rsidRPr="005E1359">
        <w:rPr>
          <w:rFonts w:ascii="Times New Roman" w:hAnsi="Times New Roman" w:cs="Times New Roman"/>
          <w:sz w:val="24"/>
          <w:szCs w:val="24"/>
        </w:rPr>
        <w:t>требностей и традиций.</w:t>
      </w:r>
    </w:p>
    <w:p w:rsidR="001E0B85" w:rsidRPr="005E1359" w:rsidRDefault="001E0B85" w:rsidP="005E1359">
      <w:pPr>
        <w:autoSpaceDE w:val="0"/>
        <w:spacing w:after="0" w:line="240" w:lineRule="auto"/>
        <w:ind w:firstLine="709"/>
        <w:jc w:val="both"/>
        <w:rPr>
          <w:rFonts w:ascii="Times New Roman" w:hAnsi="Times New Roman" w:cs="Times New Roman"/>
          <w:color w:val="000000"/>
          <w:sz w:val="24"/>
          <w:szCs w:val="24"/>
        </w:rPr>
      </w:pPr>
      <w:r w:rsidRPr="005E1359">
        <w:rPr>
          <w:rFonts w:ascii="Times New Roman" w:hAnsi="Times New Roman" w:cs="Times New Roman"/>
          <w:sz w:val="24"/>
          <w:szCs w:val="24"/>
        </w:rPr>
        <w:t>Сопровождающая инвариантная часть календаря, разрабатываемая педагогами с уч</w:t>
      </w:r>
      <w:r w:rsidRPr="005E1359">
        <w:rPr>
          <w:rFonts w:ascii="Times New Roman" w:hAnsi="Times New Roman" w:cs="Times New Roman"/>
          <w:sz w:val="24"/>
          <w:szCs w:val="24"/>
        </w:rPr>
        <w:t>е</w:t>
      </w:r>
      <w:r w:rsidRPr="005E1359">
        <w:rPr>
          <w:rFonts w:ascii="Times New Roman" w:hAnsi="Times New Roman" w:cs="Times New Roman"/>
          <w:sz w:val="24"/>
          <w:szCs w:val="24"/>
        </w:rPr>
        <w:t>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w:t>
      </w:r>
      <w:r w:rsidRPr="005E1359">
        <w:rPr>
          <w:rFonts w:ascii="Times New Roman" w:hAnsi="Times New Roman" w:cs="Times New Roman"/>
          <w:sz w:val="24"/>
          <w:szCs w:val="24"/>
        </w:rPr>
        <w:t>е</w:t>
      </w:r>
      <w:r w:rsidRPr="005E1359">
        <w:rPr>
          <w:rFonts w:ascii="Times New Roman" w:hAnsi="Times New Roman" w:cs="Times New Roman"/>
          <w:sz w:val="24"/>
          <w:szCs w:val="24"/>
        </w:rPr>
        <w:t>нию в семье с учетом возраста детей; о всемирных, всероссийских государственных, облас</w:t>
      </w:r>
      <w:r w:rsidRPr="005E1359">
        <w:rPr>
          <w:rFonts w:ascii="Times New Roman" w:hAnsi="Times New Roman" w:cs="Times New Roman"/>
          <w:sz w:val="24"/>
          <w:szCs w:val="24"/>
        </w:rPr>
        <w:t>т</w:t>
      </w:r>
      <w:r w:rsidRPr="005E1359">
        <w:rPr>
          <w:rFonts w:ascii="Times New Roman" w:hAnsi="Times New Roman" w:cs="Times New Roman"/>
          <w:sz w:val="24"/>
          <w:szCs w:val="24"/>
        </w:rPr>
        <w:t xml:space="preserve">ных, городских, районных праздниках и рекомендации по их проведению в семье с учетом </w:t>
      </w:r>
      <w:r w:rsidRPr="005E1359">
        <w:rPr>
          <w:rFonts w:ascii="Times New Roman" w:hAnsi="Times New Roman" w:cs="Times New Roman"/>
          <w:color w:val="000000"/>
          <w:sz w:val="24"/>
          <w:szCs w:val="24"/>
        </w:rPr>
        <w:t>возраста детей; о всемирных, всероссийских государственных, областных, городских, райо</w:t>
      </w:r>
      <w:r w:rsidRPr="005E1359">
        <w:rPr>
          <w:rFonts w:ascii="Times New Roman" w:hAnsi="Times New Roman" w:cs="Times New Roman"/>
          <w:color w:val="000000"/>
          <w:sz w:val="24"/>
          <w:szCs w:val="24"/>
        </w:rPr>
        <w:t>н</w:t>
      </w:r>
      <w:r w:rsidRPr="005E1359">
        <w:rPr>
          <w:rFonts w:ascii="Times New Roman" w:hAnsi="Times New Roman" w:cs="Times New Roman"/>
          <w:color w:val="000000"/>
          <w:sz w:val="24"/>
          <w:szCs w:val="24"/>
        </w:rPr>
        <w:t>ных праздниках и рекомендации по их проведению в семье с учетом возраста детей; о пр</w:t>
      </w:r>
      <w:r w:rsidRPr="005E1359">
        <w:rPr>
          <w:rFonts w:ascii="Times New Roman" w:hAnsi="Times New Roman" w:cs="Times New Roman"/>
          <w:color w:val="000000"/>
          <w:sz w:val="24"/>
          <w:szCs w:val="24"/>
        </w:rPr>
        <w:t>о</w:t>
      </w:r>
      <w:r w:rsidRPr="005E1359">
        <w:rPr>
          <w:rFonts w:ascii="Times New Roman" w:hAnsi="Times New Roman" w:cs="Times New Roman"/>
          <w:color w:val="000000"/>
          <w:sz w:val="24"/>
          <w:szCs w:val="24"/>
        </w:rPr>
        <w:t>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w:t>
      </w:r>
      <w:r w:rsidRPr="005E1359">
        <w:rPr>
          <w:rFonts w:ascii="Times New Roman" w:hAnsi="Times New Roman" w:cs="Times New Roman"/>
          <w:color w:val="000000"/>
          <w:sz w:val="24"/>
          <w:szCs w:val="24"/>
        </w:rPr>
        <w:t>о</w:t>
      </w:r>
      <w:r w:rsidRPr="005E1359">
        <w:rPr>
          <w:rFonts w:ascii="Times New Roman" w:hAnsi="Times New Roman" w:cs="Times New Roman"/>
          <w:color w:val="000000"/>
          <w:sz w:val="24"/>
          <w:szCs w:val="24"/>
        </w:rPr>
        <w:t>ведению «дня музея» в семье; о концертах и рекомендации по их посещению вместе с ребе</w:t>
      </w:r>
      <w:r w:rsidRPr="005E1359">
        <w:rPr>
          <w:rFonts w:ascii="Times New Roman" w:hAnsi="Times New Roman" w:cs="Times New Roman"/>
          <w:color w:val="000000"/>
          <w:sz w:val="24"/>
          <w:szCs w:val="24"/>
        </w:rPr>
        <w:t>н</w:t>
      </w:r>
      <w:r w:rsidRPr="005E1359">
        <w:rPr>
          <w:rFonts w:ascii="Times New Roman" w:hAnsi="Times New Roman" w:cs="Times New Roman"/>
          <w:color w:val="000000"/>
          <w:sz w:val="24"/>
          <w:szCs w:val="24"/>
        </w:rPr>
        <w:t>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w:t>
      </w:r>
      <w:r w:rsidRPr="005E1359">
        <w:rPr>
          <w:rFonts w:ascii="Times New Roman" w:hAnsi="Times New Roman" w:cs="Times New Roman"/>
          <w:color w:val="000000"/>
          <w:sz w:val="24"/>
          <w:szCs w:val="24"/>
        </w:rPr>
        <w:t>е</w:t>
      </w:r>
      <w:r w:rsidRPr="005E1359">
        <w:rPr>
          <w:rFonts w:ascii="Times New Roman" w:hAnsi="Times New Roman" w:cs="Times New Roman"/>
          <w:color w:val="000000"/>
          <w:sz w:val="24"/>
          <w:szCs w:val="24"/>
        </w:rPr>
        <w:t>ственной деятельности и т. п.</w:t>
      </w:r>
    </w:p>
    <w:p w:rsidR="001E0B85" w:rsidRPr="005E1359" w:rsidRDefault="001E0B85" w:rsidP="005E1359">
      <w:pPr>
        <w:autoSpaceDE w:val="0"/>
        <w:spacing w:after="0" w:line="240" w:lineRule="auto"/>
        <w:ind w:firstLine="709"/>
        <w:jc w:val="both"/>
        <w:rPr>
          <w:rFonts w:ascii="Times New Roman" w:hAnsi="Times New Roman" w:cs="Times New Roman"/>
          <w:b/>
          <w:sz w:val="24"/>
          <w:szCs w:val="24"/>
        </w:rPr>
      </w:pPr>
      <w:r w:rsidRPr="005E1359">
        <w:rPr>
          <w:rFonts w:ascii="Times New Roman" w:hAnsi="Times New Roman" w:cs="Times New Roman"/>
          <w:color w:val="000000"/>
          <w:sz w:val="24"/>
          <w:szCs w:val="24"/>
        </w:rPr>
        <w:t>Вторая, вариативная часть, планируемая семьей, может содержать следующие свед</w:t>
      </w:r>
      <w:r w:rsidRPr="005E1359">
        <w:rPr>
          <w:rFonts w:ascii="Times New Roman" w:hAnsi="Times New Roman" w:cs="Times New Roman"/>
          <w:color w:val="000000"/>
          <w:sz w:val="24"/>
          <w:szCs w:val="24"/>
        </w:rPr>
        <w:t>е</w:t>
      </w:r>
      <w:r w:rsidRPr="005E1359">
        <w:rPr>
          <w:rFonts w:ascii="Times New Roman" w:hAnsi="Times New Roman" w:cs="Times New Roman"/>
          <w:color w:val="000000"/>
          <w:sz w:val="24"/>
          <w:szCs w:val="24"/>
        </w:rPr>
        <w:t>ния: о семейных праздниках — днях рождения членов семьи, родных (именины), друзей с</w:t>
      </w:r>
      <w:r w:rsidRPr="005E1359">
        <w:rPr>
          <w:rFonts w:ascii="Times New Roman" w:hAnsi="Times New Roman" w:cs="Times New Roman"/>
          <w:color w:val="000000"/>
          <w:sz w:val="24"/>
          <w:szCs w:val="24"/>
        </w:rPr>
        <w:t>е</w:t>
      </w:r>
      <w:r w:rsidRPr="005E1359">
        <w:rPr>
          <w:rFonts w:ascii="Times New Roman" w:hAnsi="Times New Roman" w:cs="Times New Roman"/>
          <w:color w:val="000000"/>
          <w:sz w:val="24"/>
          <w:szCs w:val="24"/>
        </w:rPr>
        <w:t>мьи (в том числе друзей ребенка), а также о днях памяти в семье; о семейных прогулках, п</w:t>
      </w:r>
      <w:r w:rsidRPr="005E1359">
        <w:rPr>
          <w:rFonts w:ascii="Times New Roman" w:hAnsi="Times New Roman" w:cs="Times New Roman"/>
          <w:color w:val="000000"/>
          <w:sz w:val="24"/>
          <w:szCs w:val="24"/>
        </w:rPr>
        <w:t>о</w:t>
      </w:r>
      <w:r w:rsidRPr="005E1359">
        <w:rPr>
          <w:rFonts w:ascii="Times New Roman" w:hAnsi="Times New Roman" w:cs="Times New Roman"/>
          <w:color w:val="000000"/>
          <w:sz w:val="24"/>
          <w:szCs w:val="24"/>
        </w:rPr>
        <w:t>ездках и др.; о семейном отдыхе (отпуск родителей); о достижениях ребенка. Оформляя с</w:t>
      </w:r>
      <w:r w:rsidRPr="005E1359">
        <w:rPr>
          <w:rFonts w:ascii="Times New Roman" w:hAnsi="Times New Roman" w:cs="Times New Roman"/>
          <w:color w:val="000000"/>
          <w:sz w:val="24"/>
          <w:szCs w:val="24"/>
        </w:rPr>
        <w:t>е</w:t>
      </w:r>
      <w:r w:rsidRPr="005E1359">
        <w:rPr>
          <w:rFonts w:ascii="Times New Roman" w:hAnsi="Times New Roman" w:cs="Times New Roman"/>
          <w:color w:val="000000"/>
          <w:sz w:val="24"/>
          <w:szCs w:val="24"/>
        </w:rPr>
        <w:t>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B7013C" w:rsidRPr="007933CF" w:rsidRDefault="00B7013C" w:rsidP="00B7013C">
      <w:pPr>
        <w:spacing w:after="0" w:line="240" w:lineRule="auto"/>
        <w:ind w:firstLine="709"/>
        <w:jc w:val="both"/>
        <w:rPr>
          <w:rFonts w:ascii="Times New Roman" w:hAnsi="Times New Roman" w:cs="Times New Roman"/>
          <w:i/>
          <w:sz w:val="24"/>
          <w:szCs w:val="24"/>
        </w:rPr>
      </w:pPr>
      <w:r w:rsidRPr="007933CF">
        <w:rPr>
          <w:rFonts w:ascii="Times New Roman" w:hAnsi="Times New Roman" w:cs="Times New Roman"/>
          <w:i/>
          <w:sz w:val="24"/>
          <w:szCs w:val="24"/>
        </w:rPr>
        <w:t>Особенности обеспечения возможности разновозрастного взаимодействия детей</w:t>
      </w:r>
    </w:p>
    <w:p w:rsidR="00B7013C" w:rsidRPr="007933CF" w:rsidRDefault="00B7013C" w:rsidP="00B7013C">
      <w:pPr>
        <w:spacing w:after="0" w:line="240" w:lineRule="auto"/>
        <w:ind w:firstLine="709"/>
        <w:jc w:val="both"/>
        <w:rPr>
          <w:rFonts w:ascii="Times New Roman" w:hAnsi="Times New Roman" w:cs="Times New Roman"/>
          <w:sz w:val="24"/>
          <w:szCs w:val="24"/>
        </w:rPr>
      </w:pPr>
      <w:r w:rsidRPr="007933CF">
        <w:rPr>
          <w:rFonts w:ascii="Times New Roman" w:eastAsia="Calibri" w:hAnsi="Times New Roman" w:cs="Times New Roman"/>
          <w:i/>
          <w:sz w:val="24"/>
          <w:szCs w:val="24"/>
        </w:rPr>
        <w:t>Организация деятельности детской общности</w:t>
      </w:r>
      <w:r w:rsidRPr="007933CF">
        <w:rPr>
          <w:rFonts w:ascii="Times New Roman" w:eastAsia="Calibri" w:hAnsi="Times New Roman" w:cs="Times New Roman"/>
          <w:sz w:val="24"/>
          <w:szCs w:val="24"/>
        </w:rPr>
        <w:t xml:space="preserve"> – необходимое условие полноценного развития личности ребенка. В процессе общения ребенок приобретает способы обществе</w:t>
      </w:r>
      <w:r w:rsidRPr="007933CF">
        <w:rPr>
          <w:rFonts w:ascii="Times New Roman" w:eastAsia="Calibri" w:hAnsi="Times New Roman" w:cs="Times New Roman"/>
          <w:sz w:val="24"/>
          <w:szCs w:val="24"/>
        </w:rPr>
        <w:t>н</w:t>
      </w:r>
      <w:r w:rsidRPr="007933CF">
        <w:rPr>
          <w:rFonts w:ascii="Times New Roman" w:eastAsia="Calibri" w:hAnsi="Times New Roman" w:cs="Times New Roman"/>
          <w:sz w:val="24"/>
          <w:szCs w:val="24"/>
        </w:rPr>
        <w:t>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7013C" w:rsidRPr="007933CF" w:rsidRDefault="00B7013C" w:rsidP="00B7013C">
      <w:pPr>
        <w:spacing w:after="0" w:line="240" w:lineRule="auto"/>
        <w:ind w:firstLine="709"/>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В процессе воспитания у детей формируются и развиваются навыки и привычки пов</w:t>
      </w:r>
      <w:r w:rsidRPr="007933CF">
        <w:rPr>
          <w:rFonts w:ascii="Times New Roman" w:eastAsia="Calibri" w:hAnsi="Times New Roman" w:cs="Times New Roman"/>
          <w:sz w:val="24"/>
          <w:szCs w:val="24"/>
        </w:rPr>
        <w:t>е</w:t>
      </w:r>
      <w:r w:rsidRPr="007933CF">
        <w:rPr>
          <w:rFonts w:ascii="Times New Roman" w:eastAsia="Calibri" w:hAnsi="Times New Roman" w:cs="Times New Roman"/>
          <w:sz w:val="24"/>
          <w:szCs w:val="24"/>
        </w:rPr>
        <w:t xml:space="preserve">дения, качества, определяющие характер взаимоотношений ребенка с другими людьми и его успешность в том или ином сообществе. </w:t>
      </w:r>
    </w:p>
    <w:p w:rsidR="00B7013C" w:rsidRPr="007933CF" w:rsidRDefault="00B7013C" w:rsidP="00B7013C">
      <w:pPr>
        <w:spacing w:after="0" w:line="240" w:lineRule="auto"/>
        <w:ind w:firstLine="709"/>
        <w:jc w:val="both"/>
        <w:rPr>
          <w:rFonts w:ascii="Times New Roman" w:hAnsi="Times New Roman" w:cs="Times New Roman"/>
          <w:sz w:val="24"/>
          <w:szCs w:val="24"/>
        </w:rPr>
      </w:pPr>
      <w:r w:rsidRPr="007933CF">
        <w:rPr>
          <w:rFonts w:ascii="Times New Roman" w:eastAsia="Calibri" w:hAnsi="Times New Roman" w:cs="Times New Roman"/>
          <w:sz w:val="24"/>
          <w:szCs w:val="24"/>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w:t>
      </w:r>
      <w:r w:rsidRPr="007933CF">
        <w:rPr>
          <w:rFonts w:ascii="Times New Roman" w:eastAsia="Calibri" w:hAnsi="Times New Roman" w:cs="Times New Roman"/>
          <w:sz w:val="24"/>
          <w:szCs w:val="24"/>
        </w:rPr>
        <w:t>о</w:t>
      </w:r>
      <w:r w:rsidRPr="007933CF">
        <w:rPr>
          <w:rFonts w:ascii="Times New Roman" w:eastAsia="Calibri" w:hAnsi="Times New Roman" w:cs="Times New Roman"/>
          <w:sz w:val="24"/>
          <w:szCs w:val="24"/>
        </w:rPr>
        <w:t>ставленной цели.</w:t>
      </w:r>
    </w:p>
    <w:p w:rsidR="00B7013C" w:rsidRPr="007933CF" w:rsidRDefault="00B7013C" w:rsidP="00B7013C">
      <w:pPr>
        <w:spacing w:after="0" w:line="240" w:lineRule="auto"/>
        <w:ind w:firstLine="709"/>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 xml:space="preserve">Одним из видов детских общностей являются </w:t>
      </w:r>
      <w:r w:rsidRPr="007933CF">
        <w:rPr>
          <w:rFonts w:ascii="Times New Roman" w:eastAsia="Calibri" w:hAnsi="Times New Roman" w:cs="Times New Roman"/>
          <w:i/>
          <w:sz w:val="24"/>
          <w:szCs w:val="24"/>
        </w:rPr>
        <w:t xml:space="preserve">разновозрастные детские общности. </w:t>
      </w:r>
      <w:r w:rsidRPr="007933CF">
        <w:rPr>
          <w:rFonts w:ascii="Times New Roman" w:eastAsia="Calibri" w:hAnsi="Times New Roman" w:cs="Times New Roman"/>
          <w:sz w:val="24"/>
          <w:szCs w:val="24"/>
        </w:rPr>
        <w:t xml:space="preserve">В ДОО обеспечена возможность взаимодействия ребенка как со старшими, так и с младшими детьми. </w:t>
      </w:r>
    </w:p>
    <w:p w:rsidR="00B7013C" w:rsidRPr="007933CF" w:rsidRDefault="00B7013C" w:rsidP="00B7013C">
      <w:pPr>
        <w:spacing w:after="0" w:line="240" w:lineRule="auto"/>
        <w:ind w:firstLine="709"/>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Включенность ребенка в отношения со старшими, помимо подражания и приобрет</w:t>
      </w:r>
      <w:r w:rsidRPr="007933CF">
        <w:rPr>
          <w:rFonts w:ascii="Times New Roman" w:eastAsia="Calibri" w:hAnsi="Times New Roman" w:cs="Times New Roman"/>
          <w:sz w:val="24"/>
          <w:szCs w:val="24"/>
        </w:rPr>
        <w:t>е</w:t>
      </w:r>
      <w:r w:rsidRPr="007933CF">
        <w:rPr>
          <w:rFonts w:ascii="Times New Roman" w:eastAsia="Calibri" w:hAnsi="Times New Roman" w:cs="Times New Roman"/>
          <w:sz w:val="24"/>
          <w:szCs w:val="24"/>
        </w:rPr>
        <w:t>ния нового, рождает опыт послушания, следования общим для всех правилам, нормам пов</w:t>
      </w:r>
      <w:r w:rsidRPr="007933CF">
        <w:rPr>
          <w:rFonts w:ascii="Times New Roman" w:eastAsia="Calibri" w:hAnsi="Times New Roman" w:cs="Times New Roman"/>
          <w:sz w:val="24"/>
          <w:szCs w:val="24"/>
        </w:rPr>
        <w:t>е</w:t>
      </w:r>
      <w:r w:rsidRPr="007933CF">
        <w:rPr>
          <w:rFonts w:ascii="Times New Roman" w:eastAsia="Calibri" w:hAnsi="Times New Roman" w:cs="Times New Roman"/>
          <w:sz w:val="24"/>
          <w:szCs w:val="24"/>
        </w:rPr>
        <w:t xml:space="preserve">дения и традициям. </w:t>
      </w:r>
    </w:p>
    <w:p w:rsidR="00B7013C" w:rsidRPr="007933CF" w:rsidRDefault="00B7013C" w:rsidP="00B7013C">
      <w:pPr>
        <w:spacing w:after="0" w:line="240" w:lineRule="auto"/>
        <w:ind w:firstLine="709"/>
        <w:jc w:val="both"/>
        <w:rPr>
          <w:rFonts w:ascii="Times New Roman" w:hAnsi="Times New Roman" w:cs="Times New Roman"/>
          <w:sz w:val="24"/>
          <w:szCs w:val="24"/>
        </w:rPr>
      </w:pPr>
      <w:r w:rsidRPr="007933CF">
        <w:rPr>
          <w:rFonts w:ascii="Times New Roman" w:eastAsia="Calibri" w:hAnsi="Times New Roman" w:cs="Times New Roman"/>
          <w:sz w:val="24"/>
          <w:szCs w:val="24"/>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FD6176" w:rsidRPr="007933CF" w:rsidRDefault="00FD6176" w:rsidP="007933CF">
      <w:pPr>
        <w:spacing w:after="0" w:line="240" w:lineRule="auto"/>
        <w:ind w:firstLine="709"/>
        <w:jc w:val="center"/>
        <w:rPr>
          <w:rFonts w:ascii="Times New Roman" w:hAnsi="Times New Roman" w:cs="Times New Roman"/>
          <w:b/>
          <w:sz w:val="24"/>
          <w:szCs w:val="24"/>
        </w:rPr>
      </w:pPr>
      <w:r w:rsidRPr="007933CF">
        <w:rPr>
          <w:rFonts w:ascii="Times New Roman" w:hAnsi="Times New Roman" w:cs="Times New Roman"/>
          <w:b/>
          <w:sz w:val="24"/>
          <w:szCs w:val="24"/>
        </w:rPr>
        <w:lastRenderedPageBreak/>
        <w:t xml:space="preserve">«Использование технологии «Дети-волонтеры» </w:t>
      </w:r>
    </w:p>
    <w:p w:rsidR="00FD6176" w:rsidRPr="007933CF" w:rsidRDefault="00FD6176" w:rsidP="007933CF">
      <w:pPr>
        <w:spacing w:after="0" w:line="240" w:lineRule="auto"/>
        <w:ind w:firstLine="709"/>
        <w:jc w:val="center"/>
        <w:rPr>
          <w:rFonts w:ascii="Times New Roman" w:hAnsi="Times New Roman" w:cs="Times New Roman"/>
          <w:b/>
          <w:sz w:val="24"/>
          <w:szCs w:val="24"/>
        </w:rPr>
      </w:pPr>
      <w:r w:rsidRPr="007933CF">
        <w:rPr>
          <w:rFonts w:ascii="Times New Roman" w:hAnsi="Times New Roman" w:cs="Times New Roman"/>
          <w:b/>
          <w:sz w:val="24"/>
          <w:szCs w:val="24"/>
        </w:rPr>
        <w:t>Н.П. Гришаевой для общения детей разного возраста в ДОО»</w:t>
      </w:r>
    </w:p>
    <w:p w:rsidR="00FD6176" w:rsidRPr="007933CF" w:rsidRDefault="00FD6176" w:rsidP="007933CF">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b/>
          <w:sz w:val="24"/>
          <w:szCs w:val="24"/>
        </w:rPr>
        <w:t xml:space="preserve">Актуальность.  </w:t>
      </w:r>
      <w:r w:rsidRPr="007933CF">
        <w:rPr>
          <w:rFonts w:ascii="Times New Roman" w:hAnsi="Times New Roman" w:cs="Times New Roman"/>
          <w:sz w:val="24"/>
          <w:szCs w:val="24"/>
        </w:rPr>
        <w:t>Детское волонтёрство, по мнению Н.П. Гришаевой, предполагает разновозрастное общение между детьми, помощь старших дошкольников младшим. В д</w:t>
      </w:r>
      <w:r w:rsidRPr="007933CF">
        <w:rPr>
          <w:rFonts w:ascii="Times New Roman" w:hAnsi="Times New Roman" w:cs="Times New Roman"/>
          <w:sz w:val="24"/>
          <w:szCs w:val="24"/>
        </w:rPr>
        <w:t>о</w:t>
      </w:r>
      <w:r w:rsidRPr="007933CF">
        <w:rPr>
          <w:rFonts w:ascii="Times New Roman" w:hAnsi="Times New Roman" w:cs="Times New Roman"/>
          <w:sz w:val="24"/>
          <w:szCs w:val="24"/>
        </w:rPr>
        <w:t>школьном образовании волонтёрство – это одна из новых, но уже показавших на практике свою жизнеспособность и плодотворность активная форма общения в социальном окруж</w:t>
      </w:r>
      <w:r w:rsidRPr="007933CF">
        <w:rPr>
          <w:rFonts w:ascii="Times New Roman" w:hAnsi="Times New Roman" w:cs="Times New Roman"/>
          <w:sz w:val="24"/>
          <w:szCs w:val="24"/>
        </w:rPr>
        <w:t>е</w:t>
      </w:r>
      <w:r w:rsidRPr="007933CF">
        <w:rPr>
          <w:rFonts w:ascii="Times New Roman" w:hAnsi="Times New Roman" w:cs="Times New Roman"/>
          <w:sz w:val="24"/>
          <w:szCs w:val="24"/>
        </w:rPr>
        <w:t xml:space="preserve">нии, ведь из уст маленького человека любые советы и установки звучат более убедительно и доходчиво. </w:t>
      </w:r>
    </w:p>
    <w:p w:rsidR="00FD6176" w:rsidRPr="007933CF" w:rsidRDefault="00FD6176" w:rsidP="007933CF">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shd w:val="clear" w:color="auto" w:fill="FFFFFF"/>
        </w:rPr>
        <w:t>Волонтёрство – это, прежде всего инициатива. В результате у детей формируется умение ориентироваться в социуме, жить среди людей и по возможности помогать им. П</w:t>
      </w:r>
      <w:r w:rsidRPr="007933CF">
        <w:rPr>
          <w:rFonts w:ascii="Times New Roman" w:hAnsi="Times New Roman" w:cs="Times New Roman"/>
          <w:sz w:val="24"/>
          <w:szCs w:val="24"/>
          <w:shd w:val="clear" w:color="auto" w:fill="FFFFFF"/>
        </w:rPr>
        <w:t>о</w:t>
      </w:r>
      <w:r w:rsidRPr="007933CF">
        <w:rPr>
          <w:rFonts w:ascii="Times New Roman" w:hAnsi="Times New Roman" w:cs="Times New Roman"/>
          <w:sz w:val="24"/>
          <w:szCs w:val="24"/>
          <w:shd w:val="clear" w:color="auto" w:fill="FFFFFF"/>
        </w:rPr>
        <w:t>могая младшим дошколятам, у детей - волонтёров формируется ощущение «взрослости», возникает желание, стремление к решению новых, более сложных задач познания, общения, деятельности. Ребята осознают свою ответственность, получают внутреннее удовлетворение от своей работы, у них повышается самооценка, уверенность в себе. Дети – волонтёры ос</w:t>
      </w:r>
      <w:r w:rsidRPr="007933CF">
        <w:rPr>
          <w:rFonts w:ascii="Times New Roman" w:hAnsi="Times New Roman" w:cs="Times New Roman"/>
          <w:sz w:val="24"/>
          <w:szCs w:val="24"/>
          <w:shd w:val="clear" w:color="auto" w:fill="FFFFFF"/>
        </w:rPr>
        <w:t>о</w:t>
      </w:r>
      <w:r w:rsidRPr="007933CF">
        <w:rPr>
          <w:rFonts w:ascii="Times New Roman" w:hAnsi="Times New Roman" w:cs="Times New Roman"/>
          <w:sz w:val="24"/>
          <w:szCs w:val="24"/>
          <w:shd w:val="clear" w:color="auto" w:fill="FFFFFF"/>
        </w:rPr>
        <w:t>знают свою важную миссию – считают себя старшими помощниками, готовыми прийти на помощь младшим.</w:t>
      </w:r>
    </w:p>
    <w:p w:rsidR="00FD6176" w:rsidRPr="007933CF" w:rsidRDefault="00FD6176" w:rsidP="007933CF">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b/>
          <w:sz w:val="24"/>
          <w:szCs w:val="24"/>
        </w:rPr>
        <w:t xml:space="preserve">Создание условий.  </w:t>
      </w:r>
    </w:p>
    <w:p w:rsidR="00FD6176" w:rsidRPr="007933CF" w:rsidRDefault="00FD6176" w:rsidP="007933CF">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b/>
          <w:sz w:val="24"/>
          <w:szCs w:val="24"/>
        </w:rPr>
        <w:t xml:space="preserve">1 этап. Внедрение педагогической технологии «Дети-волонтёры» в ДОУ.  </w:t>
      </w:r>
      <w:r w:rsidRPr="007933CF">
        <w:rPr>
          <w:rFonts w:ascii="Times New Roman" w:hAnsi="Times New Roman" w:cs="Times New Roman"/>
          <w:sz w:val="24"/>
          <w:szCs w:val="24"/>
        </w:rPr>
        <w:t>На эт</w:t>
      </w:r>
      <w:r w:rsidRPr="007933CF">
        <w:rPr>
          <w:rFonts w:ascii="Times New Roman" w:hAnsi="Times New Roman" w:cs="Times New Roman"/>
          <w:sz w:val="24"/>
          <w:szCs w:val="24"/>
        </w:rPr>
        <w:t>а</w:t>
      </w:r>
      <w:r w:rsidRPr="007933CF">
        <w:rPr>
          <w:rFonts w:ascii="Times New Roman" w:hAnsi="Times New Roman" w:cs="Times New Roman"/>
          <w:sz w:val="24"/>
          <w:szCs w:val="24"/>
        </w:rPr>
        <w:t>пе внедрения технологии «Дети - волонтёры», первоочередной задачей во всех группах старшего дошкольного возраста – это мотивация детей на волонтёрскую деятельность. На данном этапе проводились беседы «Кто такие волонтёры?», «Чем занимаются волонтёры?», «Хочешь ли ты быть волонтёром», «Чему мы можем научить малышей?», экскурсии по де</w:t>
      </w:r>
      <w:r w:rsidRPr="007933CF">
        <w:rPr>
          <w:rFonts w:ascii="Times New Roman" w:hAnsi="Times New Roman" w:cs="Times New Roman"/>
          <w:sz w:val="24"/>
          <w:szCs w:val="24"/>
        </w:rPr>
        <w:t>т</w:t>
      </w:r>
      <w:r w:rsidRPr="007933CF">
        <w:rPr>
          <w:rFonts w:ascii="Times New Roman" w:hAnsi="Times New Roman" w:cs="Times New Roman"/>
          <w:sz w:val="24"/>
          <w:szCs w:val="24"/>
        </w:rPr>
        <w:t>скому саду в группы к малышам и выяснение того, чем они любят заниматься. Таким обр</w:t>
      </w:r>
      <w:r w:rsidRPr="007933CF">
        <w:rPr>
          <w:rFonts w:ascii="Times New Roman" w:hAnsi="Times New Roman" w:cs="Times New Roman"/>
          <w:sz w:val="24"/>
          <w:szCs w:val="24"/>
        </w:rPr>
        <w:t>а</w:t>
      </w:r>
      <w:r w:rsidRPr="007933CF">
        <w:rPr>
          <w:rFonts w:ascii="Times New Roman" w:hAnsi="Times New Roman" w:cs="Times New Roman"/>
          <w:sz w:val="24"/>
          <w:szCs w:val="24"/>
        </w:rPr>
        <w:t>зом, после проведенной предварительной работы из детей,  выразивших желание участв</w:t>
      </w:r>
      <w:r w:rsidRPr="007933CF">
        <w:rPr>
          <w:rFonts w:ascii="Times New Roman" w:hAnsi="Times New Roman" w:cs="Times New Roman"/>
          <w:sz w:val="24"/>
          <w:szCs w:val="24"/>
        </w:rPr>
        <w:t>о</w:t>
      </w:r>
      <w:r w:rsidRPr="007933CF">
        <w:rPr>
          <w:rFonts w:ascii="Times New Roman" w:hAnsi="Times New Roman" w:cs="Times New Roman"/>
          <w:sz w:val="24"/>
          <w:szCs w:val="24"/>
        </w:rPr>
        <w:t>вать в волонтёрской деятельности, формируются команды детей – волонтёров.</w:t>
      </w:r>
    </w:p>
    <w:p w:rsidR="00FD6176" w:rsidRPr="007933CF" w:rsidRDefault="00FD6176" w:rsidP="007933CF">
      <w:pPr>
        <w:spacing w:after="0" w:line="240" w:lineRule="auto"/>
        <w:ind w:firstLine="709"/>
        <w:jc w:val="both"/>
        <w:rPr>
          <w:rFonts w:ascii="Times New Roman" w:hAnsi="Times New Roman" w:cs="Times New Roman"/>
          <w:b/>
          <w:sz w:val="24"/>
          <w:szCs w:val="24"/>
        </w:rPr>
      </w:pPr>
      <w:r w:rsidRPr="007933CF">
        <w:rPr>
          <w:rFonts w:ascii="Times New Roman" w:hAnsi="Times New Roman" w:cs="Times New Roman"/>
          <w:b/>
          <w:sz w:val="24"/>
          <w:szCs w:val="24"/>
        </w:rPr>
        <w:t xml:space="preserve">2 этап. Формирование волонтёрского движения. </w:t>
      </w:r>
      <w:r w:rsidRPr="007933CF">
        <w:rPr>
          <w:rFonts w:ascii="Times New Roman" w:hAnsi="Times New Roman" w:cs="Times New Roman"/>
          <w:sz w:val="24"/>
          <w:szCs w:val="24"/>
        </w:rPr>
        <w:t>На данном этапе идёт обсуждение девиза, эмблемы,</w:t>
      </w:r>
      <w:r w:rsidRPr="007933CF">
        <w:rPr>
          <w:rFonts w:ascii="Times New Roman" w:hAnsi="Times New Roman" w:cs="Times New Roman"/>
          <w:b/>
          <w:sz w:val="24"/>
          <w:szCs w:val="24"/>
        </w:rPr>
        <w:t xml:space="preserve"> </w:t>
      </w:r>
      <w:r w:rsidRPr="007933CF">
        <w:rPr>
          <w:rFonts w:ascii="Times New Roman" w:hAnsi="Times New Roman" w:cs="Times New Roman"/>
          <w:sz w:val="24"/>
          <w:szCs w:val="24"/>
        </w:rPr>
        <w:t>формы.</w:t>
      </w:r>
      <w:r w:rsidRPr="007933CF">
        <w:rPr>
          <w:rFonts w:ascii="Times New Roman" w:hAnsi="Times New Roman" w:cs="Times New Roman"/>
          <w:b/>
          <w:sz w:val="24"/>
          <w:szCs w:val="24"/>
        </w:rPr>
        <w:t xml:space="preserve"> </w:t>
      </w:r>
      <w:r w:rsidRPr="007933CF">
        <w:rPr>
          <w:rFonts w:ascii="Times New Roman" w:hAnsi="Times New Roman" w:cs="Times New Roman"/>
          <w:sz w:val="24"/>
          <w:szCs w:val="24"/>
        </w:rPr>
        <w:t>Всё это мотивирует детей к призыву «Хочу помочь!»,</w:t>
      </w:r>
      <w:r w:rsidRPr="007933CF">
        <w:rPr>
          <w:rFonts w:ascii="Times New Roman" w:hAnsi="Times New Roman" w:cs="Times New Roman"/>
          <w:b/>
          <w:sz w:val="24"/>
          <w:szCs w:val="24"/>
        </w:rPr>
        <w:t xml:space="preserve"> </w:t>
      </w:r>
      <w:r w:rsidRPr="007933CF">
        <w:rPr>
          <w:rFonts w:ascii="Times New Roman" w:hAnsi="Times New Roman" w:cs="Times New Roman"/>
          <w:sz w:val="24"/>
          <w:szCs w:val="24"/>
        </w:rPr>
        <w:t>символиз</w:t>
      </w:r>
      <w:r w:rsidRPr="007933CF">
        <w:rPr>
          <w:rFonts w:ascii="Times New Roman" w:hAnsi="Times New Roman" w:cs="Times New Roman"/>
          <w:sz w:val="24"/>
          <w:szCs w:val="24"/>
        </w:rPr>
        <w:t>и</w:t>
      </w:r>
      <w:r w:rsidRPr="007933CF">
        <w:rPr>
          <w:rFonts w:ascii="Times New Roman" w:hAnsi="Times New Roman" w:cs="Times New Roman"/>
          <w:sz w:val="24"/>
          <w:szCs w:val="24"/>
        </w:rPr>
        <w:t>рует суть.</w:t>
      </w:r>
    </w:p>
    <w:p w:rsidR="00FD6176" w:rsidRPr="007933CF" w:rsidRDefault="00FD6176" w:rsidP="007933CF">
      <w:pPr>
        <w:spacing w:after="0" w:line="240" w:lineRule="auto"/>
        <w:ind w:firstLine="709"/>
        <w:jc w:val="both"/>
        <w:rPr>
          <w:rFonts w:ascii="Times New Roman" w:hAnsi="Times New Roman" w:cs="Times New Roman"/>
          <w:b/>
          <w:sz w:val="24"/>
          <w:szCs w:val="24"/>
        </w:rPr>
      </w:pPr>
      <w:r w:rsidRPr="007933CF">
        <w:rPr>
          <w:rFonts w:ascii="Times New Roman" w:hAnsi="Times New Roman" w:cs="Times New Roman"/>
          <w:b/>
          <w:sz w:val="24"/>
          <w:szCs w:val="24"/>
        </w:rPr>
        <w:t>3 этап. Реализация программы «Школы волонтёров».</w:t>
      </w:r>
    </w:p>
    <w:p w:rsidR="00FD6176" w:rsidRPr="007933CF" w:rsidRDefault="00FD6176" w:rsidP="007933CF">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xml:space="preserve"> «Научим малышей играть»</w:t>
      </w:r>
    </w:p>
    <w:p w:rsidR="00FD6176" w:rsidRPr="007933CF" w:rsidRDefault="00FD6176" w:rsidP="007933CF">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«Научим разрешать конфликты»</w:t>
      </w:r>
    </w:p>
    <w:p w:rsidR="00FD6176" w:rsidRPr="007933CF" w:rsidRDefault="00FD6176" w:rsidP="007933CF">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«Научим одеваться»</w:t>
      </w:r>
    </w:p>
    <w:p w:rsidR="00FD6176" w:rsidRPr="007933CF" w:rsidRDefault="00FD6176" w:rsidP="007933CF">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«Знаем, как помочь в проведении занятий»</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sz w:val="24"/>
          <w:szCs w:val="24"/>
        </w:rPr>
      </w:pPr>
      <w:r w:rsidRPr="007933CF">
        <w:rPr>
          <w:rFonts w:ascii="Times New Roman" w:eastAsia="Times New Roman" w:hAnsi="Times New Roman" w:cs="Times New Roman"/>
          <w:b/>
          <w:sz w:val="24"/>
          <w:szCs w:val="24"/>
        </w:rPr>
        <w:t>Цель:</w:t>
      </w:r>
      <w:r w:rsidRPr="007933CF">
        <w:rPr>
          <w:rFonts w:ascii="Times New Roman" w:eastAsia="Times New Roman" w:hAnsi="Times New Roman" w:cs="Times New Roman"/>
          <w:sz w:val="24"/>
          <w:szCs w:val="24"/>
        </w:rPr>
        <w:t xml:space="preserve"> формирование опыта взаимоотношений и сотрудничества, расширение зоны контактов детей в пространстве детского сада через разные виды деятельности в условиях реализации ФГОС ДО. </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sz w:val="24"/>
          <w:szCs w:val="24"/>
        </w:rPr>
      </w:pPr>
      <w:r w:rsidRPr="007933CF">
        <w:rPr>
          <w:rFonts w:ascii="Times New Roman" w:eastAsia="Times New Roman" w:hAnsi="Times New Roman" w:cs="Times New Roman"/>
          <w:b/>
          <w:sz w:val="24"/>
          <w:szCs w:val="24"/>
        </w:rPr>
        <w:t>Задачи:</w:t>
      </w:r>
      <w:r w:rsidRPr="007933CF">
        <w:rPr>
          <w:rFonts w:ascii="Times New Roman" w:eastAsia="Times New Roman" w:hAnsi="Times New Roman" w:cs="Times New Roman"/>
          <w:sz w:val="24"/>
          <w:szCs w:val="24"/>
        </w:rPr>
        <w:t xml:space="preserve"> </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sz w:val="24"/>
          <w:szCs w:val="24"/>
        </w:rPr>
      </w:pPr>
      <w:r w:rsidRPr="007933CF">
        <w:rPr>
          <w:rFonts w:ascii="Times New Roman" w:eastAsia="Times New Roman" w:hAnsi="Times New Roman" w:cs="Times New Roman"/>
          <w:sz w:val="24"/>
          <w:szCs w:val="24"/>
        </w:rPr>
        <w:t xml:space="preserve">• развивать навыки общения в разновозрастном коллективе; </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sz w:val="24"/>
          <w:szCs w:val="24"/>
        </w:rPr>
      </w:pPr>
      <w:r w:rsidRPr="007933CF">
        <w:rPr>
          <w:rFonts w:ascii="Times New Roman" w:eastAsia="Times New Roman" w:hAnsi="Times New Roman" w:cs="Times New Roman"/>
          <w:sz w:val="24"/>
          <w:szCs w:val="24"/>
        </w:rPr>
        <w:t>• развивать самостоятельность и ответственность, прежде всего, в отношении мла</w:t>
      </w:r>
      <w:r w:rsidRPr="007933CF">
        <w:rPr>
          <w:rFonts w:ascii="Times New Roman" w:eastAsia="Times New Roman" w:hAnsi="Times New Roman" w:cs="Times New Roman"/>
          <w:sz w:val="24"/>
          <w:szCs w:val="24"/>
        </w:rPr>
        <w:t>д</w:t>
      </w:r>
      <w:r w:rsidRPr="007933CF">
        <w:rPr>
          <w:rFonts w:ascii="Times New Roman" w:eastAsia="Times New Roman" w:hAnsi="Times New Roman" w:cs="Times New Roman"/>
          <w:sz w:val="24"/>
          <w:szCs w:val="24"/>
        </w:rPr>
        <w:t xml:space="preserve">ших детей; </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sz w:val="24"/>
          <w:szCs w:val="24"/>
        </w:rPr>
      </w:pPr>
      <w:r w:rsidRPr="007933CF">
        <w:rPr>
          <w:rFonts w:ascii="Times New Roman" w:eastAsia="Times New Roman" w:hAnsi="Times New Roman" w:cs="Times New Roman"/>
          <w:sz w:val="24"/>
          <w:szCs w:val="24"/>
        </w:rPr>
        <w:t>• создать такую ситуацию, при которой формирование игровой деятельности и пер</w:t>
      </w:r>
      <w:r w:rsidRPr="007933CF">
        <w:rPr>
          <w:rFonts w:ascii="Times New Roman" w:eastAsia="Times New Roman" w:hAnsi="Times New Roman" w:cs="Times New Roman"/>
          <w:sz w:val="24"/>
          <w:szCs w:val="24"/>
        </w:rPr>
        <w:t>е</w:t>
      </w:r>
      <w:r w:rsidRPr="007933CF">
        <w:rPr>
          <w:rFonts w:ascii="Times New Roman" w:eastAsia="Times New Roman" w:hAnsi="Times New Roman" w:cs="Times New Roman"/>
          <w:sz w:val="24"/>
          <w:szCs w:val="24"/>
        </w:rPr>
        <w:t>дача игрового опыта будет происходить в естественной среде, а не по показу и рассказу во</w:t>
      </w:r>
      <w:r w:rsidRPr="007933CF">
        <w:rPr>
          <w:rFonts w:ascii="Times New Roman" w:eastAsia="Times New Roman" w:hAnsi="Times New Roman" w:cs="Times New Roman"/>
          <w:sz w:val="24"/>
          <w:szCs w:val="24"/>
        </w:rPr>
        <w:t>с</w:t>
      </w:r>
      <w:r w:rsidRPr="007933CF">
        <w:rPr>
          <w:rFonts w:ascii="Times New Roman" w:eastAsia="Times New Roman" w:hAnsi="Times New Roman" w:cs="Times New Roman"/>
          <w:sz w:val="24"/>
          <w:szCs w:val="24"/>
        </w:rPr>
        <w:t>питателя.</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color w:val="666666"/>
          <w:sz w:val="24"/>
          <w:szCs w:val="24"/>
          <w:shd w:val="clear" w:color="auto" w:fill="FFFFFF"/>
        </w:rPr>
      </w:pPr>
      <w:r w:rsidRPr="007933CF">
        <w:rPr>
          <w:rFonts w:ascii="Times New Roman" w:eastAsia="Times New Roman" w:hAnsi="Times New Roman" w:cs="Times New Roman"/>
          <w:b/>
          <w:bCs/>
          <w:sz w:val="24"/>
          <w:szCs w:val="24"/>
        </w:rPr>
        <w:t>Планируемый результат.</w:t>
      </w:r>
      <w:r w:rsidRPr="007933CF">
        <w:rPr>
          <w:rFonts w:ascii="Times New Roman" w:eastAsia="Times New Roman" w:hAnsi="Times New Roman" w:cs="Times New Roman"/>
          <w:color w:val="666666"/>
          <w:sz w:val="24"/>
          <w:szCs w:val="24"/>
          <w:shd w:val="clear" w:color="auto" w:fill="FFFFFF"/>
        </w:rPr>
        <w:t xml:space="preserve"> </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7933CF">
        <w:rPr>
          <w:rFonts w:ascii="Times New Roman" w:eastAsia="Times New Roman" w:hAnsi="Times New Roman" w:cs="Times New Roman"/>
          <w:color w:val="666666"/>
          <w:sz w:val="24"/>
          <w:szCs w:val="24"/>
          <w:shd w:val="clear" w:color="auto" w:fill="FFFFFF"/>
        </w:rPr>
        <w:t xml:space="preserve">- </w:t>
      </w:r>
      <w:r w:rsidRPr="007933CF">
        <w:rPr>
          <w:rFonts w:ascii="Times New Roman" w:eastAsia="Times New Roman" w:hAnsi="Times New Roman" w:cs="Times New Roman"/>
          <w:sz w:val="24"/>
          <w:szCs w:val="24"/>
          <w:shd w:val="clear" w:color="auto" w:fill="FFFFFF"/>
        </w:rPr>
        <w:t>снижение тревожности, зажатости у детей;</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7933CF">
        <w:rPr>
          <w:rFonts w:ascii="Times New Roman" w:eastAsia="Times New Roman" w:hAnsi="Times New Roman" w:cs="Times New Roman"/>
          <w:sz w:val="24"/>
          <w:szCs w:val="24"/>
          <w:shd w:val="clear" w:color="auto" w:fill="FFFFFF"/>
        </w:rPr>
        <w:t>-активизация механизмов подражания старшим детям в разных видах деятельности;</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7933CF">
        <w:rPr>
          <w:rFonts w:ascii="Times New Roman" w:eastAsia="Times New Roman" w:hAnsi="Times New Roman" w:cs="Times New Roman"/>
          <w:sz w:val="24"/>
          <w:szCs w:val="24"/>
          <w:shd w:val="clear" w:color="auto" w:fill="FFFFFF"/>
        </w:rPr>
        <w:t>- развитие социально-нравственных качеств старших дошкольников ( заботливость, доброжелательность, эмоциональная отзывчивость, самостоятельность).</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933CF">
        <w:rPr>
          <w:rFonts w:ascii="Times New Roman" w:eastAsia="Times New Roman" w:hAnsi="Times New Roman" w:cs="Times New Roman"/>
          <w:color w:val="000000"/>
          <w:sz w:val="24"/>
          <w:szCs w:val="24"/>
        </w:rPr>
        <w:t>Участие детей в </w:t>
      </w:r>
      <w:r w:rsidRPr="007933CF">
        <w:rPr>
          <w:rFonts w:ascii="Times New Roman" w:eastAsia="Times New Roman" w:hAnsi="Times New Roman" w:cs="Times New Roman"/>
          <w:bCs/>
          <w:color w:val="000000"/>
          <w:sz w:val="24"/>
          <w:szCs w:val="24"/>
        </w:rPr>
        <w:t>волонтерском</w:t>
      </w:r>
      <w:r w:rsidRPr="007933CF">
        <w:rPr>
          <w:rFonts w:ascii="Times New Roman" w:eastAsia="Times New Roman" w:hAnsi="Times New Roman" w:cs="Times New Roman"/>
          <w:color w:val="000000"/>
          <w:sz w:val="24"/>
          <w:szCs w:val="24"/>
        </w:rPr>
        <w:t> движении поможет им освоить основную компете</w:t>
      </w:r>
      <w:r w:rsidRPr="007933CF">
        <w:rPr>
          <w:rFonts w:ascii="Times New Roman" w:eastAsia="Times New Roman" w:hAnsi="Times New Roman" w:cs="Times New Roman"/>
          <w:color w:val="000000"/>
          <w:sz w:val="24"/>
          <w:szCs w:val="24"/>
        </w:rPr>
        <w:t>н</w:t>
      </w:r>
      <w:r w:rsidRPr="007933CF">
        <w:rPr>
          <w:rFonts w:ascii="Times New Roman" w:eastAsia="Times New Roman" w:hAnsi="Times New Roman" w:cs="Times New Roman"/>
          <w:color w:val="000000"/>
          <w:sz w:val="24"/>
          <w:szCs w:val="24"/>
        </w:rPr>
        <w:t>цию, без которой человек не может жить - коммуникативную компетентность;</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933CF">
        <w:rPr>
          <w:rFonts w:ascii="Times New Roman" w:eastAsia="Times New Roman" w:hAnsi="Times New Roman" w:cs="Times New Roman"/>
          <w:color w:val="000000"/>
          <w:sz w:val="24"/>
          <w:szCs w:val="24"/>
        </w:rPr>
        <w:t>- они научатся вступать в контакт, высказывать свою точку зрения, слушать, понимать и принимать точку зрения собеседника, вести дискуссию;</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933CF">
        <w:rPr>
          <w:rFonts w:ascii="Times New Roman" w:eastAsia="Times New Roman" w:hAnsi="Times New Roman" w:cs="Times New Roman"/>
          <w:color w:val="000000"/>
          <w:sz w:val="24"/>
          <w:szCs w:val="24"/>
        </w:rPr>
        <w:lastRenderedPageBreak/>
        <w:t>- они будут готовы решать социальные задачи, адекватно вести себя в различных жизненных ситуациях, в том числе и конфликтных.</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933CF">
        <w:rPr>
          <w:rFonts w:ascii="Times New Roman" w:eastAsia="Times New Roman" w:hAnsi="Times New Roman" w:cs="Times New Roman"/>
          <w:color w:val="000000"/>
          <w:sz w:val="24"/>
          <w:szCs w:val="24"/>
        </w:rPr>
        <w:t>При этом важно, что у них не только сформируется негативное отношение к плохому,  но и обеспечены способы социальной активности, позволяющие перейти от пассивного н</w:t>
      </w:r>
      <w:r w:rsidRPr="007933CF">
        <w:rPr>
          <w:rFonts w:ascii="Times New Roman" w:eastAsia="Times New Roman" w:hAnsi="Times New Roman" w:cs="Times New Roman"/>
          <w:color w:val="000000"/>
          <w:sz w:val="24"/>
          <w:szCs w:val="24"/>
        </w:rPr>
        <w:t>е</w:t>
      </w:r>
      <w:r w:rsidRPr="007933CF">
        <w:rPr>
          <w:rFonts w:ascii="Times New Roman" w:eastAsia="Times New Roman" w:hAnsi="Times New Roman" w:cs="Times New Roman"/>
          <w:color w:val="000000"/>
          <w:sz w:val="24"/>
          <w:szCs w:val="24"/>
        </w:rPr>
        <w:t>одобрения к активным действиям в среде сверстников.</w:t>
      </w:r>
    </w:p>
    <w:p w:rsidR="00FD6176" w:rsidRPr="007933CF" w:rsidRDefault="00FD6176" w:rsidP="007933C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933CF">
        <w:rPr>
          <w:rFonts w:ascii="Times New Roman" w:eastAsia="Times New Roman" w:hAnsi="Times New Roman" w:cs="Times New Roman"/>
          <w:color w:val="000000"/>
          <w:sz w:val="24"/>
          <w:szCs w:val="24"/>
        </w:rPr>
        <w:t>Применение данной </w:t>
      </w:r>
      <w:r w:rsidRPr="007933CF">
        <w:rPr>
          <w:rFonts w:ascii="Times New Roman" w:eastAsia="Times New Roman" w:hAnsi="Times New Roman" w:cs="Times New Roman"/>
          <w:bCs/>
          <w:color w:val="000000"/>
          <w:sz w:val="24"/>
          <w:szCs w:val="24"/>
        </w:rPr>
        <w:t>технологий</w:t>
      </w:r>
      <w:r w:rsidRPr="007933CF">
        <w:rPr>
          <w:rFonts w:ascii="Times New Roman" w:eastAsia="Times New Roman" w:hAnsi="Times New Roman" w:cs="Times New Roman"/>
          <w:color w:val="000000"/>
          <w:sz w:val="24"/>
          <w:szCs w:val="24"/>
        </w:rPr>
        <w:t> поможет детям не только в накоплении социального опыта, но и усилит желание малышей не пропускать ни одного увлекательного дня в детском саду.</w:t>
      </w:r>
    </w:p>
    <w:p w:rsidR="00FD6176" w:rsidRPr="007933CF" w:rsidRDefault="00FD6176" w:rsidP="007933CF">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b/>
          <w:sz w:val="24"/>
          <w:szCs w:val="24"/>
        </w:rPr>
        <w:t xml:space="preserve">Содержание. </w:t>
      </w:r>
      <w:r w:rsidRPr="007933CF">
        <w:rPr>
          <w:rFonts w:ascii="Times New Roman" w:hAnsi="Times New Roman" w:cs="Times New Roman"/>
          <w:color w:val="000000"/>
          <w:sz w:val="24"/>
          <w:szCs w:val="24"/>
        </w:rPr>
        <w:t>Для организации и реализации данной </w:t>
      </w:r>
      <w:r w:rsidRPr="007933CF">
        <w:rPr>
          <w:rFonts w:ascii="Times New Roman" w:hAnsi="Times New Roman" w:cs="Times New Roman"/>
          <w:bCs/>
          <w:color w:val="000000"/>
          <w:sz w:val="24"/>
          <w:szCs w:val="24"/>
        </w:rPr>
        <w:t>технологии</w:t>
      </w:r>
      <w:r w:rsidRPr="007933CF">
        <w:rPr>
          <w:rFonts w:ascii="Times New Roman" w:hAnsi="Times New Roman" w:cs="Times New Roman"/>
          <w:color w:val="000000"/>
          <w:sz w:val="24"/>
          <w:szCs w:val="24"/>
        </w:rPr>
        <w:t> необходимо в ка</w:t>
      </w:r>
      <w:r w:rsidRPr="007933CF">
        <w:rPr>
          <w:rFonts w:ascii="Times New Roman" w:hAnsi="Times New Roman" w:cs="Times New Roman"/>
          <w:color w:val="000000"/>
          <w:sz w:val="24"/>
          <w:szCs w:val="24"/>
        </w:rPr>
        <w:t>ж</w:t>
      </w:r>
      <w:r w:rsidRPr="007933CF">
        <w:rPr>
          <w:rFonts w:ascii="Times New Roman" w:hAnsi="Times New Roman" w:cs="Times New Roman"/>
          <w:color w:val="000000"/>
          <w:sz w:val="24"/>
          <w:szCs w:val="24"/>
        </w:rPr>
        <w:t>дый режимный момент предоставлять старшим детям возможность помочь или научить младших детей. Например: </w:t>
      </w:r>
      <w:r w:rsidRPr="007933CF">
        <w:rPr>
          <w:rFonts w:ascii="Times New Roman" w:hAnsi="Times New Roman" w:cs="Times New Roman"/>
          <w:bCs/>
          <w:color w:val="000000"/>
          <w:sz w:val="24"/>
          <w:szCs w:val="24"/>
        </w:rPr>
        <w:t>дети</w:t>
      </w:r>
      <w:r w:rsidRPr="007933CF">
        <w:rPr>
          <w:rFonts w:ascii="Times New Roman" w:hAnsi="Times New Roman" w:cs="Times New Roman"/>
          <w:color w:val="000000"/>
          <w:sz w:val="24"/>
          <w:szCs w:val="24"/>
        </w:rPr>
        <w:t> подготовительной к школе группы </w:t>
      </w:r>
      <w:r w:rsidRPr="007933CF">
        <w:rPr>
          <w:rFonts w:ascii="Times New Roman" w:hAnsi="Times New Roman" w:cs="Times New Roman"/>
          <w:iCs/>
          <w:color w:val="000000"/>
          <w:sz w:val="24"/>
          <w:szCs w:val="24"/>
        </w:rPr>
        <w:t>(по просьбе воспитат</w:t>
      </w:r>
      <w:r w:rsidRPr="007933CF">
        <w:rPr>
          <w:rFonts w:ascii="Times New Roman" w:hAnsi="Times New Roman" w:cs="Times New Roman"/>
          <w:iCs/>
          <w:color w:val="000000"/>
          <w:sz w:val="24"/>
          <w:szCs w:val="24"/>
        </w:rPr>
        <w:t>е</w:t>
      </w:r>
      <w:r w:rsidRPr="007933CF">
        <w:rPr>
          <w:rFonts w:ascii="Times New Roman" w:hAnsi="Times New Roman" w:cs="Times New Roman"/>
          <w:iCs/>
          <w:color w:val="000000"/>
          <w:sz w:val="24"/>
          <w:szCs w:val="24"/>
        </w:rPr>
        <w:t>ля)</w:t>
      </w:r>
      <w:r w:rsidRPr="007933CF">
        <w:rPr>
          <w:rFonts w:ascii="Times New Roman" w:hAnsi="Times New Roman" w:cs="Times New Roman"/>
          <w:color w:val="000000"/>
          <w:sz w:val="24"/>
          <w:szCs w:val="24"/>
        </w:rPr>
        <w:t> могут включать в сюжетно-ролевую игру малышей, пойти к ним в группу и научить их этой игре. Можно предложить старшим детям провести занятие у малышей, помочь им одеться или разучить с ними стихотворение или песенку. В нашем ДОО составлен ежедне</w:t>
      </w:r>
      <w:r w:rsidRPr="007933CF">
        <w:rPr>
          <w:rFonts w:ascii="Times New Roman" w:hAnsi="Times New Roman" w:cs="Times New Roman"/>
          <w:color w:val="000000"/>
          <w:sz w:val="24"/>
          <w:szCs w:val="24"/>
        </w:rPr>
        <w:t>в</w:t>
      </w:r>
      <w:r w:rsidRPr="007933CF">
        <w:rPr>
          <w:rFonts w:ascii="Times New Roman" w:hAnsi="Times New Roman" w:cs="Times New Roman"/>
          <w:color w:val="000000"/>
          <w:sz w:val="24"/>
          <w:szCs w:val="24"/>
        </w:rPr>
        <w:t xml:space="preserve">ный и еженедельный план посещения старшими детьми младших. Выделена группа детей, желающих играть с малышами. В нашем </w:t>
      </w:r>
      <w:r w:rsidRPr="007933CF">
        <w:rPr>
          <w:rFonts w:ascii="Times New Roman" w:hAnsi="Times New Roman" w:cs="Times New Roman"/>
          <w:bCs/>
          <w:color w:val="000000"/>
          <w:sz w:val="24"/>
          <w:szCs w:val="24"/>
        </w:rPr>
        <w:t>педагогическом</w:t>
      </w:r>
      <w:r w:rsidRPr="007933CF">
        <w:rPr>
          <w:rFonts w:ascii="Times New Roman" w:hAnsi="Times New Roman" w:cs="Times New Roman"/>
          <w:color w:val="000000"/>
          <w:sz w:val="24"/>
          <w:szCs w:val="24"/>
        </w:rPr>
        <w:t> коллективе выбран воспитатель, реально отвечающий за реализацию данной </w:t>
      </w:r>
      <w:r w:rsidRPr="007933CF">
        <w:rPr>
          <w:rFonts w:ascii="Times New Roman" w:hAnsi="Times New Roman" w:cs="Times New Roman"/>
          <w:bCs/>
          <w:color w:val="000000"/>
          <w:sz w:val="24"/>
          <w:szCs w:val="24"/>
        </w:rPr>
        <w:t>технологии</w:t>
      </w:r>
      <w:r w:rsidRPr="007933CF">
        <w:rPr>
          <w:rFonts w:ascii="Times New Roman" w:hAnsi="Times New Roman" w:cs="Times New Roman"/>
          <w:color w:val="000000"/>
          <w:sz w:val="24"/>
          <w:szCs w:val="24"/>
        </w:rPr>
        <w:t>, отслеживающий процессы, прои</w:t>
      </w:r>
      <w:r w:rsidRPr="007933CF">
        <w:rPr>
          <w:rFonts w:ascii="Times New Roman" w:hAnsi="Times New Roman" w:cs="Times New Roman"/>
          <w:color w:val="000000"/>
          <w:sz w:val="24"/>
          <w:szCs w:val="24"/>
        </w:rPr>
        <w:t>с</w:t>
      </w:r>
      <w:r w:rsidRPr="007933CF">
        <w:rPr>
          <w:rFonts w:ascii="Times New Roman" w:hAnsi="Times New Roman" w:cs="Times New Roman"/>
          <w:color w:val="000000"/>
          <w:sz w:val="24"/>
          <w:szCs w:val="24"/>
        </w:rPr>
        <w:t xml:space="preserve">ходящие среди старших и младших детей. </w:t>
      </w:r>
      <w:r w:rsidRPr="007933CF">
        <w:rPr>
          <w:rFonts w:ascii="Times New Roman" w:hAnsi="Times New Roman" w:cs="Times New Roman"/>
          <w:color w:val="111111"/>
          <w:sz w:val="24"/>
          <w:szCs w:val="24"/>
          <w:shd w:val="clear" w:color="auto" w:fill="FFFFFF"/>
        </w:rPr>
        <w:t>По возможности, мы стараемся заниматься с м</w:t>
      </w:r>
      <w:r w:rsidRPr="007933CF">
        <w:rPr>
          <w:rFonts w:ascii="Times New Roman" w:hAnsi="Times New Roman" w:cs="Times New Roman"/>
          <w:color w:val="111111"/>
          <w:sz w:val="24"/>
          <w:szCs w:val="24"/>
          <w:shd w:val="clear" w:color="auto" w:fill="FFFFFF"/>
        </w:rPr>
        <w:t>а</w:t>
      </w:r>
      <w:r w:rsidRPr="007933CF">
        <w:rPr>
          <w:rFonts w:ascii="Times New Roman" w:hAnsi="Times New Roman" w:cs="Times New Roman"/>
          <w:color w:val="111111"/>
          <w:sz w:val="24"/>
          <w:szCs w:val="24"/>
          <w:shd w:val="clear" w:color="auto" w:fill="FFFFFF"/>
        </w:rPr>
        <w:t>лышами во всех режимных моментах, в течение всего дня. В утреннее время - проведение и разучивание пальчиковых игр, стихотворений. Днем - оказание помощи при одевании детей на прогулку, совместные игры на прогулке, оказание помощи на участке, помощь в кормл</w:t>
      </w:r>
      <w:r w:rsidRPr="007933CF">
        <w:rPr>
          <w:rFonts w:ascii="Times New Roman" w:hAnsi="Times New Roman" w:cs="Times New Roman"/>
          <w:color w:val="111111"/>
          <w:sz w:val="24"/>
          <w:szCs w:val="24"/>
          <w:shd w:val="clear" w:color="auto" w:fill="FFFFFF"/>
        </w:rPr>
        <w:t>е</w:t>
      </w:r>
      <w:r w:rsidRPr="007933CF">
        <w:rPr>
          <w:rFonts w:ascii="Times New Roman" w:hAnsi="Times New Roman" w:cs="Times New Roman"/>
          <w:color w:val="111111"/>
          <w:sz w:val="24"/>
          <w:szCs w:val="24"/>
          <w:shd w:val="clear" w:color="auto" w:fill="FFFFFF"/>
        </w:rPr>
        <w:t>ние птиц. После прогулки – умывание и обед. Во второй половине дня, в ходе совместной продуктивной деятельности</w:t>
      </w:r>
      <w:r w:rsidRPr="007933CF">
        <w:rPr>
          <w:rFonts w:ascii="Times New Roman" w:hAnsi="Times New Roman" w:cs="Times New Roman"/>
          <w:b/>
          <w:color w:val="111111"/>
          <w:sz w:val="24"/>
          <w:szCs w:val="24"/>
          <w:shd w:val="clear" w:color="auto" w:fill="FFFFFF"/>
        </w:rPr>
        <w:t>, </w:t>
      </w:r>
      <w:r w:rsidRPr="007933CF">
        <w:rPr>
          <w:rFonts w:ascii="Times New Roman" w:hAnsi="Times New Roman" w:cs="Times New Roman"/>
          <w:bCs/>
          <w:color w:val="111111"/>
          <w:sz w:val="24"/>
          <w:szCs w:val="24"/>
          <w:bdr w:val="none" w:sz="0" w:space="0" w:color="auto" w:frame="1"/>
          <w:shd w:val="clear" w:color="auto" w:fill="FFFFFF"/>
        </w:rPr>
        <w:t>волонтеры</w:t>
      </w:r>
      <w:r w:rsidRPr="007933CF">
        <w:rPr>
          <w:rFonts w:ascii="Times New Roman" w:hAnsi="Times New Roman" w:cs="Times New Roman"/>
          <w:color w:val="111111"/>
          <w:sz w:val="24"/>
          <w:szCs w:val="24"/>
          <w:shd w:val="clear" w:color="auto" w:fill="FFFFFF"/>
        </w:rPr>
        <w:t> учат малышей рисовать не только красками, но и цветным песком, лепить, изготавливать цветные льдинки. Девочки организовывают с мал</w:t>
      </w:r>
      <w:r w:rsidRPr="007933CF">
        <w:rPr>
          <w:rFonts w:ascii="Times New Roman" w:hAnsi="Times New Roman" w:cs="Times New Roman"/>
          <w:color w:val="111111"/>
          <w:sz w:val="24"/>
          <w:szCs w:val="24"/>
          <w:shd w:val="clear" w:color="auto" w:fill="FFFFFF"/>
        </w:rPr>
        <w:t>ы</w:t>
      </w:r>
      <w:r w:rsidRPr="007933CF">
        <w:rPr>
          <w:rFonts w:ascii="Times New Roman" w:hAnsi="Times New Roman" w:cs="Times New Roman"/>
          <w:color w:val="111111"/>
          <w:sz w:val="24"/>
          <w:szCs w:val="24"/>
          <w:shd w:val="clear" w:color="auto" w:fill="FFFFFF"/>
        </w:rPr>
        <w:t>шами совместные сюжетно-ролевые игры </w:t>
      </w:r>
      <w:r w:rsidRPr="007933CF">
        <w:rPr>
          <w:rFonts w:ascii="Times New Roman" w:hAnsi="Times New Roman" w:cs="Times New Roman"/>
          <w:iCs/>
          <w:color w:val="111111"/>
          <w:sz w:val="24"/>
          <w:szCs w:val="24"/>
          <w:bdr w:val="none" w:sz="0" w:space="0" w:color="auto" w:frame="1"/>
          <w:shd w:val="clear" w:color="auto" w:fill="FFFFFF"/>
        </w:rPr>
        <w:t>«Дочки-матери»</w:t>
      </w:r>
      <w:r w:rsidRPr="007933CF">
        <w:rPr>
          <w:rFonts w:ascii="Times New Roman" w:hAnsi="Times New Roman" w:cs="Times New Roman"/>
          <w:color w:val="111111"/>
          <w:sz w:val="24"/>
          <w:szCs w:val="24"/>
          <w:shd w:val="clear" w:color="auto" w:fill="FFFFFF"/>
        </w:rPr>
        <w:t>, </w:t>
      </w:r>
      <w:r w:rsidRPr="007933CF">
        <w:rPr>
          <w:rFonts w:ascii="Times New Roman" w:hAnsi="Times New Roman" w:cs="Times New Roman"/>
          <w:iCs/>
          <w:color w:val="111111"/>
          <w:sz w:val="24"/>
          <w:szCs w:val="24"/>
          <w:bdr w:val="none" w:sz="0" w:space="0" w:color="auto" w:frame="1"/>
          <w:shd w:val="clear" w:color="auto" w:fill="FFFFFF"/>
        </w:rPr>
        <w:t>«Кукла заболела»</w:t>
      </w:r>
      <w:r w:rsidRPr="007933CF">
        <w:rPr>
          <w:rFonts w:ascii="Times New Roman" w:hAnsi="Times New Roman" w:cs="Times New Roman"/>
          <w:color w:val="111111"/>
          <w:sz w:val="24"/>
          <w:szCs w:val="24"/>
          <w:shd w:val="clear" w:color="auto" w:fill="FFFFFF"/>
        </w:rPr>
        <w:t>, </w:t>
      </w:r>
      <w:r w:rsidRPr="007933CF">
        <w:rPr>
          <w:rFonts w:ascii="Times New Roman" w:hAnsi="Times New Roman" w:cs="Times New Roman"/>
          <w:iCs/>
          <w:color w:val="111111"/>
          <w:sz w:val="24"/>
          <w:szCs w:val="24"/>
          <w:bdr w:val="none" w:sz="0" w:space="0" w:color="auto" w:frame="1"/>
          <w:shd w:val="clear" w:color="auto" w:fill="FFFFFF"/>
        </w:rPr>
        <w:t>«Магазин»</w:t>
      </w:r>
      <w:r w:rsidRPr="007933CF">
        <w:rPr>
          <w:rFonts w:ascii="Times New Roman" w:hAnsi="Times New Roman" w:cs="Times New Roman"/>
          <w:color w:val="111111"/>
          <w:sz w:val="24"/>
          <w:szCs w:val="24"/>
          <w:shd w:val="clear" w:color="auto" w:fill="FFFFFF"/>
        </w:rPr>
        <w:t>. Мальчики конструируют различные постройки.  Так же в ДОО проводятся акции </w:t>
      </w:r>
      <w:r w:rsidRPr="007933CF">
        <w:rPr>
          <w:rFonts w:ascii="Times New Roman" w:hAnsi="Times New Roman" w:cs="Times New Roman"/>
          <w:iCs/>
          <w:color w:val="111111"/>
          <w:sz w:val="24"/>
          <w:szCs w:val="24"/>
          <w:bdr w:val="none" w:sz="0" w:space="0" w:color="auto" w:frame="1"/>
          <w:shd w:val="clear" w:color="auto" w:fill="FFFFFF"/>
        </w:rPr>
        <w:t>«Игрушки для малышей»</w:t>
      </w:r>
      <w:r w:rsidRPr="007933CF">
        <w:rPr>
          <w:rFonts w:ascii="Times New Roman" w:hAnsi="Times New Roman" w:cs="Times New Roman"/>
          <w:color w:val="111111"/>
          <w:sz w:val="24"/>
          <w:szCs w:val="24"/>
          <w:shd w:val="clear" w:color="auto" w:fill="FFFFFF"/>
        </w:rPr>
        <w:t>, где </w:t>
      </w:r>
      <w:r w:rsidRPr="007933CF">
        <w:rPr>
          <w:rFonts w:ascii="Times New Roman" w:hAnsi="Times New Roman" w:cs="Times New Roman"/>
          <w:bCs/>
          <w:color w:val="111111"/>
          <w:sz w:val="24"/>
          <w:szCs w:val="24"/>
          <w:bdr w:val="none" w:sz="0" w:space="0" w:color="auto" w:frame="1"/>
          <w:shd w:val="clear" w:color="auto" w:fill="FFFFFF"/>
        </w:rPr>
        <w:t>дети</w:t>
      </w:r>
      <w:r w:rsidRPr="007933CF">
        <w:rPr>
          <w:rFonts w:ascii="Times New Roman" w:hAnsi="Times New Roman" w:cs="Times New Roman"/>
          <w:b/>
          <w:color w:val="111111"/>
          <w:sz w:val="24"/>
          <w:szCs w:val="24"/>
          <w:shd w:val="clear" w:color="auto" w:fill="FFFFFF"/>
        </w:rPr>
        <w:t> </w:t>
      </w:r>
      <w:r w:rsidRPr="007933CF">
        <w:rPr>
          <w:rFonts w:ascii="Times New Roman" w:hAnsi="Times New Roman" w:cs="Times New Roman"/>
          <w:color w:val="111111"/>
          <w:sz w:val="24"/>
          <w:szCs w:val="24"/>
          <w:shd w:val="clear" w:color="auto" w:fill="FFFFFF"/>
        </w:rPr>
        <w:t>подготовительной группы передают игрушки и игры, из которых они </w:t>
      </w:r>
      <w:r w:rsidRPr="007933CF">
        <w:rPr>
          <w:rFonts w:ascii="Times New Roman" w:hAnsi="Times New Roman" w:cs="Times New Roman"/>
          <w:iCs/>
          <w:color w:val="111111"/>
          <w:sz w:val="24"/>
          <w:szCs w:val="24"/>
          <w:bdr w:val="none" w:sz="0" w:space="0" w:color="auto" w:frame="1"/>
          <w:shd w:val="clear" w:color="auto" w:fill="FFFFFF"/>
        </w:rPr>
        <w:t>«выросли»</w:t>
      </w:r>
      <w:r w:rsidRPr="007933CF">
        <w:rPr>
          <w:rFonts w:ascii="Times New Roman" w:hAnsi="Times New Roman" w:cs="Times New Roman"/>
          <w:color w:val="111111"/>
          <w:sz w:val="24"/>
          <w:szCs w:val="24"/>
          <w:shd w:val="clear" w:color="auto" w:fill="FFFFFF"/>
        </w:rPr>
        <w:t> малышам. В неделю </w:t>
      </w:r>
      <w:r w:rsidRPr="007933CF">
        <w:rPr>
          <w:rFonts w:ascii="Times New Roman" w:hAnsi="Times New Roman" w:cs="Times New Roman"/>
          <w:iCs/>
          <w:color w:val="111111"/>
          <w:sz w:val="24"/>
          <w:szCs w:val="24"/>
          <w:bdr w:val="none" w:sz="0" w:space="0" w:color="auto" w:frame="1"/>
          <w:shd w:val="clear" w:color="auto" w:fill="FFFFFF"/>
        </w:rPr>
        <w:t>«Зимние забавы»</w:t>
      </w:r>
      <w:r w:rsidRPr="007933CF">
        <w:rPr>
          <w:rFonts w:ascii="Times New Roman" w:hAnsi="Times New Roman" w:cs="Times New Roman"/>
          <w:color w:val="111111"/>
          <w:sz w:val="24"/>
          <w:szCs w:val="24"/>
          <w:shd w:val="clear" w:color="auto" w:fill="FFFFFF"/>
        </w:rPr>
        <w:t xml:space="preserve">,  </w:t>
      </w:r>
      <w:r w:rsidRPr="007933CF">
        <w:rPr>
          <w:rFonts w:ascii="Times New Roman" w:hAnsi="Times New Roman" w:cs="Times New Roman"/>
          <w:bCs/>
          <w:color w:val="111111"/>
          <w:sz w:val="24"/>
          <w:szCs w:val="24"/>
          <w:bdr w:val="none" w:sz="0" w:space="0" w:color="auto" w:frame="1"/>
          <w:shd w:val="clear" w:color="auto" w:fill="FFFFFF"/>
        </w:rPr>
        <w:t>волонтеры</w:t>
      </w:r>
      <w:r w:rsidRPr="007933CF">
        <w:rPr>
          <w:rFonts w:ascii="Times New Roman" w:hAnsi="Times New Roman" w:cs="Times New Roman"/>
          <w:color w:val="111111"/>
          <w:sz w:val="24"/>
          <w:szCs w:val="24"/>
          <w:shd w:val="clear" w:color="auto" w:fill="FFFFFF"/>
        </w:rPr>
        <w:t> проводят подвижные игры на прогулках с детьми раннего возраста. В неделю </w:t>
      </w:r>
      <w:r w:rsidRPr="007933CF">
        <w:rPr>
          <w:rFonts w:ascii="Times New Roman" w:hAnsi="Times New Roman" w:cs="Times New Roman"/>
          <w:iCs/>
          <w:color w:val="111111"/>
          <w:sz w:val="24"/>
          <w:szCs w:val="24"/>
          <w:bdr w:val="none" w:sz="0" w:space="0" w:color="auto" w:frame="1"/>
          <w:shd w:val="clear" w:color="auto" w:fill="FFFFFF"/>
        </w:rPr>
        <w:t>«В здоровом теле здоровый дух»</w:t>
      </w:r>
      <w:r w:rsidRPr="007933CF">
        <w:rPr>
          <w:rFonts w:ascii="Times New Roman" w:hAnsi="Times New Roman" w:cs="Times New Roman"/>
          <w:color w:val="111111"/>
          <w:sz w:val="24"/>
          <w:szCs w:val="24"/>
          <w:shd w:val="clear" w:color="auto" w:fill="FFFFFF"/>
        </w:rPr>
        <w:t> ребята старшей группы проводят зарядку для малышей, подвижные хороводные игры.</w:t>
      </w:r>
      <w:r w:rsidRPr="007933CF">
        <w:rPr>
          <w:rFonts w:ascii="Times New Roman" w:hAnsi="Times New Roman" w:cs="Times New Roman"/>
          <w:sz w:val="24"/>
          <w:szCs w:val="24"/>
        </w:rPr>
        <w:t xml:space="preserve"> </w:t>
      </w:r>
    </w:p>
    <w:p w:rsidR="003B41B4" w:rsidRPr="007933CF" w:rsidRDefault="003B41B4" w:rsidP="007933CF">
      <w:pPr>
        <w:spacing w:after="0" w:line="240" w:lineRule="auto"/>
        <w:ind w:firstLine="709"/>
        <w:jc w:val="both"/>
        <w:rPr>
          <w:rFonts w:ascii="Times New Roman" w:hAnsi="Times New Roman" w:cs="Times New Roman"/>
          <w:sz w:val="24"/>
          <w:szCs w:val="24"/>
        </w:rPr>
      </w:pPr>
    </w:p>
    <w:p w:rsidR="00BB0EBD" w:rsidRPr="007933CF" w:rsidRDefault="003B41B4" w:rsidP="00BB0EBD">
      <w:pPr>
        <w:spacing w:after="0" w:line="240" w:lineRule="auto"/>
        <w:ind w:firstLine="709"/>
        <w:jc w:val="both"/>
        <w:rPr>
          <w:rFonts w:ascii="Times New Roman" w:hAnsi="Times New Roman" w:cs="Times New Roman"/>
          <w:b/>
          <w:sz w:val="24"/>
          <w:szCs w:val="24"/>
        </w:rPr>
      </w:pPr>
      <w:r w:rsidRPr="007933CF">
        <w:rPr>
          <w:rFonts w:ascii="Times New Roman" w:hAnsi="Times New Roman" w:cs="Times New Roman"/>
          <w:b/>
          <w:sz w:val="24"/>
          <w:szCs w:val="24"/>
        </w:rPr>
        <w:t>2.</w:t>
      </w:r>
      <w:r w:rsidR="00BB0EBD" w:rsidRPr="007933CF">
        <w:rPr>
          <w:rFonts w:ascii="Times New Roman" w:hAnsi="Times New Roman" w:cs="Times New Roman"/>
          <w:b/>
          <w:sz w:val="24"/>
          <w:szCs w:val="24"/>
        </w:rPr>
        <w:t>4.</w:t>
      </w:r>
      <w:r w:rsidRPr="007933CF">
        <w:rPr>
          <w:rFonts w:ascii="Times New Roman" w:hAnsi="Times New Roman" w:cs="Times New Roman"/>
          <w:b/>
          <w:sz w:val="24"/>
          <w:szCs w:val="24"/>
        </w:rPr>
        <w:t> </w:t>
      </w:r>
      <w:r w:rsidR="00BB0EBD" w:rsidRPr="007933CF">
        <w:rPr>
          <w:rFonts w:ascii="Times New Roman" w:hAnsi="Times New Roman" w:cs="Times New Roman"/>
          <w:b/>
          <w:sz w:val="24"/>
          <w:szCs w:val="24"/>
        </w:rPr>
        <w:t>Задачи воспит</w:t>
      </w:r>
      <w:r w:rsidRPr="007933CF">
        <w:rPr>
          <w:rFonts w:ascii="Times New Roman" w:hAnsi="Times New Roman" w:cs="Times New Roman"/>
          <w:b/>
          <w:sz w:val="24"/>
          <w:szCs w:val="24"/>
        </w:rPr>
        <w:t>ания в образовательных областях</w:t>
      </w:r>
    </w:p>
    <w:p w:rsidR="003B41B4" w:rsidRPr="007933CF" w:rsidRDefault="00BB0EBD"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Содержание Программы воспитания реализуется в ходе освоения детьми дошкольн</w:t>
      </w:r>
      <w:r w:rsidRPr="007933CF">
        <w:rPr>
          <w:rFonts w:ascii="Times New Roman" w:hAnsi="Times New Roman" w:cs="Times New Roman"/>
          <w:sz w:val="24"/>
          <w:szCs w:val="24"/>
        </w:rPr>
        <w:t>о</w:t>
      </w:r>
      <w:r w:rsidRPr="007933CF">
        <w:rPr>
          <w:rFonts w:ascii="Times New Roman" w:hAnsi="Times New Roman" w:cs="Times New Roman"/>
          <w:sz w:val="24"/>
          <w:szCs w:val="24"/>
        </w:rPr>
        <w:t>го возраста всех образовательных о</w:t>
      </w:r>
      <w:r w:rsidR="003B41B4" w:rsidRPr="007933CF">
        <w:rPr>
          <w:rFonts w:ascii="Times New Roman" w:hAnsi="Times New Roman" w:cs="Times New Roman"/>
          <w:sz w:val="24"/>
          <w:szCs w:val="24"/>
        </w:rPr>
        <w:t>бластей, обозначенных в ФГОС ДО.</w:t>
      </w:r>
    </w:p>
    <w:p w:rsidR="00EF2E83" w:rsidRPr="007933CF" w:rsidRDefault="00EF2E83" w:rsidP="00EF2E83">
      <w:pPr>
        <w:spacing w:after="0" w:line="240" w:lineRule="auto"/>
        <w:ind w:firstLine="709"/>
        <w:jc w:val="right"/>
        <w:rPr>
          <w:rFonts w:ascii="Times New Roman" w:hAnsi="Times New Roman" w:cs="Times New Roman"/>
          <w:b/>
          <w:i/>
          <w:sz w:val="24"/>
          <w:szCs w:val="24"/>
        </w:rPr>
      </w:pPr>
      <w:r w:rsidRPr="007933CF">
        <w:rPr>
          <w:rFonts w:ascii="Times New Roman" w:hAnsi="Times New Roman" w:cs="Times New Roman"/>
          <w:b/>
          <w:i/>
          <w:sz w:val="24"/>
          <w:szCs w:val="24"/>
        </w:rPr>
        <w:t>Таблица.</w:t>
      </w:r>
    </w:p>
    <w:p w:rsidR="00EF2E83" w:rsidRPr="007933CF" w:rsidRDefault="00EF2E83" w:rsidP="00EF2E83">
      <w:pPr>
        <w:spacing w:after="0" w:line="240" w:lineRule="auto"/>
        <w:ind w:firstLine="709"/>
        <w:jc w:val="right"/>
        <w:rPr>
          <w:rFonts w:ascii="Times New Roman" w:hAnsi="Times New Roman" w:cs="Times New Roman"/>
          <w:b/>
          <w:i/>
          <w:sz w:val="24"/>
          <w:szCs w:val="24"/>
        </w:rPr>
      </w:pPr>
      <w:r w:rsidRPr="007933CF">
        <w:rPr>
          <w:rFonts w:ascii="Times New Roman" w:hAnsi="Times New Roman" w:cs="Times New Roman"/>
          <w:b/>
          <w:i/>
          <w:sz w:val="24"/>
          <w:szCs w:val="24"/>
        </w:rPr>
        <w:t xml:space="preserve">Соотношение образовательных областей </w:t>
      </w:r>
    </w:p>
    <w:p w:rsidR="00EF2E83" w:rsidRPr="007933CF" w:rsidRDefault="00EF2E83" w:rsidP="00EF2E83">
      <w:pPr>
        <w:spacing w:after="0" w:line="240" w:lineRule="auto"/>
        <w:ind w:firstLine="709"/>
        <w:jc w:val="right"/>
        <w:rPr>
          <w:rFonts w:ascii="Times New Roman" w:hAnsi="Times New Roman" w:cs="Times New Roman"/>
          <w:b/>
          <w:i/>
          <w:sz w:val="24"/>
          <w:szCs w:val="24"/>
        </w:rPr>
      </w:pPr>
      <w:r w:rsidRPr="007933CF">
        <w:rPr>
          <w:rFonts w:ascii="Times New Roman" w:hAnsi="Times New Roman" w:cs="Times New Roman"/>
          <w:b/>
          <w:i/>
          <w:sz w:val="24"/>
          <w:szCs w:val="24"/>
        </w:rPr>
        <w:t>и направлений воспитания</w:t>
      </w:r>
    </w:p>
    <w:p w:rsidR="00EF2E83" w:rsidRPr="007933CF" w:rsidRDefault="00EF2E83" w:rsidP="00EF2E83">
      <w:pPr>
        <w:spacing w:after="0" w:line="240" w:lineRule="auto"/>
        <w:rPr>
          <w:rFonts w:ascii="Times New Roman" w:hAnsi="Times New Roman" w:cs="Times New Roman"/>
          <w:b/>
          <w:i/>
          <w:sz w:val="24"/>
          <w:szCs w:val="24"/>
        </w:rPr>
      </w:pPr>
    </w:p>
    <w:tbl>
      <w:tblPr>
        <w:tblStyle w:val="a6"/>
        <w:tblW w:w="0" w:type="auto"/>
        <w:tblLook w:val="04A0" w:firstRow="1" w:lastRow="0" w:firstColumn="1" w:lastColumn="0" w:noHBand="0" w:noVBand="1"/>
      </w:tblPr>
      <w:tblGrid>
        <w:gridCol w:w="675"/>
        <w:gridCol w:w="4395"/>
        <w:gridCol w:w="4784"/>
      </w:tblGrid>
      <w:tr w:rsidR="003B41B4" w:rsidRPr="007933CF" w:rsidTr="00EF2E83">
        <w:tc>
          <w:tcPr>
            <w:tcW w:w="675" w:type="dxa"/>
            <w:shd w:val="clear" w:color="auto" w:fill="F2F2F2" w:themeFill="background1" w:themeFillShade="F2"/>
          </w:tcPr>
          <w:p w:rsidR="003B41B4" w:rsidRPr="007933CF" w:rsidRDefault="003B41B4" w:rsidP="00EF2E83">
            <w:pPr>
              <w:jc w:val="center"/>
              <w:rPr>
                <w:rFonts w:ascii="Times New Roman" w:hAnsi="Times New Roman" w:cs="Times New Roman"/>
                <w:b/>
                <w:sz w:val="24"/>
                <w:szCs w:val="24"/>
              </w:rPr>
            </w:pPr>
            <w:r w:rsidRPr="007933CF">
              <w:rPr>
                <w:rFonts w:ascii="Times New Roman" w:hAnsi="Times New Roman" w:cs="Times New Roman"/>
                <w:b/>
                <w:sz w:val="24"/>
                <w:szCs w:val="24"/>
              </w:rPr>
              <w:t>№ п/п</w:t>
            </w:r>
          </w:p>
        </w:tc>
        <w:tc>
          <w:tcPr>
            <w:tcW w:w="4395" w:type="dxa"/>
            <w:shd w:val="clear" w:color="auto" w:fill="F2F2F2" w:themeFill="background1" w:themeFillShade="F2"/>
          </w:tcPr>
          <w:p w:rsidR="003B41B4" w:rsidRPr="007933CF" w:rsidRDefault="003B41B4" w:rsidP="00EF2E83">
            <w:pPr>
              <w:jc w:val="center"/>
              <w:rPr>
                <w:rFonts w:ascii="Times New Roman" w:hAnsi="Times New Roman" w:cs="Times New Roman"/>
                <w:b/>
                <w:sz w:val="24"/>
                <w:szCs w:val="24"/>
              </w:rPr>
            </w:pPr>
            <w:r w:rsidRPr="007933CF">
              <w:rPr>
                <w:rFonts w:ascii="Times New Roman" w:hAnsi="Times New Roman" w:cs="Times New Roman"/>
                <w:b/>
                <w:sz w:val="24"/>
                <w:szCs w:val="24"/>
              </w:rPr>
              <w:t>Образовательная область</w:t>
            </w:r>
          </w:p>
        </w:tc>
        <w:tc>
          <w:tcPr>
            <w:tcW w:w="4784" w:type="dxa"/>
            <w:shd w:val="clear" w:color="auto" w:fill="F2F2F2" w:themeFill="background1" w:themeFillShade="F2"/>
          </w:tcPr>
          <w:p w:rsidR="003B41B4" w:rsidRPr="007933CF" w:rsidRDefault="003B41B4" w:rsidP="00EF2E83">
            <w:pPr>
              <w:jc w:val="center"/>
              <w:rPr>
                <w:rFonts w:ascii="Times New Roman" w:hAnsi="Times New Roman" w:cs="Times New Roman"/>
                <w:b/>
                <w:sz w:val="24"/>
                <w:szCs w:val="24"/>
              </w:rPr>
            </w:pPr>
            <w:r w:rsidRPr="007933CF">
              <w:rPr>
                <w:rFonts w:ascii="Times New Roman" w:hAnsi="Times New Roman" w:cs="Times New Roman"/>
                <w:b/>
                <w:sz w:val="24"/>
                <w:szCs w:val="24"/>
              </w:rPr>
              <w:t>Направление воспитания</w:t>
            </w:r>
          </w:p>
        </w:tc>
      </w:tr>
      <w:tr w:rsidR="003B41B4" w:rsidRPr="007933CF" w:rsidTr="00F51008">
        <w:tc>
          <w:tcPr>
            <w:tcW w:w="675" w:type="dxa"/>
          </w:tcPr>
          <w:p w:rsidR="003B41B4" w:rsidRPr="007933CF" w:rsidRDefault="003B41B4" w:rsidP="003B41B4">
            <w:pPr>
              <w:jc w:val="center"/>
              <w:rPr>
                <w:rFonts w:ascii="Times New Roman" w:hAnsi="Times New Roman" w:cs="Times New Roman"/>
                <w:sz w:val="24"/>
                <w:szCs w:val="24"/>
              </w:rPr>
            </w:pPr>
            <w:r w:rsidRPr="007933CF">
              <w:rPr>
                <w:rFonts w:ascii="Times New Roman" w:hAnsi="Times New Roman" w:cs="Times New Roman"/>
                <w:sz w:val="24"/>
                <w:szCs w:val="24"/>
              </w:rPr>
              <w:t>1</w:t>
            </w:r>
          </w:p>
        </w:tc>
        <w:tc>
          <w:tcPr>
            <w:tcW w:w="4395" w:type="dxa"/>
          </w:tcPr>
          <w:p w:rsidR="003B41B4" w:rsidRPr="007933CF" w:rsidRDefault="003B41B4" w:rsidP="003B41B4">
            <w:pPr>
              <w:jc w:val="both"/>
              <w:rPr>
                <w:rFonts w:ascii="Times New Roman" w:hAnsi="Times New Roman" w:cs="Times New Roman"/>
                <w:b/>
                <w:i/>
                <w:sz w:val="24"/>
                <w:szCs w:val="24"/>
              </w:rPr>
            </w:pPr>
            <w:r w:rsidRPr="007933CF">
              <w:rPr>
                <w:rFonts w:ascii="Times New Roman" w:hAnsi="Times New Roman" w:cs="Times New Roman"/>
                <w:sz w:val="24"/>
                <w:szCs w:val="24"/>
              </w:rPr>
              <w:t>Социально-коммуникативное развитие</w:t>
            </w:r>
          </w:p>
        </w:tc>
        <w:tc>
          <w:tcPr>
            <w:tcW w:w="4784" w:type="dxa"/>
          </w:tcPr>
          <w:p w:rsidR="003B41B4" w:rsidRPr="007933CF" w:rsidRDefault="003B41B4" w:rsidP="003B41B4">
            <w:pPr>
              <w:jc w:val="both"/>
              <w:rPr>
                <w:rFonts w:ascii="Times New Roman" w:hAnsi="Times New Roman" w:cs="Times New Roman"/>
                <w:sz w:val="24"/>
                <w:szCs w:val="24"/>
              </w:rPr>
            </w:pPr>
            <w:r w:rsidRPr="007933CF">
              <w:rPr>
                <w:rFonts w:ascii="Times New Roman" w:hAnsi="Times New Roman" w:cs="Times New Roman"/>
                <w:sz w:val="24"/>
                <w:szCs w:val="24"/>
              </w:rPr>
              <w:t>Патриотическо</w:t>
            </w:r>
            <w:r w:rsidR="00EF2E83" w:rsidRPr="007933CF">
              <w:rPr>
                <w:rFonts w:ascii="Times New Roman" w:hAnsi="Times New Roman" w:cs="Times New Roman"/>
                <w:sz w:val="24"/>
                <w:szCs w:val="24"/>
              </w:rPr>
              <w:t xml:space="preserve">е, </w:t>
            </w:r>
            <w:r w:rsidRPr="007933CF">
              <w:rPr>
                <w:rFonts w:ascii="Times New Roman" w:hAnsi="Times New Roman" w:cs="Times New Roman"/>
                <w:sz w:val="24"/>
                <w:szCs w:val="24"/>
              </w:rPr>
              <w:t>духовно-нравственное,</w:t>
            </w:r>
          </w:p>
          <w:p w:rsidR="003B41B4" w:rsidRPr="007933CF" w:rsidRDefault="00EF2E83" w:rsidP="003B41B4">
            <w:pPr>
              <w:jc w:val="both"/>
              <w:rPr>
                <w:rFonts w:ascii="Times New Roman" w:hAnsi="Times New Roman" w:cs="Times New Roman"/>
                <w:sz w:val="24"/>
                <w:szCs w:val="24"/>
              </w:rPr>
            </w:pPr>
            <w:r w:rsidRPr="007933CF">
              <w:rPr>
                <w:rFonts w:ascii="Times New Roman" w:hAnsi="Times New Roman" w:cs="Times New Roman"/>
                <w:sz w:val="24"/>
                <w:szCs w:val="24"/>
              </w:rPr>
              <w:t xml:space="preserve">социальное, </w:t>
            </w:r>
            <w:r w:rsidR="003B41B4" w:rsidRPr="007933CF">
              <w:rPr>
                <w:rFonts w:ascii="Times New Roman" w:hAnsi="Times New Roman" w:cs="Times New Roman"/>
                <w:sz w:val="24"/>
                <w:szCs w:val="24"/>
              </w:rPr>
              <w:t>трудовое</w:t>
            </w:r>
          </w:p>
        </w:tc>
      </w:tr>
      <w:tr w:rsidR="003B41B4" w:rsidRPr="007933CF" w:rsidTr="00F51008">
        <w:tc>
          <w:tcPr>
            <w:tcW w:w="675" w:type="dxa"/>
          </w:tcPr>
          <w:p w:rsidR="003B41B4" w:rsidRPr="007933CF" w:rsidRDefault="003B41B4" w:rsidP="003B41B4">
            <w:pPr>
              <w:jc w:val="center"/>
              <w:rPr>
                <w:rFonts w:ascii="Times New Roman" w:hAnsi="Times New Roman" w:cs="Times New Roman"/>
                <w:sz w:val="24"/>
                <w:szCs w:val="24"/>
              </w:rPr>
            </w:pPr>
            <w:r w:rsidRPr="007933CF">
              <w:rPr>
                <w:rFonts w:ascii="Times New Roman" w:hAnsi="Times New Roman" w:cs="Times New Roman"/>
                <w:sz w:val="24"/>
                <w:szCs w:val="24"/>
              </w:rPr>
              <w:t>2</w:t>
            </w:r>
          </w:p>
        </w:tc>
        <w:tc>
          <w:tcPr>
            <w:tcW w:w="4395" w:type="dxa"/>
          </w:tcPr>
          <w:p w:rsidR="003B41B4" w:rsidRPr="007933CF" w:rsidRDefault="003B41B4" w:rsidP="003B41B4">
            <w:pPr>
              <w:jc w:val="both"/>
              <w:rPr>
                <w:rFonts w:ascii="Times New Roman" w:hAnsi="Times New Roman" w:cs="Times New Roman"/>
                <w:b/>
                <w:i/>
                <w:sz w:val="24"/>
                <w:szCs w:val="24"/>
              </w:rPr>
            </w:pPr>
            <w:r w:rsidRPr="007933CF">
              <w:rPr>
                <w:rFonts w:ascii="Times New Roman" w:hAnsi="Times New Roman" w:cs="Times New Roman"/>
                <w:sz w:val="24"/>
                <w:szCs w:val="24"/>
              </w:rPr>
              <w:t>Познавательное развитие</w:t>
            </w:r>
          </w:p>
        </w:tc>
        <w:tc>
          <w:tcPr>
            <w:tcW w:w="4784" w:type="dxa"/>
          </w:tcPr>
          <w:p w:rsidR="003B41B4" w:rsidRPr="007933CF" w:rsidRDefault="003B41B4" w:rsidP="003B41B4">
            <w:pPr>
              <w:rPr>
                <w:rFonts w:ascii="Times New Roman" w:hAnsi="Times New Roman" w:cs="Times New Roman"/>
                <w:sz w:val="24"/>
                <w:szCs w:val="24"/>
              </w:rPr>
            </w:pPr>
            <w:r w:rsidRPr="007933CF">
              <w:rPr>
                <w:rFonts w:ascii="Times New Roman" w:hAnsi="Times New Roman" w:cs="Times New Roman"/>
                <w:sz w:val="24"/>
                <w:szCs w:val="24"/>
              </w:rPr>
              <w:t>Познавательное</w:t>
            </w:r>
            <w:r w:rsidR="00F51008" w:rsidRPr="007933CF">
              <w:rPr>
                <w:rFonts w:ascii="Times New Roman" w:hAnsi="Times New Roman" w:cs="Times New Roman"/>
                <w:sz w:val="24"/>
                <w:szCs w:val="24"/>
              </w:rPr>
              <w:t>,</w:t>
            </w:r>
            <w:r w:rsidR="00EF2E83" w:rsidRPr="007933CF">
              <w:rPr>
                <w:rFonts w:ascii="Times New Roman" w:hAnsi="Times New Roman" w:cs="Times New Roman"/>
                <w:sz w:val="24"/>
                <w:szCs w:val="24"/>
              </w:rPr>
              <w:t xml:space="preserve"> </w:t>
            </w:r>
            <w:r w:rsidRPr="007933CF">
              <w:rPr>
                <w:rFonts w:ascii="Times New Roman" w:hAnsi="Times New Roman" w:cs="Times New Roman"/>
                <w:sz w:val="24"/>
                <w:szCs w:val="24"/>
              </w:rPr>
              <w:t>патриотическое</w:t>
            </w:r>
          </w:p>
        </w:tc>
      </w:tr>
      <w:tr w:rsidR="003B41B4" w:rsidRPr="007933CF" w:rsidTr="00F51008">
        <w:tc>
          <w:tcPr>
            <w:tcW w:w="675" w:type="dxa"/>
          </w:tcPr>
          <w:p w:rsidR="003B41B4" w:rsidRPr="007933CF" w:rsidRDefault="003B41B4" w:rsidP="003B41B4">
            <w:pPr>
              <w:jc w:val="center"/>
              <w:rPr>
                <w:rFonts w:ascii="Times New Roman" w:hAnsi="Times New Roman" w:cs="Times New Roman"/>
                <w:sz w:val="24"/>
                <w:szCs w:val="24"/>
              </w:rPr>
            </w:pPr>
            <w:r w:rsidRPr="007933CF">
              <w:rPr>
                <w:rFonts w:ascii="Times New Roman" w:hAnsi="Times New Roman" w:cs="Times New Roman"/>
                <w:sz w:val="24"/>
                <w:szCs w:val="24"/>
              </w:rPr>
              <w:t>3</w:t>
            </w:r>
          </w:p>
        </w:tc>
        <w:tc>
          <w:tcPr>
            <w:tcW w:w="4395" w:type="dxa"/>
          </w:tcPr>
          <w:p w:rsidR="003B41B4" w:rsidRPr="007933CF" w:rsidRDefault="003B41B4" w:rsidP="003B41B4">
            <w:pPr>
              <w:jc w:val="both"/>
              <w:rPr>
                <w:rFonts w:ascii="Times New Roman" w:hAnsi="Times New Roman" w:cs="Times New Roman"/>
                <w:b/>
                <w:i/>
                <w:sz w:val="24"/>
                <w:szCs w:val="24"/>
              </w:rPr>
            </w:pPr>
            <w:r w:rsidRPr="007933CF">
              <w:rPr>
                <w:rFonts w:ascii="Times New Roman" w:hAnsi="Times New Roman" w:cs="Times New Roman"/>
                <w:sz w:val="24"/>
                <w:szCs w:val="24"/>
              </w:rPr>
              <w:t>Речевое развитие</w:t>
            </w:r>
          </w:p>
        </w:tc>
        <w:tc>
          <w:tcPr>
            <w:tcW w:w="4784" w:type="dxa"/>
          </w:tcPr>
          <w:p w:rsidR="003B41B4" w:rsidRPr="007933CF" w:rsidRDefault="00EF2E83" w:rsidP="003B41B4">
            <w:pPr>
              <w:rPr>
                <w:rFonts w:ascii="Times New Roman" w:hAnsi="Times New Roman" w:cs="Times New Roman"/>
                <w:sz w:val="24"/>
                <w:szCs w:val="24"/>
              </w:rPr>
            </w:pPr>
            <w:r w:rsidRPr="007933CF">
              <w:rPr>
                <w:rFonts w:ascii="Times New Roman" w:hAnsi="Times New Roman" w:cs="Times New Roman"/>
                <w:sz w:val="24"/>
                <w:szCs w:val="24"/>
              </w:rPr>
              <w:t xml:space="preserve">Социальное, </w:t>
            </w:r>
            <w:r w:rsidR="003B41B4" w:rsidRPr="007933CF">
              <w:rPr>
                <w:rFonts w:ascii="Times New Roman" w:hAnsi="Times New Roman" w:cs="Times New Roman"/>
                <w:sz w:val="24"/>
                <w:szCs w:val="24"/>
              </w:rPr>
              <w:t>эстетическое</w:t>
            </w:r>
          </w:p>
        </w:tc>
      </w:tr>
      <w:tr w:rsidR="003B41B4" w:rsidRPr="007933CF" w:rsidTr="00F51008">
        <w:tc>
          <w:tcPr>
            <w:tcW w:w="675" w:type="dxa"/>
          </w:tcPr>
          <w:p w:rsidR="003B41B4" w:rsidRPr="007933CF" w:rsidRDefault="003B41B4" w:rsidP="003B41B4">
            <w:pPr>
              <w:jc w:val="center"/>
              <w:rPr>
                <w:rFonts w:ascii="Times New Roman" w:hAnsi="Times New Roman" w:cs="Times New Roman"/>
                <w:sz w:val="24"/>
                <w:szCs w:val="24"/>
              </w:rPr>
            </w:pPr>
            <w:r w:rsidRPr="007933CF">
              <w:rPr>
                <w:rFonts w:ascii="Times New Roman" w:hAnsi="Times New Roman" w:cs="Times New Roman"/>
                <w:sz w:val="24"/>
                <w:szCs w:val="24"/>
              </w:rPr>
              <w:t>4</w:t>
            </w:r>
          </w:p>
        </w:tc>
        <w:tc>
          <w:tcPr>
            <w:tcW w:w="4395" w:type="dxa"/>
          </w:tcPr>
          <w:p w:rsidR="00F51008" w:rsidRPr="007933CF" w:rsidRDefault="003B41B4" w:rsidP="003B41B4">
            <w:pPr>
              <w:jc w:val="both"/>
              <w:rPr>
                <w:rFonts w:ascii="Times New Roman" w:hAnsi="Times New Roman" w:cs="Times New Roman"/>
                <w:sz w:val="24"/>
                <w:szCs w:val="24"/>
              </w:rPr>
            </w:pPr>
            <w:r w:rsidRPr="007933CF">
              <w:rPr>
                <w:rFonts w:ascii="Times New Roman" w:hAnsi="Times New Roman" w:cs="Times New Roman"/>
                <w:sz w:val="24"/>
                <w:szCs w:val="24"/>
              </w:rPr>
              <w:t xml:space="preserve">Художественно-эстетическое </w:t>
            </w:r>
          </w:p>
          <w:p w:rsidR="003B41B4" w:rsidRPr="007933CF" w:rsidRDefault="003B41B4" w:rsidP="003B41B4">
            <w:pPr>
              <w:jc w:val="both"/>
              <w:rPr>
                <w:rFonts w:ascii="Times New Roman" w:hAnsi="Times New Roman" w:cs="Times New Roman"/>
                <w:b/>
                <w:i/>
                <w:sz w:val="24"/>
                <w:szCs w:val="24"/>
              </w:rPr>
            </w:pPr>
            <w:r w:rsidRPr="007933CF">
              <w:rPr>
                <w:rFonts w:ascii="Times New Roman" w:hAnsi="Times New Roman" w:cs="Times New Roman"/>
                <w:sz w:val="24"/>
                <w:szCs w:val="24"/>
              </w:rPr>
              <w:t>развитие</w:t>
            </w:r>
          </w:p>
        </w:tc>
        <w:tc>
          <w:tcPr>
            <w:tcW w:w="4784" w:type="dxa"/>
          </w:tcPr>
          <w:p w:rsidR="003B41B4" w:rsidRPr="007933CF" w:rsidRDefault="003B41B4" w:rsidP="003B41B4">
            <w:pPr>
              <w:rPr>
                <w:rFonts w:ascii="Times New Roman" w:hAnsi="Times New Roman" w:cs="Times New Roman"/>
                <w:b/>
                <w:i/>
                <w:sz w:val="24"/>
                <w:szCs w:val="24"/>
              </w:rPr>
            </w:pPr>
            <w:r w:rsidRPr="007933CF">
              <w:rPr>
                <w:rFonts w:ascii="Times New Roman" w:hAnsi="Times New Roman" w:cs="Times New Roman"/>
                <w:sz w:val="24"/>
                <w:szCs w:val="24"/>
              </w:rPr>
              <w:t>Эстетическое</w:t>
            </w:r>
          </w:p>
        </w:tc>
      </w:tr>
      <w:tr w:rsidR="003B41B4" w:rsidRPr="007933CF" w:rsidTr="00F51008">
        <w:trPr>
          <w:trHeight w:val="58"/>
        </w:trPr>
        <w:tc>
          <w:tcPr>
            <w:tcW w:w="675" w:type="dxa"/>
          </w:tcPr>
          <w:p w:rsidR="003B41B4" w:rsidRPr="007933CF" w:rsidRDefault="003B41B4" w:rsidP="003B41B4">
            <w:pPr>
              <w:jc w:val="center"/>
              <w:rPr>
                <w:rFonts w:ascii="Times New Roman" w:hAnsi="Times New Roman" w:cs="Times New Roman"/>
                <w:sz w:val="24"/>
                <w:szCs w:val="24"/>
              </w:rPr>
            </w:pPr>
            <w:r w:rsidRPr="007933CF">
              <w:rPr>
                <w:rFonts w:ascii="Times New Roman" w:hAnsi="Times New Roman" w:cs="Times New Roman"/>
                <w:sz w:val="24"/>
                <w:szCs w:val="24"/>
              </w:rPr>
              <w:t>5</w:t>
            </w:r>
          </w:p>
        </w:tc>
        <w:tc>
          <w:tcPr>
            <w:tcW w:w="4395" w:type="dxa"/>
          </w:tcPr>
          <w:p w:rsidR="003B41B4" w:rsidRPr="007933CF" w:rsidRDefault="003B41B4" w:rsidP="003B41B4">
            <w:pPr>
              <w:jc w:val="both"/>
              <w:rPr>
                <w:rFonts w:ascii="Times New Roman" w:hAnsi="Times New Roman" w:cs="Times New Roman"/>
                <w:sz w:val="24"/>
                <w:szCs w:val="24"/>
              </w:rPr>
            </w:pPr>
            <w:r w:rsidRPr="007933CF">
              <w:rPr>
                <w:rFonts w:ascii="Times New Roman" w:hAnsi="Times New Roman" w:cs="Times New Roman"/>
                <w:sz w:val="24"/>
                <w:szCs w:val="24"/>
              </w:rPr>
              <w:t>Физическое развитие</w:t>
            </w:r>
          </w:p>
        </w:tc>
        <w:tc>
          <w:tcPr>
            <w:tcW w:w="4784" w:type="dxa"/>
          </w:tcPr>
          <w:p w:rsidR="003B41B4" w:rsidRPr="007933CF" w:rsidRDefault="00EF2E83" w:rsidP="003B41B4">
            <w:pPr>
              <w:rPr>
                <w:rFonts w:ascii="Times New Roman" w:hAnsi="Times New Roman" w:cs="Times New Roman"/>
                <w:sz w:val="24"/>
                <w:szCs w:val="24"/>
              </w:rPr>
            </w:pPr>
            <w:r w:rsidRPr="007933CF">
              <w:rPr>
                <w:rFonts w:ascii="Times New Roman" w:hAnsi="Times New Roman" w:cs="Times New Roman"/>
                <w:sz w:val="24"/>
                <w:szCs w:val="24"/>
              </w:rPr>
              <w:t xml:space="preserve">Физическое, </w:t>
            </w:r>
            <w:r w:rsidR="003B41B4" w:rsidRPr="007933CF">
              <w:rPr>
                <w:rFonts w:ascii="Times New Roman" w:hAnsi="Times New Roman" w:cs="Times New Roman"/>
                <w:sz w:val="24"/>
                <w:szCs w:val="24"/>
              </w:rPr>
              <w:t>оздоровительное</w:t>
            </w:r>
          </w:p>
        </w:tc>
      </w:tr>
    </w:tbl>
    <w:p w:rsidR="00BB0EBD" w:rsidRPr="007933CF" w:rsidRDefault="00BB0EBD" w:rsidP="00F51008">
      <w:pPr>
        <w:spacing w:after="0" w:line="240" w:lineRule="auto"/>
        <w:jc w:val="both"/>
        <w:rPr>
          <w:rFonts w:ascii="Times New Roman" w:hAnsi="Times New Roman" w:cs="Times New Roman"/>
          <w:sz w:val="24"/>
          <w:szCs w:val="24"/>
        </w:rPr>
      </w:pPr>
    </w:p>
    <w:p w:rsidR="00F51008"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b/>
          <w:i/>
          <w:sz w:val="24"/>
          <w:szCs w:val="24"/>
        </w:rPr>
        <w:t>2.4.1. </w:t>
      </w:r>
      <w:r w:rsidR="00BB0EBD" w:rsidRPr="007933CF">
        <w:rPr>
          <w:rFonts w:ascii="Times New Roman" w:hAnsi="Times New Roman" w:cs="Times New Roman"/>
          <w:b/>
          <w:i/>
          <w:sz w:val="24"/>
          <w:szCs w:val="24"/>
        </w:rPr>
        <w:t xml:space="preserve">Решение задач воспитания в </w:t>
      </w:r>
      <w:r w:rsidRPr="007933CF">
        <w:rPr>
          <w:rFonts w:ascii="Times New Roman" w:hAnsi="Times New Roman" w:cs="Times New Roman"/>
          <w:b/>
          <w:i/>
          <w:sz w:val="24"/>
          <w:szCs w:val="24"/>
        </w:rPr>
        <w:t xml:space="preserve">рамках образовательной области </w:t>
      </w:r>
      <w:r w:rsidR="00994E42" w:rsidRPr="007933CF">
        <w:rPr>
          <w:rFonts w:ascii="Times New Roman" w:hAnsi="Times New Roman" w:cs="Times New Roman"/>
          <w:b/>
          <w:i/>
          <w:sz w:val="24"/>
          <w:szCs w:val="24"/>
        </w:rPr>
        <w:t>«</w:t>
      </w:r>
      <w:r w:rsidR="00BB0EBD" w:rsidRPr="007933CF">
        <w:rPr>
          <w:rFonts w:ascii="Times New Roman" w:hAnsi="Times New Roman" w:cs="Times New Roman"/>
          <w:b/>
          <w:i/>
          <w:sz w:val="24"/>
          <w:szCs w:val="24"/>
        </w:rPr>
        <w:t>Соц</w:t>
      </w:r>
      <w:r w:rsidRPr="007933CF">
        <w:rPr>
          <w:rFonts w:ascii="Times New Roman" w:hAnsi="Times New Roman" w:cs="Times New Roman"/>
          <w:b/>
          <w:i/>
          <w:sz w:val="24"/>
          <w:szCs w:val="24"/>
        </w:rPr>
        <w:t>иально-коммуникативное развитие</w:t>
      </w:r>
      <w:r w:rsidR="00994E42" w:rsidRPr="007933CF">
        <w:rPr>
          <w:rFonts w:ascii="Times New Roman" w:hAnsi="Times New Roman" w:cs="Times New Roman"/>
          <w:b/>
          <w:i/>
          <w:sz w:val="24"/>
          <w:szCs w:val="24"/>
        </w:rPr>
        <w:t>»</w:t>
      </w:r>
      <w:r w:rsidR="00D964D9" w:rsidRPr="007933CF">
        <w:rPr>
          <w:rFonts w:ascii="Times New Roman" w:hAnsi="Times New Roman" w:cs="Times New Roman"/>
          <w:b/>
          <w:i/>
          <w:sz w:val="24"/>
          <w:szCs w:val="24"/>
        </w:rPr>
        <w:t xml:space="preserve"> </w:t>
      </w:r>
      <w:r w:rsidR="00BB0EBD" w:rsidRPr="007933CF">
        <w:rPr>
          <w:rFonts w:ascii="Times New Roman" w:hAnsi="Times New Roman" w:cs="Times New Roman"/>
          <w:sz w:val="24"/>
          <w:szCs w:val="24"/>
        </w:rPr>
        <w:t>направлено н</w:t>
      </w:r>
      <w:r w:rsidRPr="007933CF">
        <w:rPr>
          <w:rFonts w:ascii="Times New Roman" w:hAnsi="Times New Roman" w:cs="Times New Roman"/>
          <w:sz w:val="24"/>
          <w:szCs w:val="24"/>
        </w:rPr>
        <w:t xml:space="preserve">а приобщение детей к ценностям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Родина</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Природа</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Семья</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Человек</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Жизнь</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Милосердие</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Добро</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Дружба</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Сотрудн</w:t>
      </w:r>
      <w:r w:rsidRPr="007933CF">
        <w:rPr>
          <w:rFonts w:ascii="Times New Roman" w:hAnsi="Times New Roman" w:cs="Times New Roman"/>
          <w:sz w:val="24"/>
          <w:szCs w:val="24"/>
        </w:rPr>
        <w:t>и</w:t>
      </w:r>
      <w:r w:rsidRPr="007933CF">
        <w:rPr>
          <w:rFonts w:ascii="Times New Roman" w:hAnsi="Times New Roman" w:cs="Times New Roman"/>
          <w:sz w:val="24"/>
          <w:szCs w:val="24"/>
        </w:rPr>
        <w:t>чество</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Труд</w:t>
      </w:r>
      <w:r w:rsidR="00994E42" w:rsidRPr="007933CF">
        <w:rPr>
          <w:rFonts w:ascii="Times New Roman" w:hAnsi="Times New Roman" w:cs="Times New Roman"/>
          <w:sz w:val="24"/>
          <w:szCs w:val="24"/>
        </w:rPr>
        <w:t>»</w:t>
      </w:r>
      <w:r w:rsidR="00BB0EBD" w:rsidRPr="007933CF">
        <w:rPr>
          <w:rFonts w:ascii="Times New Roman" w:hAnsi="Times New Roman" w:cs="Times New Roman"/>
          <w:sz w:val="24"/>
          <w:szCs w:val="24"/>
        </w:rPr>
        <w:t xml:space="preserve">. </w:t>
      </w:r>
    </w:p>
    <w:p w:rsidR="00BB0EBD" w:rsidRPr="007933CF" w:rsidRDefault="00BB0EBD"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lastRenderedPageBreak/>
        <w:t>Это предполагает решение задач нескольких направлений воспитания:</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воспитание уважительного отношения к ровесникам, родителям (законным предст</w:t>
      </w:r>
      <w:r w:rsidR="00BB0EBD" w:rsidRPr="007933CF">
        <w:rPr>
          <w:rFonts w:ascii="Times New Roman" w:hAnsi="Times New Roman" w:cs="Times New Roman"/>
          <w:sz w:val="24"/>
          <w:szCs w:val="24"/>
        </w:rPr>
        <w:t>а</w:t>
      </w:r>
      <w:r w:rsidR="00BB0EBD" w:rsidRPr="007933CF">
        <w:rPr>
          <w:rFonts w:ascii="Times New Roman" w:hAnsi="Times New Roman" w:cs="Times New Roman"/>
          <w:sz w:val="24"/>
          <w:szCs w:val="24"/>
        </w:rPr>
        <w:t>вителям), соседям, другим людям вне зависимости от их этнической принадлежности;</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воспитание ценностного отношения к культурному наследию своего народа, к нра</w:t>
      </w:r>
      <w:r w:rsidR="00BB0EBD" w:rsidRPr="007933CF">
        <w:rPr>
          <w:rFonts w:ascii="Times New Roman" w:hAnsi="Times New Roman" w:cs="Times New Roman"/>
          <w:sz w:val="24"/>
          <w:szCs w:val="24"/>
        </w:rPr>
        <w:t>в</w:t>
      </w:r>
      <w:r w:rsidR="00BB0EBD" w:rsidRPr="007933CF">
        <w:rPr>
          <w:rFonts w:ascii="Times New Roman" w:hAnsi="Times New Roman" w:cs="Times New Roman"/>
          <w:sz w:val="24"/>
          <w:szCs w:val="24"/>
        </w:rPr>
        <w:t>ственным и культурным традициям России;</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воспитание социальных чувств и навыков: способности к сопереживанию, общ</w:t>
      </w:r>
      <w:r w:rsidR="00BB0EBD" w:rsidRPr="007933CF">
        <w:rPr>
          <w:rFonts w:ascii="Times New Roman" w:hAnsi="Times New Roman" w:cs="Times New Roman"/>
          <w:sz w:val="24"/>
          <w:szCs w:val="24"/>
        </w:rPr>
        <w:t>и</w:t>
      </w:r>
      <w:r w:rsidR="00BB0EBD" w:rsidRPr="007933CF">
        <w:rPr>
          <w:rFonts w:ascii="Times New Roman" w:hAnsi="Times New Roman" w:cs="Times New Roman"/>
          <w:sz w:val="24"/>
          <w:szCs w:val="24"/>
        </w:rPr>
        <w:t>тельности, дружелюбия, сотрудничества, умения соблюдать правила, активной личностной позиции.</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F51008"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b/>
          <w:i/>
          <w:sz w:val="24"/>
          <w:szCs w:val="24"/>
        </w:rPr>
        <w:t>2.4.2. </w:t>
      </w:r>
      <w:r w:rsidR="00BB0EBD" w:rsidRPr="007933CF">
        <w:rPr>
          <w:rFonts w:ascii="Times New Roman" w:hAnsi="Times New Roman" w:cs="Times New Roman"/>
          <w:b/>
          <w:i/>
          <w:sz w:val="24"/>
          <w:szCs w:val="24"/>
        </w:rPr>
        <w:t xml:space="preserve">Решение задач воспитания в </w:t>
      </w:r>
      <w:r w:rsidRPr="007933CF">
        <w:rPr>
          <w:rFonts w:ascii="Times New Roman" w:hAnsi="Times New Roman" w:cs="Times New Roman"/>
          <w:b/>
          <w:i/>
          <w:sz w:val="24"/>
          <w:szCs w:val="24"/>
        </w:rPr>
        <w:t xml:space="preserve">рамках образовательной области </w:t>
      </w:r>
      <w:r w:rsidR="00994E42" w:rsidRPr="007933CF">
        <w:rPr>
          <w:rFonts w:ascii="Times New Roman" w:hAnsi="Times New Roman" w:cs="Times New Roman"/>
          <w:b/>
          <w:i/>
          <w:sz w:val="24"/>
          <w:szCs w:val="24"/>
        </w:rPr>
        <w:t>«</w:t>
      </w:r>
      <w:r w:rsidRPr="007933CF">
        <w:rPr>
          <w:rFonts w:ascii="Times New Roman" w:hAnsi="Times New Roman" w:cs="Times New Roman"/>
          <w:b/>
          <w:i/>
          <w:sz w:val="24"/>
          <w:szCs w:val="24"/>
        </w:rPr>
        <w:t>Познав</w:t>
      </w:r>
      <w:r w:rsidRPr="007933CF">
        <w:rPr>
          <w:rFonts w:ascii="Times New Roman" w:hAnsi="Times New Roman" w:cs="Times New Roman"/>
          <w:b/>
          <w:i/>
          <w:sz w:val="24"/>
          <w:szCs w:val="24"/>
        </w:rPr>
        <w:t>а</w:t>
      </w:r>
      <w:r w:rsidRPr="007933CF">
        <w:rPr>
          <w:rFonts w:ascii="Times New Roman" w:hAnsi="Times New Roman" w:cs="Times New Roman"/>
          <w:b/>
          <w:i/>
          <w:sz w:val="24"/>
          <w:szCs w:val="24"/>
        </w:rPr>
        <w:t>тельное развитие</w:t>
      </w:r>
      <w:r w:rsidR="00994E42" w:rsidRPr="007933CF">
        <w:rPr>
          <w:rFonts w:ascii="Times New Roman" w:hAnsi="Times New Roman" w:cs="Times New Roman"/>
          <w:b/>
          <w:i/>
          <w:sz w:val="24"/>
          <w:szCs w:val="24"/>
        </w:rPr>
        <w:t>»</w:t>
      </w:r>
      <w:r w:rsidR="00D964D9" w:rsidRPr="007933CF">
        <w:rPr>
          <w:rFonts w:ascii="Times New Roman" w:hAnsi="Times New Roman" w:cs="Times New Roman"/>
          <w:b/>
          <w:i/>
          <w:sz w:val="24"/>
          <w:szCs w:val="24"/>
        </w:rPr>
        <w:t xml:space="preserve"> </w:t>
      </w:r>
      <w:r w:rsidR="00BB0EBD" w:rsidRPr="007933CF">
        <w:rPr>
          <w:rFonts w:ascii="Times New Roman" w:hAnsi="Times New Roman" w:cs="Times New Roman"/>
          <w:sz w:val="24"/>
          <w:szCs w:val="24"/>
        </w:rPr>
        <w:t>направлено н</w:t>
      </w:r>
      <w:r w:rsidRPr="007933CF">
        <w:rPr>
          <w:rFonts w:ascii="Times New Roman" w:hAnsi="Times New Roman" w:cs="Times New Roman"/>
          <w:sz w:val="24"/>
          <w:szCs w:val="24"/>
        </w:rPr>
        <w:t xml:space="preserve">а приобщение детей к ценностям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Человек</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Семья</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00BB0EBD" w:rsidRPr="007933CF">
        <w:rPr>
          <w:rFonts w:ascii="Times New Roman" w:hAnsi="Times New Roman" w:cs="Times New Roman"/>
          <w:sz w:val="24"/>
          <w:szCs w:val="24"/>
        </w:rPr>
        <w:t>Познани</w:t>
      </w:r>
      <w:r w:rsidRPr="007933CF">
        <w:rPr>
          <w:rFonts w:ascii="Times New Roman" w:hAnsi="Times New Roman" w:cs="Times New Roman"/>
          <w:sz w:val="24"/>
          <w:szCs w:val="24"/>
        </w:rPr>
        <w:t>е</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Родина</w:t>
      </w:r>
      <w:r w:rsidR="00994E42" w:rsidRPr="007933CF">
        <w:rPr>
          <w:rFonts w:ascii="Times New Roman" w:hAnsi="Times New Roman" w:cs="Times New Roman"/>
          <w:sz w:val="24"/>
          <w:szCs w:val="24"/>
        </w:rPr>
        <w:t>»</w:t>
      </w:r>
      <w:r w:rsidR="00D964D9" w:rsidRPr="007933CF">
        <w:rPr>
          <w:rFonts w:ascii="Times New Roman" w:hAnsi="Times New Roman" w:cs="Times New Roman"/>
          <w:sz w:val="24"/>
          <w:szCs w:val="24"/>
        </w:rPr>
        <w:t xml:space="preserve"> </w:t>
      </w:r>
      <w:r w:rsidRPr="007933CF">
        <w:rPr>
          <w:rFonts w:ascii="Times New Roman" w:hAnsi="Times New Roman" w:cs="Times New Roman"/>
          <w:sz w:val="24"/>
          <w:szCs w:val="24"/>
        </w:rPr>
        <w:t xml:space="preserve">и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Природа</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w:t>
      </w:r>
    </w:p>
    <w:p w:rsidR="00F51008"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Это предполагает:</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51008"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b/>
          <w:i/>
          <w:sz w:val="24"/>
          <w:szCs w:val="24"/>
        </w:rPr>
        <w:t>2.4.3. </w:t>
      </w:r>
      <w:r w:rsidR="00BB0EBD" w:rsidRPr="007933CF">
        <w:rPr>
          <w:rFonts w:ascii="Times New Roman" w:hAnsi="Times New Roman" w:cs="Times New Roman"/>
          <w:b/>
          <w:i/>
          <w:sz w:val="24"/>
          <w:szCs w:val="24"/>
        </w:rPr>
        <w:t xml:space="preserve">Решение задач воспитания в рамках образовательной области </w:t>
      </w:r>
      <w:r w:rsidR="00994E42" w:rsidRPr="007933CF">
        <w:rPr>
          <w:rFonts w:ascii="Times New Roman" w:hAnsi="Times New Roman" w:cs="Times New Roman"/>
          <w:b/>
          <w:i/>
          <w:sz w:val="24"/>
          <w:szCs w:val="24"/>
        </w:rPr>
        <w:t>«</w:t>
      </w:r>
      <w:r w:rsidRPr="007933CF">
        <w:rPr>
          <w:rFonts w:ascii="Times New Roman" w:hAnsi="Times New Roman" w:cs="Times New Roman"/>
          <w:b/>
          <w:i/>
          <w:sz w:val="24"/>
          <w:szCs w:val="24"/>
        </w:rPr>
        <w:t>Речевое ра</w:t>
      </w:r>
      <w:r w:rsidRPr="007933CF">
        <w:rPr>
          <w:rFonts w:ascii="Times New Roman" w:hAnsi="Times New Roman" w:cs="Times New Roman"/>
          <w:b/>
          <w:i/>
          <w:sz w:val="24"/>
          <w:szCs w:val="24"/>
        </w:rPr>
        <w:t>з</w:t>
      </w:r>
      <w:r w:rsidRPr="007933CF">
        <w:rPr>
          <w:rFonts w:ascii="Times New Roman" w:hAnsi="Times New Roman" w:cs="Times New Roman"/>
          <w:b/>
          <w:i/>
          <w:sz w:val="24"/>
          <w:szCs w:val="24"/>
        </w:rPr>
        <w:t>витие</w:t>
      </w:r>
      <w:r w:rsidR="00994E42" w:rsidRPr="007933CF">
        <w:rPr>
          <w:rFonts w:ascii="Times New Roman" w:hAnsi="Times New Roman" w:cs="Times New Roman"/>
          <w:b/>
          <w:i/>
          <w:sz w:val="24"/>
          <w:szCs w:val="24"/>
        </w:rPr>
        <w:t>»</w:t>
      </w:r>
      <w:r w:rsidR="00D964D9" w:rsidRPr="007933CF">
        <w:rPr>
          <w:rFonts w:ascii="Times New Roman" w:hAnsi="Times New Roman" w:cs="Times New Roman"/>
          <w:b/>
          <w:i/>
          <w:sz w:val="24"/>
          <w:szCs w:val="24"/>
        </w:rPr>
        <w:t xml:space="preserve"> </w:t>
      </w:r>
      <w:r w:rsidR="00BB0EBD" w:rsidRPr="007933CF">
        <w:rPr>
          <w:rFonts w:ascii="Times New Roman" w:hAnsi="Times New Roman" w:cs="Times New Roman"/>
          <w:sz w:val="24"/>
          <w:szCs w:val="24"/>
        </w:rPr>
        <w:t>направлено н</w:t>
      </w:r>
      <w:r w:rsidRPr="007933CF">
        <w:rPr>
          <w:rFonts w:ascii="Times New Roman" w:hAnsi="Times New Roman" w:cs="Times New Roman"/>
          <w:sz w:val="24"/>
          <w:szCs w:val="24"/>
        </w:rPr>
        <w:t xml:space="preserve">а приобщение детей к ценностям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Культура</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00BB0EBD" w:rsidRPr="007933CF">
        <w:rPr>
          <w:rFonts w:ascii="Times New Roman" w:hAnsi="Times New Roman" w:cs="Times New Roman"/>
          <w:sz w:val="24"/>
          <w:szCs w:val="24"/>
        </w:rPr>
        <w:t>Кра</w:t>
      </w:r>
      <w:r w:rsidRPr="007933CF">
        <w:rPr>
          <w:rFonts w:ascii="Times New Roman" w:hAnsi="Times New Roman" w:cs="Times New Roman"/>
          <w:sz w:val="24"/>
          <w:szCs w:val="24"/>
        </w:rPr>
        <w:t>сота</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xml:space="preserve">Это </w:t>
      </w:r>
      <w:r w:rsidR="00BB0EBD" w:rsidRPr="007933CF">
        <w:rPr>
          <w:rFonts w:ascii="Times New Roman" w:hAnsi="Times New Roman" w:cs="Times New Roman"/>
          <w:sz w:val="24"/>
          <w:szCs w:val="24"/>
        </w:rPr>
        <w:t>предполагает:</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51008"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b/>
          <w:i/>
          <w:sz w:val="24"/>
          <w:szCs w:val="24"/>
        </w:rPr>
        <w:t>2.4.4. </w:t>
      </w:r>
      <w:r w:rsidR="00BB0EBD" w:rsidRPr="007933CF">
        <w:rPr>
          <w:rFonts w:ascii="Times New Roman" w:hAnsi="Times New Roman" w:cs="Times New Roman"/>
          <w:b/>
          <w:i/>
          <w:sz w:val="24"/>
          <w:szCs w:val="24"/>
        </w:rPr>
        <w:t xml:space="preserve">Решение задач воспитания в </w:t>
      </w:r>
      <w:r w:rsidRPr="007933CF">
        <w:rPr>
          <w:rFonts w:ascii="Times New Roman" w:hAnsi="Times New Roman" w:cs="Times New Roman"/>
          <w:b/>
          <w:i/>
          <w:sz w:val="24"/>
          <w:szCs w:val="24"/>
        </w:rPr>
        <w:t xml:space="preserve">рамках образовательной области </w:t>
      </w:r>
      <w:r w:rsidR="00994E42" w:rsidRPr="007933CF">
        <w:rPr>
          <w:rFonts w:ascii="Times New Roman" w:hAnsi="Times New Roman" w:cs="Times New Roman"/>
          <w:b/>
          <w:i/>
          <w:sz w:val="24"/>
          <w:szCs w:val="24"/>
        </w:rPr>
        <w:t>«</w:t>
      </w:r>
      <w:r w:rsidR="00BB0EBD" w:rsidRPr="007933CF">
        <w:rPr>
          <w:rFonts w:ascii="Times New Roman" w:hAnsi="Times New Roman" w:cs="Times New Roman"/>
          <w:b/>
          <w:i/>
          <w:sz w:val="24"/>
          <w:szCs w:val="24"/>
        </w:rPr>
        <w:t>Худо</w:t>
      </w:r>
      <w:r w:rsidRPr="007933CF">
        <w:rPr>
          <w:rFonts w:ascii="Times New Roman" w:hAnsi="Times New Roman" w:cs="Times New Roman"/>
          <w:b/>
          <w:i/>
          <w:sz w:val="24"/>
          <w:szCs w:val="24"/>
        </w:rPr>
        <w:t>ж</w:t>
      </w:r>
      <w:r w:rsidRPr="007933CF">
        <w:rPr>
          <w:rFonts w:ascii="Times New Roman" w:hAnsi="Times New Roman" w:cs="Times New Roman"/>
          <w:b/>
          <w:i/>
          <w:sz w:val="24"/>
          <w:szCs w:val="24"/>
        </w:rPr>
        <w:t>е</w:t>
      </w:r>
      <w:r w:rsidRPr="007933CF">
        <w:rPr>
          <w:rFonts w:ascii="Times New Roman" w:hAnsi="Times New Roman" w:cs="Times New Roman"/>
          <w:b/>
          <w:i/>
          <w:sz w:val="24"/>
          <w:szCs w:val="24"/>
        </w:rPr>
        <w:t>ственно-эстетическое развитие</w:t>
      </w:r>
      <w:r w:rsidR="00994E42" w:rsidRPr="007933CF">
        <w:rPr>
          <w:rFonts w:ascii="Times New Roman" w:hAnsi="Times New Roman" w:cs="Times New Roman"/>
          <w:b/>
          <w:i/>
          <w:sz w:val="24"/>
          <w:szCs w:val="24"/>
        </w:rPr>
        <w:t>»</w:t>
      </w:r>
      <w:r w:rsidR="00D964D9" w:rsidRPr="007933CF">
        <w:rPr>
          <w:rFonts w:ascii="Times New Roman" w:hAnsi="Times New Roman" w:cs="Times New Roman"/>
          <w:b/>
          <w:i/>
          <w:sz w:val="24"/>
          <w:szCs w:val="24"/>
        </w:rPr>
        <w:t xml:space="preserve"> </w:t>
      </w:r>
      <w:r w:rsidR="00BB0EBD" w:rsidRPr="007933CF">
        <w:rPr>
          <w:rFonts w:ascii="Times New Roman" w:hAnsi="Times New Roman" w:cs="Times New Roman"/>
          <w:sz w:val="24"/>
          <w:szCs w:val="24"/>
        </w:rPr>
        <w:t>направлено н</w:t>
      </w:r>
      <w:r w:rsidRPr="007933CF">
        <w:rPr>
          <w:rFonts w:ascii="Times New Roman" w:hAnsi="Times New Roman" w:cs="Times New Roman"/>
          <w:sz w:val="24"/>
          <w:szCs w:val="24"/>
        </w:rPr>
        <w:t xml:space="preserve">а приобщение детей к ценностям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Крас</w:t>
      </w:r>
      <w:r w:rsidRPr="007933CF">
        <w:rPr>
          <w:rFonts w:ascii="Times New Roman" w:hAnsi="Times New Roman" w:cs="Times New Roman"/>
          <w:sz w:val="24"/>
          <w:szCs w:val="24"/>
        </w:rPr>
        <w:t>о</w:t>
      </w:r>
      <w:r w:rsidRPr="007933CF">
        <w:rPr>
          <w:rFonts w:ascii="Times New Roman" w:hAnsi="Times New Roman" w:cs="Times New Roman"/>
          <w:sz w:val="24"/>
          <w:szCs w:val="24"/>
        </w:rPr>
        <w:t>та</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Культура</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Человек</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Природа</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Это</w:t>
      </w:r>
      <w:r w:rsidR="00BB0EBD" w:rsidRPr="007933CF">
        <w:rPr>
          <w:rFonts w:ascii="Times New Roman" w:hAnsi="Times New Roman" w:cs="Times New Roman"/>
          <w:sz w:val="24"/>
          <w:szCs w:val="24"/>
        </w:rPr>
        <w:t xml:space="preserve"> предполагает:</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воспитание эстетических чувств (удивления, радости, восхищения, любви) к разли</w:t>
      </w:r>
      <w:r w:rsidR="00BB0EBD" w:rsidRPr="007933CF">
        <w:rPr>
          <w:rFonts w:ascii="Times New Roman" w:hAnsi="Times New Roman" w:cs="Times New Roman"/>
          <w:sz w:val="24"/>
          <w:szCs w:val="24"/>
        </w:rPr>
        <w:t>ч</w:t>
      </w:r>
      <w:r w:rsidR="00BB0EBD" w:rsidRPr="007933CF">
        <w:rPr>
          <w:rFonts w:ascii="Times New Roman" w:hAnsi="Times New Roman" w:cs="Times New Roman"/>
          <w:sz w:val="24"/>
          <w:szCs w:val="24"/>
        </w:rPr>
        <w:t>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w:t>
      </w:r>
      <w:r w:rsidRPr="007933CF">
        <w:rPr>
          <w:rFonts w:ascii="Times New Roman" w:hAnsi="Times New Roman" w:cs="Times New Roman"/>
          <w:sz w:val="24"/>
          <w:szCs w:val="24"/>
        </w:rPr>
        <w:t xml:space="preserve">ры с целью раскрытия ценностей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Красота</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Природа</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Культура</w:t>
      </w:r>
      <w:r w:rsidR="00994E42" w:rsidRPr="007933CF">
        <w:rPr>
          <w:rFonts w:ascii="Times New Roman" w:hAnsi="Times New Roman" w:cs="Times New Roman"/>
          <w:sz w:val="24"/>
          <w:szCs w:val="24"/>
        </w:rPr>
        <w:t>»</w:t>
      </w:r>
      <w:r w:rsidR="00BB0EBD" w:rsidRPr="007933CF">
        <w:rPr>
          <w:rFonts w:ascii="Times New Roman" w:hAnsi="Times New Roman" w:cs="Times New Roman"/>
          <w:sz w:val="24"/>
          <w:szCs w:val="24"/>
        </w:rPr>
        <w:t>;</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lastRenderedPageBreak/>
        <w:t>- </w:t>
      </w:r>
      <w:r w:rsidR="00BB0EBD" w:rsidRPr="007933CF">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51008"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b/>
          <w:i/>
          <w:sz w:val="24"/>
          <w:szCs w:val="24"/>
        </w:rPr>
        <w:t>2.4.5. </w:t>
      </w:r>
      <w:r w:rsidR="00BB0EBD" w:rsidRPr="007933CF">
        <w:rPr>
          <w:rFonts w:ascii="Times New Roman" w:hAnsi="Times New Roman" w:cs="Times New Roman"/>
          <w:b/>
          <w:i/>
          <w:sz w:val="24"/>
          <w:szCs w:val="24"/>
        </w:rPr>
        <w:t xml:space="preserve">Решение задач воспитания в </w:t>
      </w:r>
      <w:r w:rsidRPr="007933CF">
        <w:rPr>
          <w:rFonts w:ascii="Times New Roman" w:hAnsi="Times New Roman" w:cs="Times New Roman"/>
          <w:b/>
          <w:i/>
          <w:sz w:val="24"/>
          <w:szCs w:val="24"/>
        </w:rPr>
        <w:t xml:space="preserve">рамках образовательной области </w:t>
      </w:r>
      <w:r w:rsidR="00994E42" w:rsidRPr="007933CF">
        <w:rPr>
          <w:rFonts w:ascii="Times New Roman" w:hAnsi="Times New Roman" w:cs="Times New Roman"/>
          <w:b/>
          <w:i/>
          <w:sz w:val="24"/>
          <w:szCs w:val="24"/>
        </w:rPr>
        <w:t>«</w:t>
      </w:r>
      <w:r w:rsidR="00BB0EBD" w:rsidRPr="007933CF">
        <w:rPr>
          <w:rFonts w:ascii="Times New Roman" w:hAnsi="Times New Roman" w:cs="Times New Roman"/>
          <w:b/>
          <w:i/>
          <w:sz w:val="24"/>
          <w:szCs w:val="24"/>
        </w:rPr>
        <w:t>Физическое развитие</w:t>
      </w:r>
      <w:r w:rsidR="00994E42" w:rsidRPr="007933CF">
        <w:rPr>
          <w:rFonts w:ascii="Times New Roman" w:hAnsi="Times New Roman" w:cs="Times New Roman"/>
          <w:b/>
          <w:i/>
          <w:sz w:val="24"/>
          <w:szCs w:val="24"/>
        </w:rPr>
        <w:t>»</w:t>
      </w:r>
      <w:r w:rsidR="00D964D9" w:rsidRPr="007933CF">
        <w:rPr>
          <w:rFonts w:ascii="Times New Roman" w:hAnsi="Times New Roman" w:cs="Times New Roman"/>
          <w:b/>
          <w:i/>
          <w:sz w:val="24"/>
          <w:szCs w:val="24"/>
        </w:rPr>
        <w:t xml:space="preserve"> </w:t>
      </w:r>
      <w:r w:rsidR="00BB0EBD" w:rsidRPr="007933CF">
        <w:rPr>
          <w:rFonts w:ascii="Times New Roman" w:hAnsi="Times New Roman" w:cs="Times New Roman"/>
          <w:sz w:val="24"/>
          <w:szCs w:val="24"/>
        </w:rPr>
        <w:t>направлено на приоб</w:t>
      </w:r>
      <w:r w:rsidRPr="007933CF">
        <w:rPr>
          <w:rFonts w:ascii="Times New Roman" w:hAnsi="Times New Roman" w:cs="Times New Roman"/>
          <w:sz w:val="24"/>
          <w:szCs w:val="24"/>
        </w:rPr>
        <w:t xml:space="preserve">щение детей к ценностям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Жизнь</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 xml:space="preserve">, </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Здоровье</w:t>
      </w:r>
      <w:r w:rsidR="00994E42" w:rsidRPr="007933CF">
        <w:rPr>
          <w:rFonts w:ascii="Times New Roman" w:hAnsi="Times New Roman" w:cs="Times New Roman"/>
          <w:sz w:val="24"/>
          <w:szCs w:val="24"/>
        </w:rPr>
        <w:t>»</w:t>
      </w:r>
      <w:r w:rsidRPr="007933CF">
        <w:rPr>
          <w:rFonts w:ascii="Times New Roman" w:hAnsi="Times New Roman" w:cs="Times New Roman"/>
          <w:sz w:val="24"/>
          <w:szCs w:val="24"/>
        </w:rPr>
        <w:t>.</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Э</w:t>
      </w:r>
      <w:r w:rsidR="00BB0EBD" w:rsidRPr="007933CF">
        <w:rPr>
          <w:rFonts w:ascii="Times New Roman" w:hAnsi="Times New Roman" w:cs="Times New Roman"/>
          <w:sz w:val="24"/>
          <w:szCs w:val="24"/>
        </w:rPr>
        <w:t>то предполагает:</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становление эмоционально-ценностного отношения к здоровому образу жизни, и</w:t>
      </w:r>
      <w:r w:rsidR="00BB0EBD" w:rsidRPr="007933CF">
        <w:rPr>
          <w:rFonts w:ascii="Times New Roman" w:hAnsi="Times New Roman" w:cs="Times New Roman"/>
          <w:sz w:val="24"/>
          <w:szCs w:val="24"/>
        </w:rPr>
        <w:t>н</w:t>
      </w:r>
      <w:r w:rsidR="00BB0EBD" w:rsidRPr="007933CF">
        <w:rPr>
          <w:rFonts w:ascii="Times New Roman" w:hAnsi="Times New Roman" w:cs="Times New Roman"/>
          <w:sz w:val="24"/>
          <w:szCs w:val="24"/>
        </w:rPr>
        <w:t>тереса к физическим упражнениям, подвижным играм, закаливанию организма, к овладению гигиеническим нормам и правилами;</w:t>
      </w:r>
    </w:p>
    <w:p w:rsidR="00BB0EBD" w:rsidRPr="007933CF" w:rsidRDefault="00F51008" w:rsidP="00BB0EBD">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w:t>
      </w:r>
      <w:r w:rsidR="00BB0EBD" w:rsidRPr="007933CF">
        <w:rPr>
          <w:rFonts w:ascii="Times New Roman" w:hAnsi="Times New Roman" w:cs="Times New Roman"/>
          <w:sz w:val="24"/>
          <w:szCs w:val="24"/>
        </w:rPr>
        <w:t>воспитание активности, самостоятельности, уверенности, нравственных и волевых качеств.</w:t>
      </w:r>
    </w:p>
    <w:p w:rsidR="00F51008" w:rsidRPr="007933CF" w:rsidRDefault="00F51008" w:rsidP="00BB0EBD">
      <w:pPr>
        <w:spacing w:after="0" w:line="240" w:lineRule="auto"/>
        <w:ind w:firstLine="709"/>
        <w:jc w:val="both"/>
        <w:rPr>
          <w:rFonts w:ascii="Times New Roman" w:hAnsi="Times New Roman" w:cs="Times New Roman"/>
          <w:sz w:val="24"/>
          <w:szCs w:val="24"/>
        </w:rPr>
      </w:pPr>
    </w:p>
    <w:p w:rsidR="00EF2E83" w:rsidRPr="007933CF" w:rsidRDefault="00EF2E83" w:rsidP="00EF2E83">
      <w:pPr>
        <w:spacing w:after="0" w:line="240" w:lineRule="auto"/>
        <w:ind w:firstLine="567"/>
        <w:rPr>
          <w:rFonts w:ascii="Times New Roman" w:hAnsi="Times New Roman" w:cs="Times New Roman"/>
          <w:b/>
          <w:sz w:val="24"/>
          <w:szCs w:val="24"/>
        </w:rPr>
      </w:pPr>
      <w:r w:rsidRPr="007933CF">
        <w:rPr>
          <w:rFonts w:ascii="Times New Roman" w:hAnsi="Times New Roman" w:cs="Times New Roman"/>
          <w:b/>
          <w:sz w:val="24"/>
          <w:szCs w:val="24"/>
        </w:rPr>
        <w:t>2.5. Содержание воспитательной работы по направлениям воспитания</w:t>
      </w:r>
    </w:p>
    <w:p w:rsidR="00EF2E83" w:rsidRPr="007933CF" w:rsidRDefault="00EF2E83" w:rsidP="00EF2E83">
      <w:pPr>
        <w:spacing w:after="0" w:line="240" w:lineRule="auto"/>
        <w:ind w:firstLine="567"/>
        <w:rPr>
          <w:rFonts w:ascii="Times New Roman" w:hAnsi="Times New Roman" w:cs="Times New Roman"/>
          <w:b/>
          <w:i/>
          <w:sz w:val="24"/>
          <w:szCs w:val="24"/>
        </w:rPr>
      </w:pPr>
      <w:r w:rsidRPr="007933CF">
        <w:rPr>
          <w:rFonts w:ascii="Times New Roman" w:hAnsi="Times New Roman" w:cs="Times New Roman"/>
          <w:b/>
          <w:i/>
          <w:sz w:val="24"/>
          <w:szCs w:val="24"/>
        </w:rPr>
        <w:t>2.5.1. Патриотическое воспитание</w:t>
      </w:r>
    </w:p>
    <w:p w:rsidR="00EF2E83" w:rsidRPr="007933CF" w:rsidRDefault="00EF2E83" w:rsidP="00EF2E83">
      <w:pPr>
        <w:spacing w:after="0" w:line="240" w:lineRule="auto"/>
        <w:ind w:firstLine="567"/>
        <w:jc w:val="both"/>
        <w:rPr>
          <w:rFonts w:ascii="Times New Roman" w:hAnsi="Times New Roman" w:cs="Times New Roman"/>
          <w:i/>
          <w:color w:val="000000"/>
          <w:sz w:val="24"/>
          <w:szCs w:val="24"/>
        </w:rPr>
      </w:pPr>
      <w:r w:rsidRPr="007933CF">
        <w:rPr>
          <w:rFonts w:ascii="Times New Roman" w:hAnsi="Times New Roman" w:cs="Times New Roman"/>
          <w:i/>
          <w:color w:val="000000"/>
          <w:sz w:val="24"/>
          <w:szCs w:val="24"/>
        </w:rPr>
        <w:t xml:space="preserve">Ценности: </w:t>
      </w:r>
      <w:r w:rsidRPr="007933CF">
        <w:rPr>
          <w:rFonts w:ascii="Times New Roman" w:hAnsi="Times New Roman" w:cs="Times New Roman"/>
          <w:bCs/>
          <w:color w:val="000000"/>
          <w:sz w:val="24"/>
          <w:szCs w:val="24"/>
        </w:rPr>
        <w:t>Родина, природа</w:t>
      </w:r>
      <w:r w:rsidRPr="007933CF">
        <w:rPr>
          <w:rFonts w:ascii="Times New Roman" w:hAnsi="Times New Roman" w:cs="Times New Roman"/>
          <w:color w:val="000000"/>
          <w:sz w:val="24"/>
          <w:szCs w:val="24"/>
        </w:rPr>
        <w:t>.</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i/>
          <w:color w:val="000000"/>
          <w:sz w:val="24"/>
          <w:szCs w:val="24"/>
        </w:rPr>
        <w:t>Цель патриотического воспитания:</w:t>
      </w:r>
      <w:r w:rsidRPr="007933CF">
        <w:rPr>
          <w:rFonts w:ascii="Times New Roman" w:hAnsi="Times New Roman" w:cs="Times New Roman"/>
          <w:b/>
          <w:i/>
          <w:sz w:val="24"/>
          <w:szCs w:val="24"/>
        </w:rPr>
        <w:t xml:space="preserve"> </w:t>
      </w:r>
      <w:r w:rsidRPr="007933CF">
        <w:rPr>
          <w:rFonts w:ascii="Times New Roman" w:hAnsi="Times New Roman" w:cs="Times New Roman"/>
          <w:sz w:val="24"/>
          <w:szCs w:val="24"/>
        </w:rPr>
        <w:t>воспитание в ребенке нравственных качеств, чу</w:t>
      </w:r>
      <w:r w:rsidRPr="007933CF">
        <w:rPr>
          <w:rFonts w:ascii="Times New Roman" w:hAnsi="Times New Roman" w:cs="Times New Roman"/>
          <w:sz w:val="24"/>
          <w:szCs w:val="24"/>
        </w:rPr>
        <w:t>в</w:t>
      </w:r>
      <w:r w:rsidRPr="007933CF">
        <w:rPr>
          <w:rFonts w:ascii="Times New Roman" w:hAnsi="Times New Roman" w:cs="Times New Roman"/>
          <w:sz w:val="24"/>
          <w:szCs w:val="24"/>
        </w:rPr>
        <w:t>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color w:val="000000"/>
          <w:sz w:val="24"/>
          <w:szCs w:val="24"/>
        </w:rPr>
        <w:t>Задачи:</w:t>
      </w:r>
    </w:p>
    <w:p w:rsidR="00EF2E83" w:rsidRPr="007933CF" w:rsidRDefault="00EF2E83" w:rsidP="00EF2E83">
      <w:pPr>
        <w:tabs>
          <w:tab w:val="left" w:pos="1134"/>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формирование любви к родному краю, родной природе, родному языку, культурному наследию своего народа;</w:t>
      </w:r>
    </w:p>
    <w:p w:rsidR="00EF2E83" w:rsidRPr="007933CF" w:rsidRDefault="00EF2E83" w:rsidP="00EF2E83">
      <w:pPr>
        <w:tabs>
          <w:tab w:val="left" w:pos="1134"/>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воспитание любви, уважения к своим национальным особенностям и чувства со</w:t>
      </w:r>
      <w:r w:rsidRPr="007933CF">
        <w:rPr>
          <w:rFonts w:ascii="Times New Roman" w:hAnsi="Times New Roman" w:cs="Times New Roman"/>
          <w:color w:val="000000"/>
          <w:sz w:val="24"/>
          <w:szCs w:val="24"/>
        </w:rPr>
        <w:t>б</w:t>
      </w:r>
      <w:r w:rsidRPr="007933CF">
        <w:rPr>
          <w:rFonts w:ascii="Times New Roman" w:hAnsi="Times New Roman" w:cs="Times New Roman"/>
          <w:color w:val="000000"/>
          <w:sz w:val="24"/>
          <w:szCs w:val="24"/>
        </w:rPr>
        <w:t>ственного достоинства как представителя своего народа;</w:t>
      </w:r>
    </w:p>
    <w:p w:rsidR="00EF2E83" w:rsidRPr="007933CF" w:rsidRDefault="00EF2E83" w:rsidP="00EF2E83">
      <w:pPr>
        <w:tabs>
          <w:tab w:val="left" w:pos="1134"/>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воспитание уважительного отношения к гражданам России в целом, своим соотеч</w:t>
      </w:r>
      <w:r w:rsidRPr="007933CF">
        <w:rPr>
          <w:rFonts w:ascii="Times New Roman" w:hAnsi="Times New Roman" w:cs="Times New Roman"/>
          <w:color w:val="000000"/>
          <w:sz w:val="24"/>
          <w:szCs w:val="24"/>
        </w:rPr>
        <w:t>е</w:t>
      </w:r>
      <w:r w:rsidRPr="007933CF">
        <w:rPr>
          <w:rFonts w:ascii="Times New Roman" w:hAnsi="Times New Roman" w:cs="Times New Roman"/>
          <w:color w:val="000000"/>
          <w:sz w:val="24"/>
          <w:szCs w:val="24"/>
        </w:rPr>
        <w:t>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F2E83" w:rsidRPr="007933CF" w:rsidRDefault="00EF2E83" w:rsidP="00EF2E83">
      <w:pPr>
        <w:tabs>
          <w:tab w:val="left" w:pos="1134"/>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воспитание любви к родной природе, природе своего края, России, понимания еди</w:t>
      </w:r>
      <w:r w:rsidRPr="007933CF">
        <w:rPr>
          <w:rFonts w:ascii="Times New Roman" w:hAnsi="Times New Roman" w:cs="Times New Roman"/>
          <w:color w:val="000000"/>
          <w:sz w:val="24"/>
          <w:szCs w:val="24"/>
        </w:rPr>
        <w:t>н</w:t>
      </w:r>
      <w:r w:rsidRPr="007933CF">
        <w:rPr>
          <w:rFonts w:ascii="Times New Roman" w:hAnsi="Times New Roman" w:cs="Times New Roman"/>
          <w:color w:val="000000"/>
          <w:sz w:val="24"/>
          <w:szCs w:val="24"/>
        </w:rPr>
        <w:t>ства природы и людей и бережного ответственного отношения к природе.</w:t>
      </w:r>
    </w:p>
    <w:p w:rsidR="00EF2E83" w:rsidRPr="007933CF" w:rsidRDefault="00EF2E83" w:rsidP="00EF2E83">
      <w:pPr>
        <w:spacing w:after="0" w:line="240" w:lineRule="auto"/>
        <w:ind w:firstLine="567"/>
        <w:jc w:val="both"/>
        <w:rPr>
          <w:rFonts w:ascii="Times New Roman" w:hAnsi="Times New Roman" w:cs="Times New Roman"/>
          <w:i/>
          <w:color w:val="000000"/>
          <w:sz w:val="24"/>
          <w:szCs w:val="24"/>
        </w:rPr>
      </w:pPr>
      <w:r w:rsidRPr="007933CF">
        <w:rPr>
          <w:rFonts w:ascii="Times New Roman" w:hAnsi="Times New Roman" w:cs="Times New Roman"/>
          <w:i/>
          <w:color w:val="000000"/>
          <w:sz w:val="24"/>
          <w:szCs w:val="24"/>
        </w:rPr>
        <w:t>Содержание деятельности</w:t>
      </w:r>
    </w:p>
    <w:p w:rsidR="00EF2E83" w:rsidRPr="007933CF" w:rsidRDefault="00EF2E83" w:rsidP="00EF2E83">
      <w:pPr>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xml:space="preserve">Воспитательная работа по патриотическому воспитанию связана со структурой самого понятия «патриотизм». </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Ее содержание определяется через следующие взаимосвязанные компоненты:</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когнитивно-смысловой, связанный со знаниями об истории России, своего края, д</w:t>
      </w:r>
      <w:r w:rsidRPr="007933CF">
        <w:rPr>
          <w:rFonts w:ascii="Times New Roman" w:hAnsi="Times New Roman" w:cs="Times New Roman"/>
          <w:color w:val="000000"/>
          <w:sz w:val="24"/>
          <w:szCs w:val="24"/>
        </w:rPr>
        <w:t>у</w:t>
      </w:r>
      <w:r w:rsidRPr="007933CF">
        <w:rPr>
          <w:rFonts w:ascii="Times New Roman" w:hAnsi="Times New Roman" w:cs="Times New Roman"/>
          <w:color w:val="000000"/>
          <w:sz w:val="24"/>
          <w:szCs w:val="24"/>
        </w:rPr>
        <w:t>ховных и культурных традиций и достижений многонационального народа России;</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эмоционально-ценностный, характеризующийся любовью к Родине – России, уваж</w:t>
      </w:r>
      <w:r w:rsidRPr="007933CF">
        <w:rPr>
          <w:rFonts w:ascii="Times New Roman" w:hAnsi="Times New Roman" w:cs="Times New Roman"/>
          <w:color w:val="000000"/>
          <w:sz w:val="24"/>
          <w:szCs w:val="24"/>
        </w:rPr>
        <w:t>е</w:t>
      </w:r>
      <w:r w:rsidRPr="007933CF">
        <w:rPr>
          <w:rFonts w:ascii="Times New Roman" w:hAnsi="Times New Roman" w:cs="Times New Roman"/>
          <w:color w:val="000000"/>
          <w:sz w:val="24"/>
          <w:szCs w:val="24"/>
        </w:rPr>
        <w:t>нием к своему народу, народу России в целом;</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F2E83" w:rsidRPr="007933CF" w:rsidRDefault="00EF2E83" w:rsidP="00EF2E83">
      <w:pPr>
        <w:tabs>
          <w:tab w:val="left" w:pos="1134"/>
        </w:tabs>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color w:val="000000"/>
          <w:sz w:val="24"/>
          <w:szCs w:val="24"/>
        </w:rPr>
        <w:t>Виды и формы деятельности:</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организация экскурсий, походов, смотров, соревнований, праздников, викторин, в</w:t>
      </w:r>
      <w:r w:rsidRPr="007933CF">
        <w:rPr>
          <w:rFonts w:ascii="Times New Roman" w:hAnsi="Times New Roman" w:cs="Times New Roman"/>
          <w:color w:val="000000"/>
          <w:sz w:val="24"/>
          <w:szCs w:val="24"/>
        </w:rPr>
        <w:t>ы</w:t>
      </w:r>
      <w:r w:rsidRPr="007933CF">
        <w:rPr>
          <w:rFonts w:ascii="Times New Roman" w:hAnsi="Times New Roman" w:cs="Times New Roman"/>
          <w:color w:val="000000"/>
          <w:sz w:val="24"/>
          <w:szCs w:val="24"/>
        </w:rPr>
        <w:t>ставок и пр.;</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lastRenderedPageBreak/>
        <w:t>- формировании правильного и безопасного поведения в природе, осознанного отнош</w:t>
      </w:r>
      <w:r w:rsidRPr="007933CF">
        <w:rPr>
          <w:rFonts w:ascii="Times New Roman" w:hAnsi="Times New Roman" w:cs="Times New Roman"/>
          <w:color w:val="000000"/>
          <w:sz w:val="24"/>
          <w:szCs w:val="24"/>
        </w:rPr>
        <w:t>е</w:t>
      </w:r>
      <w:r w:rsidRPr="007933CF">
        <w:rPr>
          <w:rFonts w:ascii="Times New Roman" w:hAnsi="Times New Roman" w:cs="Times New Roman"/>
          <w:color w:val="000000"/>
          <w:sz w:val="24"/>
          <w:szCs w:val="24"/>
        </w:rPr>
        <w:t>ния к растениям, животным, к последствиям хозяйственной дея</w:t>
      </w:r>
      <w:r w:rsidR="00FD6176" w:rsidRPr="007933CF">
        <w:rPr>
          <w:rFonts w:ascii="Times New Roman" w:hAnsi="Times New Roman" w:cs="Times New Roman"/>
          <w:color w:val="000000"/>
          <w:sz w:val="24"/>
          <w:szCs w:val="24"/>
        </w:rPr>
        <w:t>тельности человека.</w:t>
      </w:r>
    </w:p>
    <w:p w:rsidR="00EF2E83" w:rsidRPr="007933CF" w:rsidRDefault="00EF2E83" w:rsidP="00EF2E83">
      <w:pPr>
        <w:spacing w:after="0" w:line="240" w:lineRule="auto"/>
        <w:ind w:firstLine="709"/>
        <w:jc w:val="both"/>
        <w:rPr>
          <w:rFonts w:ascii="Times New Roman" w:hAnsi="Times New Roman" w:cs="Times New Roman"/>
          <w:b/>
          <w:i/>
          <w:sz w:val="24"/>
          <w:szCs w:val="24"/>
        </w:rPr>
      </w:pPr>
      <w:r w:rsidRPr="007933CF">
        <w:rPr>
          <w:rFonts w:ascii="Times New Roman" w:hAnsi="Times New Roman" w:cs="Times New Roman"/>
          <w:b/>
          <w:i/>
          <w:sz w:val="24"/>
          <w:szCs w:val="24"/>
        </w:rPr>
        <w:t>2.5.2. Духовно-нравственное воспитание</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i/>
          <w:sz w:val="24"/>
          <w:szCs w:val="24"/>
        </w:rPr>
        <w:t>Цель</w:t>
      </w:r>
      <w:r w:rsidRPr="007933CF">
        <w:rPr>
          <w:rFonts w:ascii="Times New Roman" w:hAnsi="Times New Roman" w:cs="Times New Roman"/>
          <w:sz w:val="24"/>
          <w:szCs w:val="24"/>
        </w:rPr>
        <w:t xml:space="preserve"> </w:t>
      </w:r>
      <w:r w:rsidRPr="007933CF">
        <w:rPr>
          <w:rFonts w:ascii="Times New Roman" w:hAnsi="Times New Roman" w:cs="Times New Roman"/>
          <w:i/>
          <w:sz w:val="24"/>
          <w:szCs w:val="24"/>
        </w:rPr>
        <w:t>духовно-нравственного воспитания</w:t>
      </w:r>
      <w:r w:rsidRPr="007933CF">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w:t>
      </w:r>
      <w:r w:rsidRPr="007933CF">
        <w:rPr>
          <w:rFonts w:ascii="Times New Roman" w:hAnsi="Times New Roman" w:cs="Times New Roman"/>
          <w:sz w:val="24"/>
          <w:szCs w:val="24"/>
        </w:rPr>
        <w:t>е</w:t>
      </w:r>
      <w:r w:rsidRPr="007933CF">
        <w:rPr>
          <w:rFonts w:ascii="Times New Roman" w:hAnsi="Times New Roman" w:cs="Times New Roman"/>
          <w:sz w:val="24"/>
          <w:szCs w:val="24"/>
        </w:rPr>
        <w:t>нию.</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i/>
          <w:sz w:val="24"/>
          <w:szCs w:val="24"/>
        </w:rPr>
        <w:t>Ценности</w:t>
      </w:r>
      <w:r w:rsidRPr="007933CF">
        <w:rPr>
          <w:rFonts w:ascii="Times New Roman" w:hAnsi="Times New Roman" w:cs="Times New Roman"/>
          <w:sz w:val="24"/>
          <w:szCs w:val="24"/>
        </w:rPr>
        <w:t xml:space="preserve"> - жизнь, милосердие, добро лежат в основе духовно-нравственного напра</w:t>
      </w:r>
      <w:r w:rsidRPr="007933CF">
        <w:rPr>
          <w:rFonts w:ascii="Times New Roman" w:hAnsi="Times New Roman" w:cs="Times New Roman"/>
          <w:sz w:val="24"/>
          <w:szCs w:val="24"/>
        </w:rPr>
        <w:t>в</w:t>
      </w:r>
      <w:r w:rsidRPr="007933CF">
        <w:rPr>
          <w:rFonts w:ascii="Times New Roman" w:hAnsi="Times New Roman" w:cs="Times New Roman"/>
          <w:sz w:val="24"/>
          <w:szCs w:val="24"/>
        </w:rPr>
        <w:t>ления воспитания.</w:t>
      </w:r>
    </w:p>
    <w:p w:rsidR="00EF2E83" w:rsidRPr="007933CF" w:rsidRDefault="00EF2E83" w:rsidP="00EF2E83">
      <w:pPr>
        <w:spacing w:after="0" w:line="240" w:lineRule="auto"/>
        <w:ind w:firstLine="709"/>
        <w:jc w:val="both"/>
        <w:rPr>
          <w:rFonts w:ascii="Times New Roman" w:hAnsi="Times New Roman" w:cs="Times New Roman"/>
          <w:i/>
          <w:sz w:val="24"/>
          <w:szCs w:val="24"/>
        </w:rPr>
      </w:pPr>
      <w:r w:rsidRPr="007933CF">
        <w:rPr>
          <w:rFonts w:ascii="Times New Roman" w:hAnsi="Times New Roman" w:cs="Times New Roman"/>
          <w:i/>
          <w:sz w:val="24"/>
          <w:szCs w:val="24"/>
        </w:rPr>
        <w:t>Содержание деятельности</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F2E83" w:rsidRPr="007933CF" w:rsidRDefault="00EF2E83" w:rsidP="00EF2E8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933CF">
        <w:rPr>
          <w:rFonts w:ascii="Times New Roman" w:hAnsi="Times New Roman" w:cs="Times New Roman"/>
          <w:sz w:val="24"/>
          <w:szCs w:val="24"/>
        </w:rPr>
        <w:t>В процессе духовно-нравственного воспитания осуществляется формирование трад</w:t>
      </w:r>
      <w:r w:rsidRPr="007933CF">
        <w:rPr>
          <w:rFonts w:ascii="Times New Roman" w:hAnsi="Times New Roman" w:cs="Times New Roman"/>
          <w:sz w:val="24"/>
          <w:szCs w:val="24"/>
        </w:rPr>
        <w:t>и</w:t>
      </w:r>
      <w:r w:rsidRPr="007933CF">
        <w:rPr>
          <w:rFonts w:ascii="Times New Roman" w:hAnsi="Times New Roman" w:cs="Times New Roman"/>
          <w:sz w:val="24"/>
          <w:szCs w:val="24"/>
        </w:rPr>
        <w:t>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F2E83" w:rsidRPr="007933CF" w:rsidRDefault="00EF2E83" w:rsidP="00EF2E83">
      <w:pPr>
        <w:tabs>
          <w:tab w:val="left" w:pos="1134"/>
        </w:tabs>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color w:val="000000"/>
          <w:sz w:val="24"/>
          <w:szCs w:val="24"/>
        </w:rPr>
        <w:t>Виды и формы деятельности:</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организация экскурсий, походов, смотров, соревнований, праздников, викторин, в</w:t>
      </w:r>
      <w:r w:rsidRPr="007933CF">
        <w:rPr>
          <w:rFonts w:ascii="Times New Roman" w:hAnsi="Times New Roman" w:cs="Times New Roman"/>
          <w:color w:val="000000"/>
          <w:sz w:val="24"/>
          <w:szCs w:val="24"/>
        </w:rPr>
        <w:t>ы</w:t>
      </w:r>
      <w:r w:rsidRPr="007933CF">
        <w:rPr>
          <w:rFonts w:ascii="Times New Roman" w:hAnsi="Times New Roman" w:cs="Times New Roman"/>
          <w:color w:val="000000"/>
          <w:sz w:val="24"/>
          <w:szCs w:val="24"/>
        </w:rPr>
        <w:t>ставок и пр.;</w:t>
      </w:r>
    </w:p>
    <w:p w:rsidR="00EF2E83" w:rsidRPr="007933CF" w:rsidRDefault="00EF2E83" w:rsidP="00FD6176">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формировании правильного и безопасного поведения в природе, осознанного отнош</w:t>
      </w:r>
      <w:r w:rsidRPr="007933CF">
        <w:rPr>
          <w:rFonts w:ascii="Times New Roman" w:hAnsi="Times New Roman" w:cs="Times New Roman"/>
          <w:color w:val="000000"/>
          <w:sz w:val="24"/>
          <w:szCs w:val="24"/>
        </w:rPr>
        <w:t>е</w:t>
      </w:r>
      <w:r w:rsidRPr="007933CF">
        <w:rPr>
          <w:rFonts w:ascii="Times New Roman" w:hAnsi="Times New Roman" w:cs="Times New Roman"/>
          <w:color w:val="000000"/>
          <w:sz w:val="24"/>
          <w:szCs w:val="24"/>
        </w:rPr>
        <w:t>ния к растениям, животным, к последствиям хозяйственной дея</w:t>
      </w:r>
      <w:r w:rsidR="00FD6176" w:rsidRPr="007933CF">
        <w:rPr>
          <w:rFonts w:ascii="Times New Roman" w:hAnsi="Times New Roman" w:cs="Times New Roman"/>
          <w:color w:val="000000"/>
          <w:sz w:val="24"/>
          <w:szCs w:val="24"/>
        </w:rPr>
        <w:t xml:space="preserve">тельности </w:t>
      </w:r>
      <w:r w:rsidR="00FD6176" w:rsidRPr="007933CF">
        <w:rPr>
          <w:rFonts w:ascii="Times New Roman" w:hAnsi="Times New Roman" w:cs="Times New Roman"/>
          <w:sz w:val="24"/>
          <w:szCs w:val="24"/>
        </w:rPr>
        <w:t>человека</w:t>
      </w:r>
      <w:r w:rsidRPr="007933CF">
        <w:rPr>
          <w:rFonts w:ascii="Times New Roman" w:hAnsi="Times New Roman" w:cs="Times New Roman"/>
          <w:sz w:val="24"/>
          <w:szCs w:val="24"/>
        </w:rPr>
        <w:t>.</w:t>
      </w:r>
    </w:p>
    <w:p w:rsidR="00EF2E83" w:rsidRPr="007933CF" w:rsidRDefault="00EF2E83" w:rsidP="00EF2E83">
      <w:pPr>
        <w:spacing w:after="0" w:line="240" w:lineRule="auto"/>
        <w:ind w:firstLine="567"/>
        <w:rPr>
          <w:rFonts w:ascii="Times New Roman" w:hAnsi="Times New Roman" w:cs="Times New Roman"/>
          <w:b/>
          <w:i/>
          <w:sz w:val="24"/>
          <w:szCs w:val="24"/>
        </w:rPr>
      </w:pPr>
      <w:r w:rsidRPr="007933CF">
        <w:rPr>
          <w:rFonts w:ascii="Times New Roman" w:hAnsi="Times New Roman" w:cs="Times New Roman"/>
          <w:b/>
          <w:i/>
          <w:sz w:val="24"/>
          <w:szCs w:val="24"/>
        </w:rPr>
        <w:t>2.5.3. Социальное воспитание</w:t>
      </w:r>
    </w:p>
    <w:p w:rsidR="00EF2E83" w:rsidRPr="007933CF" w:rsidRDefault="00EF2E83" w:rsidP="00EF2E83">
      <w:pPr>
        <w:spacing w:after="0" w:line="240" w:lineRule="auto"/>
        <w:ind w:firstLine="567"/>
        <w:rPr>
          <w:rFonts w:ascii="Times New Roman" w:hAnsi="Times New Roman" w:cs="Times New Roman"/>
          <w:sz w:val="24"/>
          <w:szCs w:val="24"/>
        </w:rPr>
      </w:pPr>
      <w:r w:rsidRPr="007933CF">
        <w:rPr>
          <w:rFonts w:ascii="Times New Roman" w:hAnsi="Times New Roman" w:cs="Times New Roman"/>
          <w:i/>
          <w:sz w:val="24"/>
          <w:szCs w:val="24"/>
        </w:rPr>
        <w:t>Ценности:</w:t>
      </w:r>
      <w:r w:rsidRPr="007933CF">
        <w:rPr>
          <w:rFonts w:ascii="Times New Roman" w:hAnsi="Times New Roman" w:cs="Times New Roman"/>
          <w:sz w:val="24"/>
          <w:szCs w:val="24"/>
        </w:rPr>
        <w:t xml:space="preserve"> </w:t>
      </w:r>
      <w:r w:rsidRPr="007933CF">
        <w:rPr>
          <w:rFonts w:ascii="Times New Roman" w:hAnsi="Times New Roman" w:cs="Times New Roman"/>
          <w:bCs/>
          <w:sz w:val="24"/>
          <w:szCs w:val="24"/>
        </w:rPr>
        <w:t>семья, дружба, человек и сотрудничество</w:t>
      </w:r>
      <w:r w:rsidRPr="007933CF">
        <w:rPr>
          <w:rFonts w:ascii="Times New Roman" w:hAnsi="Times New Roman" w:cs="Times New Roman"/>
          <w:sz w:val="24"/>
          <w:szCs w:val="24"/>
        </w:rPr>
        <w:t>.</w:t>
      </w:r>
    </w:p>
    <w:p w:rsidR="00EF2E83" w:rsidRPr="007933CF" w:rsidRDefault="00EF2E83" w:rsidP="00EF2E83">
      <w:pPr>
        <w:spacing w:after="0" w:line="240" w:lineRule="auto"/>
        <w:ind w:firstLine="567"/>
        <w:rPr>
          <w:rFonts w:ascii="Times New Roman" w:hAnsi="Times New Roman" w:cs="Times New Roman"/>
          <w:color w:val="000000"/>
          <w:sz w:val="24"/>
          <w:szCs w:val="24"/>
        </w:rPr>
      </w:pPr>
      <w:r w:rsidRPr="007933CF">
        <w:rPr>
          <w:rFonts w:ascii="Times New Roman" w:hAnsi="Times New Roman" w:cs="Times New Roman"/>
          <w:i/>
          <w:color w:val="000000"/>
          <w:sz w:val="24"/>
          <w:szCs w:val="24"/>
        </w:rPr>
        <w:t>Цель социального воспитания дошкольника:</w:t>
      </w:r>
      <w:r w:rsidRPr="007933CF">
        <w:rPr>
          <w:rFonts w:ascii="Times New Roman" w:hAnsi="Times New Roman" w:cs="Times New Roman"/>
          <w:color w:val="000000"/>
          <w:sz w:val="24"/>
          <w:szCs w:val="24"/>
        </w:rPr>
        <w:t xml:space="preserve"> формирование его ценностного отношения к семье, другому человеку, развитии дружелюбия, создания условий для реализации в общ</w:t>
      </w:r>
      <w:r w:rsidRPr="007933CF">
        <w:rPr>
          <w:rFonts w:ascii="Times New Roman" w:hAnsi="Times New Roman" w:cs="Times New Roman"/>
          <w:color w:val="000000"/>
          <w:sz w:val="24"/>
          <w:szCs w:val="24"/>
        </w:rPr>
        <w:t>е</w:t>
      </w:r>
      <w:r w:rsidRPr="007933CF">
        <w:rPr>
          <w:rFonts w:ascii="Times New Roman" w:hAnsi="Times New Roman" w:cs="Times New Roman"/>
          <w:color w:val="000000"/>
          <w:sz w:val="24"/>
          <w:szCs w:val="24"/>
        </w:rPr>
        <w:t>стве.</w:t>
      </w:r>
    </w:p>
    <w:p w:rsidR="00EF2E83" w:rsidRPr="007933CF" w:rsidRDefault="00EF2E83" w:rsidP="00EF2E83">
      <w:pPr>
        <w:spacing w:after="0" w:line="240" w:lineRule="auto"/>
        <w:ind w:firstLine="567"/>
        <w:rPr>
          <w:rFonts w:ascii="Times New Roman" w:hAnsi="Times New Roman" w:cs="Times New Roman"/>
          <w:i/>
          <w:sz w:val="24"/>
          <w:szCs w:val="24"/>
        </w:rPr>
      </w:pPr>
      <w:r w:rsidRPr="007933CF">
        <w:rPr>
          <w:rFonts w:ascii="Times New Roman" w:hAnsi="Times New Roman" w:cs="Times New Roman"/>
          <w:i/>
          <w:color w:val="000000"/>
          <w:sz w:val="24"/>
          <w:szCs w:val="24"/>
        </w:rPr>
        <w:t>Задачи:</w:t>
      </w:r>
    </w:p>
    <w:p w:rsidR="00EF2E83" w:rsidRPr="007933CF" w:rsidRDefault="00EF2E83" w:rsidP="00EF2E83">
      <w:pPr>
        <w:tabs>
          <w:tab w:val="left" w:pos="1134"/>
        </w:tabs>
        <w:spacing w:after="0" w:line="240" w:lineRule="auto"/>
        <w:ind w:firstLine="567"/>
        <w:rPr>
          <w:rFonts w:ascii="Times New Roman" w:hAnsi="Times New Roman" w:cs="Times New Roman"/>
          <w:color w:val="000000"/>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w:t>
      </w:r>
      <w:r w:rsidRPr="007933CF">
        <w:rPr>
          <w:rFonts w:ascii="Times New Roman" w:hAnsi="Times New Roman" w:cs="Times New Roman"/>
          <w:color w:val="000000"/>
          <w:sz w:val="24"/>
          <w:szCs w:val="24"/>
        </w:rPr>
        <w:t>т</w:t>
      </w:r>
      <w:r w:rsidRPr="007933CF">
        <w:rPr>
          <w:rFonts w:ascii="Times New Roman" w:hAnsi="Times New Roman" w:cs="Times New Roman"/>
          <w:color w:val="000000"/>
          <w:sz w:val="24"/>
          <w:szCs w:val="24"/>
        </w:rPr>
        <w:t>ской литературе, примерами сотрудничества и взаимопомощи людей в различных видах де</w:t>
      </w:r>
      <w:r w:rsidRPr="007933CF">
        <w:rPr>
          <w:rFonts w:ascii="Times New Roman" w:hAnsi="Times New Roman" w:cs="Times New Roman"/>
          <w:color w:val="000000"/>
          <w:sz w:val="24"/>
          <w:szCs w:val="24"/>
        </w:rPr>
        <w:t>я</w:t>
      </w:r>
      <w:r w:rsidRPr="007933CF">
        <w:rPr>
          <w:rFonts w:ascii="Times New Roman" w:hAnsi="Times New Roman" w:cs="Times New Roman"/>
          <w:color w:val="000000"/>
          <w:sz w:val="24"/>
          <w:szCs w:val="24"/>
        </w:rPr>
        <w:t>тельности (на материале истории России, ее героев), милосердия и заботы;</w:t>
      </w:r>
    </w:p>
    <w:p w:rsidR="00EF2E83" w:rsidRPr="007933CF" w:rsidRDefault="00EF2E83" w:rsidP="00EF2E83">
      <w:pPr>
        <w:tabs>
          <w:tab w:val="left" w:pos="1134"/>
        </w:tabs>
        <w:spacing w:after="0" w:line="240" w:lineRule="auto"/>
        <w:ind w:firstLine="567"/>
        <w:rPr>
          <w:rFonts w:ascii="Times New Roman" w:hAnsi="Times New Roman" w:cs="Times New Roman"/>
          <w:sz w:val="24"/>
          <w:szCs w:val="24"/>
        </w:rPr>
      </w:pPr>
      <w:r w:rsidRPr="007933CF">
        <w:rPr>
          <w:rFonts w:ascii="Times New Roman" w:hAnsi="Times New Roman" w:cs="Times New Roman"/>
          <w:color w:val="000000"/>
          <w:sz w:val="24"/>
          <w:szCs w:val="24"/>
        </w:rPr>
        <w:t>- анализ поступков самих детей в группе в различных ситуациях;</w:t>
      </w:r>
    </w:p>
    <w:p w:rsidR="00EF2E83" w:rsidRPr="007933CF" w:rsidRDefault="00EF2E83" w:rsidP="00EF2E83">
      <w:pPr>
        <w:tabs>
          <w:tab w:val="left" w:pos="1134"/>
        </w:tabs>
        <w:spacing w:after="0" w:line="240" w:lineRule="auto"/>
        <w:ind w:firstLine="567"/>
        <w:rPr>
          <w:rFonts w:ascii="Times New Roman" w:hAnsi="Times New Roman" w:cs="Times New Roman"/>
          <w:sz w:val="24"/>
          <w:szCs w:val="24"/>
        </w:rPr>
      </w:pPr>
      <w:r w:rsidRPr="007933CF">
        <w:rPr>
          <w:rFonts w:ascii="Times New Roman" w:hAnsi="Times New Roman" w:cs="Times New Roman"/>
          <w:color w:val="000000"/>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F2E83" w:rsidRPr="007933CF" w:rsidRDefault="00EF2E83" w:rsidP="00EF2E83">
      <w:pPr>
        <w:tabs>
          <w:tab w:val="left" w:pos="1134"/>
        </w:tabs>
        <w:spacing w:after="0" w:line="240" w:lineRule="auto"/>
        <w:ind w:firstLine="567"/>
        <w:rPr>
          <w:rFonts w:ascii="Times New Roman" w:hAnsi="Times New Roman" w:cs="Times New Roman"/>
          <w:color w:val="000000"/>
          <w:sz w:val="24"/>
          <w:szCs w:val="24"/>
        </w:rPr>
      </w:pPr>
      <w:r w:rsidRPr="007933CF">
        <w:rPr>
          <w:rFonts w:ascii="Times New Roman" w:hAnsi="Times New Roman" w:cs="Times New Roman"/>
          <w:color w:val="000000"/>
          <w:sz w:val="24"/>
          <w:szCs w:val="24"/>
        </w:rPr>
        <w:t>- развитие способности поставить себя на место другого как проявление личностной зрелости и преодоление детского эгоизма.</w:t>
      </w:r>
    </w:p>
    <w:p w:rsidR="00EF2E83" w:rsidRPr="007933CF" w:rsidRDefault="00EF2E83" w:rsidP="00EF2E83">
      <w:pPr>
        <w:spacing w:after="0" w:line="240" w:lineRule="auto"/>
        <w:ind w:firstLine="567"/>
        <w:rPr>
          <w:rFonts w:ascii="Times New Roman" w:hAnsi="Times New Roman" w:cs="Times New Roman"/>
          <w:i/>
          <w:sz w:val="24"/>
          <w:szCs w:val="24"/>
        </w:rPr>
      </w:pPr>
      <w:r w:rsidRPr="007933CF">
        <w:rPr>
          <w:rFonts w:ascii="Times New Roman" w:hAnsi="Times New Roman" w:cs="Times New Roman"/>
          <w:i/>
          <w:sz w:val="24"/>
          <w:szCs w:val="24"/>
        </w:rPr>
        <w:t>Содержание деятельности</w:t>
      </w:r>
    </w:p>
    <w:p w:rsidR="00EF2E83" w:rsidRPr="007933CF" w:rsidRDefault="00EF2E83" w:rsidP="00EF2E83">
      <w:pPr>
        <w:spacing w:after="0" w:line="240" w:lineRule="auto"/>
        <w:ind w:firstLine="567"/>
        <w:rPr>
          <w:rFonts w:ascii="Times New Roman" w:hAnsi="Times New Roman" w:cs="Times New Roman"/>
          <w:color w:val="000000"/>
          <w:sz w:val="24"/>
          <w:szCs w:val="24"/>
        </w:rPr>
      </w:pPr>
      <w:r w:rsidRPr="007933CF">
        <w:rPr>
          <w:rFonts w:ascii="Times New Roman" w:hAnsi="Times New Roman" w:cs="Times New Roman"/>
          <w:color w:val="000000"/>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EF2E83" w:rsidRPr="007933CF" w:rsidRDefault="00EF2E83" w:rsidP="00EF2E83">
      <w:pPr>
        <w:spacing w:after="0" w:line="240" w:lineRule="auto"/>
        <w:ind w:firstLine="567"/>
        <w:rPr>
          <w:rFonts w:ascii="Times New Roman" w:hAnsi="Times New Roman" w:cs="Times New Roman"/>
          <w:color w:val="000000"/>
          <w:sz w:val="24"/>
          <w:szCs w:val="24"/>
        </w:rPr>
      </w:pPr>
      <w:r w:rsidRPr="007933CF">
        <w:rPr>
          <w:rFonts w:ascii="Times New Roman" w:hAnsi="Times New Roman" w:cs="Times New Roman"/>
          <w:color w:val="000000"/>
          <w:sz w:val="24"/>
          <w:szCs w:val="24"/>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w:t>
      </w:r>
      <w:r w:rsidRPr="007933CF">
        <w:rPr>
          <w:rFonts w:ascii="Times New Roman" w:hAnsi="Times New Roman" w:cs="Times New Roman"/>
          <w:color w:val="000000"/>
          <w:sz w:val="24"/>
          <w:szCs w:val="24"/>
        </w:rPr>
        <w:t>т</w:t>
      </w:r>
      <w:r w:rsidRPr="007933CF">
        <w:rPr>
          <w:rFonts w:ascii="Times New Roman" w:hAnsi="Times New Roman" w:cs="Times New Roman"/>
          <w:color w:val="000000"/>
          <w:sz w:val="24"/>
          <w:szCs w:val="24"/>
        </w:rPr>
        <w:t xml:space="preserve">ских общностях. </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lastRenderedPageBreak/>
        <w:t>Важным аспектом является формирование у дошкольника представления о мире пр</w:t>
      </w:r>
      <w:r w:rsidRPr="007933CF">
        <w:rPr>
          <w:rFonts w:ascii="Times New Roman" w:hAnsi="Times New Roman" w:cs="Times New Roman"/>
          <w:color w:val="000000"/>
          <w:sz w:val="24"/>
          <w:szCs w:val="24"/>
        </w:rPr>
        <w:t>о</w:t>
      </w:r>
      <w:r w:rsidRPr="007933CF">
        <w:rPr>
          <w:rFonts w:ascii="Times New Roman" w:hAnsi="Times New Roman" w:cs="Times New Roman"/>
          <w:color w:val="000000"/>
          <w:sz w:val="24"/>
          <w:szCs w:val="24"/>
        </w:rPr>
        <w:t>фессий взрослых, появление к моменту подготовки к школе положительной установки к обучению в школе как важному шагу взросления.</w:t>
      </w:r>
    </w:p>
    <w:p w:rsidR="00EF2E83" w:rsidRPr="007933CF" w:rsidRDefault="00EF2E83" w:rsidP="00EF2E83">
      <w:pPr>
        <w:tabs>
          <w:tab w:val="left" w:pos="1134"/>
        </w:tabs>
        <w:spacing w:after="0" w:line="240" w:lineRule="auto"/>
        <w:ind w:firstLine="567"/>
        <w:jc w:val="both"/>
        <w:rPr>
          <w:rFonts w:ascii="Times New Roman" w:hAnsi="Times New Roman" w:cs="Times New Roman"/>
          <w:i/>
          <w:color w:val="000000"/>
          <w:sz w:val="24"/>
          <w:szCs w:val="24"/>
        </w:rPr>
      </w:pPr>
      <w:r w:rsidRPr="007933CF">
        <w:rPr>
          <w:rFonts w:ascii="Times New Roman" w:hAnsi="Times New Roman" w:cs="Times New Roman"/>
          <w:i/>
          <w:color w:val="000000"/>
          <w:sz w:val="24"/>
          <w:szCs w:val="24"/>
        </w:rPr>
        <w:t>Формы и виды деятельности:</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организация сюжетно-ролевых игр (в семью, в команду и т.п.), игр с правилами, тр</w:t>
      </w:r>
      <w:r w:rsidRPr="007933CF">
        <w:rPr>
          <w:rFonts w:ascii="Times New Roman" w:hAnsi="Times New Roman" w:cs="Times New Roman"/>
          <w:color w:val="000000"/>
          <w:sz w:val="24"/>
          <w:szCs w:val="24"/>
        </w:rPr>
        <w:t>а</w:t>
      </w:r>
      <w:r w:rsidRPr="007933CF">
        <w:rPr>
          <w:rFonts w:ascii="Times New Roman" w:hAnsi="Times New Roman" w:cs="Times New Roman"/>
          <w:color w:val="000000"/>
          <w:sz w:val="24"/>
          <w:szCs w:val="24"/>
        </w:rPr>
        <w:t>диционных народных игр и пр.;</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проведение праздников, конкурсов, выставок и пр.;</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разработка и реализация проектов;</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воспитание у детей навыков поведения в обществе;</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обучение детей сотрудничеству, использование групповых форм в продуктивных в</w:t>
      </w:r>
      <w:r w:rsidRPr="007933CF">
        <w:rPr>
          <w:rFonts w:ascii="Times New Roman" w:hAnsi="Times New Roman" w:cs="Times New Roman"/>
          <w:color w:val="000000"/>
          <w:sz w:val="24"/>
          <w:szCs w:val="24"/>
        </w:rPr>
        <w:t>и</w:t>
      </w:r>
      <w:r w:rsidRPr="007933CF">
        <w:rPr>
          <w:rFonts w:ascii="Times New Roman" w:hAnsi="Times New Roman" w:cs="Times New Roman"/>
          <w:color w:val="000000"/>
          <w:sz w:val="24"/>
          <w:szCs w:val="24"/>
        </w:rPr>
        <w:t>дах деятельности;</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обучение детей анализу поступков и чувств – своих и других людей;</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организация коллективных проектов заботы и помощи;</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создание доброжелательного психологического климата в детском коллективе;</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xml:space="preserve">- использование возможностей социокультурной среды </w:t>
      </w:r>
      <w:r w:rsidR="00665109" w:rsidRPr="007933CF">
        <w:rPr>
          <w:rFonts w:ascii="Times New Roman" w:hAnsi="Times New Roman" w:cs="Times New Roman"/>
          <w:color w:val="000000"/>
          <w:sz w:val="24"/>
          <w:szCs w:val="24"/>
        </w:rPr>
        <w:t>для достижения целей воспит</w:t>
      </w:r>
      <w:r w:rsidR="00665109" w:rsidRPr="007933CF">
        <w:rPr>
          <w:rFonts w:ascii="Times New Roman" w:hAnsi="Times New Roman" w:cs="Times New Roman"/>
          <w:color w:val="000000"/>
          <w:sz w:val="24"/>
          <w:szCs w:val="24"/>
        </w:rPr>
        <w:t>а</w:t>
      </w:r>
      <w:r w:rsidR="00665109" w:rsidRPr="007933CF">
        <w:rPr>
          <w:rFonts w:ascii="Times New Roman" w:hAnsi="Times New Roman" w:cs="Times New Roman"/>
          <w:color w:val="000000"/>
          <w:sz w:val="24"/>
          <w:szCs w:val="24"/>
        </w:rPr>
        <w:t>ния.</w:t>
      </w:r>
    </w:p>
    <w:p w:rsidR="00EF2E83" w:rsidRPr="007933CF" w:rsidRDefault="00EF2E83" w:rsidP="00EF2E83">
      <w:pPr>
        <w:spacing w:after="0" w:line="240" w:lineRule="auto"/>
        <w:ind w:firstLine="567"/>
        <w:rPr>
          <w:rFonts w:ascii="Times New Roman" w:hAnsi="Times New Roman" w:cs="Times New Roman"/>
          <w:b/>
          <w:i/>
          <w:sz w:val="24"/>
          <w:szCs w:val="24"/>
        </w:rPr>
      </w:pPr>
      <w:r w:rsidRPr="007933CF">
        <w:rPr>
          <w:rFonts w:ascii="Times New Roman" w:hAnsi="Times New Roman" w:cs="Times New Roman"/>
          <w:b/>
          <w:i/>
          <w:sz w:val="24"/>
          <w:szCs w:val="24"/>
        </w:rPr>
        <w:t>2.5.4.</w:t>
      </w:r>
      <w:r w:rsidRPr="007933CF">
        <w:rPr>
          <w:rFonts w:ascii="Times New Roman" w:hAnsi="Times New Roman" w:cs="Times New Roman"/>
          <w:b/>
          <w:i/>
          <w:sz w:val="24"/>
          <w:szCs w:val="24"/>
          <w:lang w:val="en-US"/>
        </w:rPr>
        <w:t> </w:t>
      </w:r>
      <w:r w:rsidRPr="007933CF">
        <w:rPr>
          <w:rFonts w:ascii="Times New Roman" w:hAnsi="Times New Roman" w:cs="Times New Roman"/>
          <w:b/>
          <w:i/>
          <w:sz w:val="24"/>
          <w:szCs w:val="24"/>
        </w:rPr>
        <w:t>Познавательное воспитание</w:t>
      </w:r>
    </w:p>
    <w:p w:rsidR="00EF2E83" w:rsidRPr="007933CF" w:rsidRDefault="00EF2E83" w:rsidP="00EF2E83">
      <w:pPr>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i/>
          <w:color w:val="000000"/>
          <w:sz w:val="24"/>
          <w:szCs w:val="24"/>
        </w:rPr>
        <w:t>Ценность:</w:t>
      </w:r>
      <w:r w:rsidRPr="007933CF">
        <w:rPr>
          <w:rFonts w:ascii="Times New Roman" w:hAnsi="Times New Roman" w:cs="Times New Roman"/>
          <w:color w:val="000000"/>
          <w:sz w:val="24"/>
          <w:szCs w:val="24"/>
        </w:rPr>
        <w:t xml:space="preserve"> </w:t>
      </w:r>
      <w:r w:rsidRPr="007933CF">
        <w:rPr>
          <w:rFonts w:ascii="Times New Roman" w:hAnsi="Times New Roman" w:cs="Times New Roman"/>
          <w:bCs/>
          <w:color w:val="000000"/>
          <w:sz w:val="24"/>
          <w:szCs w:val="24"/>
        </w:rPr>
        <w:t>знания</w:t>
      </w:r>
      <w:r w:rsidRPr="007933CF">
        <w:rPr>
          <w:rFonts w:ascii="Times New Roman" w:hAnsi="Times New Roman" w:cs="Times New Roman"/>
          <w:color w:val="000000"/>
          <w:sz w:val="24"/>
          <w:szCs w:val="24"/>
        </w:rPr>
        <w:t>.</w:t>
      </w:r>
    </w:p>
    <w:p w:rsidR="00EF2E83" w:rsidRPr="007933CF" w:rsidRDefault="00EF2E83" w:rsidP="00EF2E83">
      <w:pPr>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i/>
          <w:color w:val="000000"/>
          <w:sz w:val="24"/>
          <w:szCs w:val="24"/>
        </w:rPr>
        <w:t>Цель познавательного направления воспитания:</w:t>
      </w:r>
      <w:r w:rsidRPr="007933CF">
        <w:rPr>
          <w:rFonts w:ascii="Times New Roman" w:hAnsi="Times New Roman" w:cs="Times New Roman"/>
          <w:color w:val="000000"/>
          <w:sz w:val="24"/>
          <w:szCs w:val="24"/>
        </w:rPr>
        <w:t xml:space="preserve"> формирование ценности познания.</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color w:val="000000"/>
          <w:sz w:val="24"/>
          <w:szCs w:val="24"/>
        </w:rPr>
        <w:t>Задачи:</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развитие любознательности, формирование опыта познавательной инициативы;</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формирование ценностного отношения к взрослому как источнику знаний;</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w:t>
      </w:r>
      <w:r w:rsidRPr="007933CF">
        <w:rPr>
          <w:rFonts w:ascii="Times New Roman" w:hAnsi="Times New Roman" w:cs="Times New Roman"/>
          <w:color w:val="000000"/>
          <w:sz w:val="24"/>
          <w:szCs w:val="24"/>
          <w:lang w:val="en-US"/>
        </w:rPr>
        <w:t> </w:t>
      </w:r>
      <w:r w:rsidRPr="007933CF">
        <w:rPr>
          <w:rFonts w:ascii="Times New Roman" w:hAnsi="Times New Roman" w:cs="Times New Roman"/>
          <w:color w:val="000000"/>
          <w:sz w:val="24"/>
          <w:szCs w:val="24"/>
        </w:rPr>
        <w:t>приобщение ребенка к культурным способам познания (книги, интернет-источники, дискуссии и др.).</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sz w:val="24"/>
          <w:szCs w:val="24"/>
          <w:lang w:val="en-US"/>
        </w:rPr>
        <w:t>C</w:t>
      </w:r>
      <w:r w:rsidRPr="007933CF">
        <w:rPr>
          <w:rFonts w:ascii="Times New Roman" w:hAnsi="Times New Roman" w:cs="Times New Roman"/>
          <w:i/>
          <w:sz w:val="24"/>
          <w:szCs w:val="24"/>
        </w:rPr>
        <w:t>одержание деятельности</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color w:val="000000"/>
          <w:sz w:val="24"/>
          <w:szCs w:val="24"/>
        </w:rPr>
        <w:t>Виды и формы деятельности:</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w:t>
      </w:r>
      <w:r w:rsidR="00665109" w:rsidRPr="007933CF">
        <w:rPr>
          <w:rFonts w:ascii="Times New Roman" w:hAnsi="Times New Roman" w:cs="Times New Roman"/>
          <w:color w:val="000000"/>
          <w:sz w:val="24"/>
          <w:szCs w:val="24"/>
        </w:rPr>
        <w:t xml:space="preserve"> наборы для экспериментирования.</w:t>
      </w:r>
    </w:p>
    <w:p w:rsidR="00EF2E83" w:rsidRPr="007933CF" w:rsidRDefault="00EF2E83" w:rsidP="00EF2E83">
      <w:pPr>
        <w:spacing w:after="0" w:line="240" w:lineRule="auto"/>
        <w:ind w:firstLine="567"/>
        <w:rPr>
          <w:rFonts w:ascii="Times New Roman" w:hAnsi="Times New Roman" w:cs="Times New Roman"/>
          <w:b/>
          <w:i/>
          <w:sz w:val="24"/>
          <w:szCs w:val="24"/>
        </w:rPr>
      </w:pPr>
      <w:r w:rsidRPr="007933CF">
        <w:rPr>
          <w:rFonts w:ascii="Times New Roman" w:hAnsi="Times New Roman" w:cs="Times New Roman"/>
          <w:b/>
          <w:i/>
          <w:sz w:val="24"/>
          <w:szCs w:val="24"/>
        </w:rPr>
        <w:t>2.5.5. Физическое и оздоровительное воспитание</w:t>
      </w:r>
    </w:p>
    <w:p w:rsidR="00EF2E83" w:rsidRPr="007933CF" w:rsidRDefault="00EF2E83" w:rsidP="00EF2E83">
      <w:pPr>
        <w:spacing w:after="0" w:line="240" w:lineRule="auto"/>
        <w:ind w:firstLine="567"/>
        <w:rPr>
          <w:rFonts w:ascii="Times New Roman" w:hAnsi="Times New Roman" w:cs="Times New Roman"/>
          <w:bCs/>
          <w:color w:val="000000"/>
          <w:sz w:val="24"/>
          <w:szCs w:val="24"/>
        </w:rPr>
      </w:pPr>
      <w:r w:rsidRPr="007933CF">
        <w:rPr>
          <w:rFonts w:ascii="Times New Roman" w:hAnsi="Times New Roman" w:cs="Times New Roman"/>
          <w:i/>
          <w:color w:val="000000"/>
          <w:sz w:val="24"/>
          <w:szCs w:val="24"/>
        </w:rPr>
        <w:t xml:space="preserve">Ценность: </w:t>
      </w:r>
      <w:r w:rsidRPr="007933CF">
        <w:rPr>
          <w:rFonts w:ascii="Times New Roman" w:hAnsi="Times New Roman" w:cs="Times New Roman"/>
          <w:bCs/>
          <w:color w:val="000000"/>
          <w:sz w:val="24"/>
          <w:szCs w:val="24"/>
        </w:rPr>
        <w:t xml:space="preserve">здоровье. </w:t>
      </w:r>
    </w:p>
    <w:p w:rsidR="00EF2E83" w:rsidRPr="007933CF" w:rsidRDefault="00EF2E83" w:rsidP="00EF2E83">
      <w:pPr>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i/>
          <w:color w:val="000000"/>
          <w:sz w:val="24"/>
          <w:szCs w:val="24"/>
        </w:rPr>
        <w:t xml:space="preserve">Цель </w:t>
      </w:r>
      <w:r w:rsidRPr="007933CF">
        <w:rPr>
          <w:rFonts w:ascii="Times New Roman" w:hAnsi="Times New Roman" w:cs="Times New Roman"/>
          <w:bCs/>
          <w:i/>
          <w:color w:val="000000"/>
          <w:sz w:val="24"/>
          <w:szCs w:val="24"/>
        </w:rPr>
        <w:t>физического и оздоровительного воспитания</w:t>
      </w:r>
      <w:r w:rsidRPr="007933CF">
        <w:rPr>
          <w:rFonts w:ascii="Times New Roman" w:hAnsi="Times New Roman" w:cs="Times New Roman"/>
          <w:i/>
          <w:color w:val="000000"/>
          <w:sz w:val="24"/>
          <w:szCs w:val="24"/>
        </w:rPr>
        <w:t>:</w:t>
      </w:r>
      <w:r w:rsidRPr="007933CF">
        <w:rPr>
          <w:rFonts w:ascii="Times New Roman" w:hAnsi="Times New Roman" w:cs="Times New Roman"/>
          <w:color w:val="000000"/>
          <w:sz w:val="24"/>
          <w:szCs w:val="24"/>
        </w:rPr>
        <w:t xml:space="preserve"> </w:t>
      </w:r>
      <w:r w:rsidRPr="007933CF">
        <w:rPr>
          <w:rFonts w:ascii="Times New Roman" w:hAnsi="Times New Roman" w:cs="Times New Roman"/>
          <w:sz w:val="24"/>
          <w:szCs w:val="24"/>
        </w:rPr>
        <w:t>сформировать навыки здорового образа жизни, где безопасность жизнедеятельности лежит в основе всего.</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sz w:val="24"/>
          <w:szCs w:val="24"/>
        </w:rPr>
        <w:t>Задачи по формированию здорового образа жизни:</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обеспечение построения образовательного процесса физического воспитания обуч</w:t>
      </w:r>
      <w:r w:rsidRPr="007933CF">
        <w:rPr>
          <w:rFonts w:ascii="Times New Roman" w:hAnsi="Times New Roman" w:cs="Times New Roman"/>
          <w:sz w:val="24"/>
          <w:szCs w:val="24"/>
        </w:rPr>
        <w:t>а</w:t>
      </w:r>
      <w:r w:rsidRPr="007933CF">
        <w:rPr>
          <w:rFonts w:ascii="Times New Roman" w:hAnsi="Times New Roman" w:cs="Times New Roman"/>
          <w:sz w:val="24"/>
          <w:szCs w:val="24"/>
        </w:rPr>
        <w:t>ющихся с ОВЗ (совместной и самостоятельной деятельности) на основе здоровье формир</w:t>
      </w:r>
      <w:r w:rsidRPr="007933CF">
        <w:rPr>
          <w:rFonts w:ascii="Times New Roman" w:hAnsi="Times New Roman" w:cs="Times New Roman"/>
          <w:sz w:val="24"/>
          <w:szCs w:val="24"/>
        </w:rPr>
        <w:t>у</w:t>
      </w:r>
      <w:r w:rsidRPr="007933CF">
        <w:rPr>
          <w:rFonts w:ascii="Times New Roman" w:hAnsi="Times New Roman" w:cs="Times New Roman"/>
          <w:sz w:val="24"/>
          <w:szCs w:val="24"/>
        </w:rPr>
        <w:t>ющих и здоровье сберегающих технологий, и обеспечение условий для гармоничного физ</w:t>
      </w:r>
      <w:r w:rsidRPr="007933CF">
        <w:rPr>
          <w:rFonts w:ascii="Times New Roman" w:hAnsi="Times New Roman" w:cs="Times New Roman"/>
          <w:sz w:val="24"/>
          <w:szCs w:val="24"/>
        </w:rPr>
        <w:t>и</w:t>
      </w:r>
      <w:r w:rsidRPr="007933CF">
        <w:rPr>
          <w:rFonts w:ascii="Times New Roman" w:hAnsi="Times New Roman" w:cs="Times New Roman"/>
          <w:sz w:val="24"/>
          <w:szCs w:val="24"/>
        </w:rPr>
        <w:t>ческого и эстетического развития ребенка;</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закаливание, повышение сопротивляемости к воздействию условий внешней среды;</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формирование элементарных представлений в области физической культуры, здор</w:t>
      </w:r>
      <w:r w:rsidRPr="007933CF">
        <w:rPr>
          <w:rFonts w:ascii="Times New Roman" w:hAnsi="Times New Roman" w:cs="Times New Roman"/>
          <w:sz w:val="24"/>
          <w:szCs w:val="24"/>
        </w:rPr>
        <w:t>о</w:t>
      </w:r>
      <w:r w:rsidRPr="007933CF">
        <w:rPr>
          <w:rFonts w:ascii="Times New Roman" w:hAnsi="Times New Roman" w:cs="Times New Roman"/>
          <w:sz w:val="24"/>
          <w:szCs w:val="24"/>
        </w:rPr>
        <w:t>вья и безопасного образа жизни;</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организация сна, здорового питания, выстраивание правильного режима дня;</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lastRenderedPageBreak/>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воспитание экологической культуры, обучение безопасности жизнедеятельности.</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sz w:val="24"/>
          <w:szCs w:val="24"/>
        </w:rPr>
        <w:t>Направления деятельности воспитателя:</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организация подвижных, спортивных игр, в т.ч. традиционных народных игр, двор</w:t>
      </w:r>
      <w:r w:rsidRPr="007933CF">
        <w:rPr>
          <w:rFonts w:ascii="Times New Roman" w:hAnsi="Times New Roman" w:cs="Times New Roman"/>
          <w:sz w:val="24"/>
          <w:szCs w:val="24"/>
        </w:rPr>
        <w:t>о</w:t>
      </w:r>
      <w:r w:rsidRPr="007933CF">
        <w:rPr>
          <w:rFonts w:ascii="Times New Roman" w:hAnsi="Times New Roman" w:cs="Times New Roman"/>
          <w:sz w:val="24"/>
          <w:szCs w:val="24"/>
        </w:rPr>
        <w:t>вых игр на территории детского сада;</w:t>
      </w:r>
    </w:p>
    <w:p w:rsidR="00EF2E83" w:rsidRPr="007933CF" w:rsidRDefault="00EF2E83" w:rsidP="00EF2E83">
      <w:pPr>
        <w:spacing w:after="0" w:line="240" w:lineRule="auto"/>
        <w:ind w:firstLine="567"/>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создание детско-педагогических работников проектов по здоровому образу жизни;</w:t>
      </w:r>
    </w:p>
    <w:p w:rsidR="00EF2E83" w:rsidRPr="007933CF" w:rsidRDefault="00EF2E83" w:rsidP="00EF2E83">
      <w:pPr>
        <w:spacing w:after="0" w:line="240" w:lineRule="auto"/>
        <w:ind w:firstLine="567"/>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введение оздоровительных традиций в ДОО.</w:t>
      </w:r>
    </w:p>
    <w:p w:rsidR="00EF2E83" w:rsidRPr="007933CF" w:rsidRDefault="00EF2E83" w:rsidP="00EF2E83">
      <w:pPr>
        <w:spacing w:after="0" w:line="240" w:lineRule="auto"/>
        <w:ind w:firstLine="567"/>
        <w:rPr>
          <w:rFonts w:ascii="Times New Roman" w:hAnsi="Times New Roman" w:cs="Times New Roman"/>
          <w:sz w:val="24"/>
          <w:szCs w:val="24"/>
        </w:rPr>
      </w:pPr>
      <w:r w:rsidRPr="007933CF">
        <w:rPr>
          <w:rFonts w:ascii="Times New Roman" w:hAnsi="Times New Roman" w:cs="Times New Roman"/>
          <w:i/>
          <w:sz w:val="24"/>
          <w:szCs w:val="24"/>
        </w:rPr>
        <w:t>Задачи формирования у культурно-гигиенических навыков</w:t>
      </w:r>
      <w:r w:rsidRPr="007933CF">
        <w:rPr>
          <w:rFonts w:ascii="Times New Roman" w:hAnsi="Times New Roman" w:cs="Times New Roman"/>
          <w:sz w:val="24"/>
          <w:szCs w:val="24"/>
        </w:rPr>
        <w:t>:</w:t>
      </w:r>
    </w:p>
    <w:p w:rsidR="00EF2E83" w:rsidRPr="007933CF" w:rsidRDefault="00EF2E83" w:rsidP="00EF2E83">
      <w:pPr>
        <w:spacing w:after="0" w:line="240" w:lineRule="auto"/>
        <w:ind w:firstLine="567"/>
        <w:rPr>
          <w:rFonts w:ascii="Times New Roman" w:hAnsi="Times New Roman" w:cs="Times New Roman"/>
          <w:sz w:val="24"/>
          <w:szCs w:val="24"/>
        </w:rPr>
      </w:pPr>
      <w:r w:rsidRPr="007933CF">
        <w:rPr>
          <w:rFonts w:ascii="Times New Roman" w:hAnsi="Times New Roman" w:cs="Times New Roman"/>
          <w:sz w:val="24"/>
          <w:szCs w:val="24"/>
        </w:rPr>
        <w:t>- формирование у ребенка навыков поведения во время приема пищи;</w:t>
      </w:r>
    </w:p>
    <w:p w:rsidR="00EF2E83" w:rsidRPr="007933CF" w:rsidRDefault="00EF2E83" w:rsidP="00EF2E83">
      <w:pPr>
        <w:spacing w:after="0" w:line="240" w:lineRule="auto"/>
        <w:ind w:firstLine="567"/>
        <w:rPr>
          <w:rFonts w:ascii="Times New Roman" w:hAnsi="Times New Roman" w:cs="Times New Roman"/>
          <w:sz w:val="24"/>
          <w:szCs w:val="24"/>
        </w:rPr>
      </w:pPr>
      <w:r w:rsidRPr="007933CF">
        <w:rPr>
          <w:rFonts w:ascii="Times New Roman" w:hAnsi="Times New Roman" w:cs="Times New Roman"/>
          <w:sz w:val="24"/>
          <w:szCs w:val="24"/>
        </w:rPr>
        <w:t>- формирование у ребенка с представлений о ценности здоровья, красоте и чистоте т</w:t>
      </w:r>
      <w:r w:rsidRPr="007933CF">
        <w:rPr>
          <w:rFonts w:ascii="Times New Roman" w:hAnsi="Times New Roman" w:cs="Times New Roman"/>
          <w:sz w:val="24"/>
          <w:szCs w:val="24"/>
        </w:rPr>
        <w:t>е</w:t>
      </w:r>
      <w:r w:rsidRPr="007933CF">
        <w:rPr>
          <w:rFonts w:ascii="Times New Roman" w:hAnsi="Times New Roman" w:cs="Times New Roman"/>
          <w:sz w:val="24"/>
          <w:szCs w:val="24"/>
        </w:rPr>
        <w:t>ла;</w:t>
      </w:r>
    </w:p>
    <w:p w:rsidR="00EF2E83" w:rsidRPr="007933CF" w:rsidRDefault="00EF2E83" w:rsidP="00EF2E83">
      <w:pPr>
        <w:spacing w:after="0" w:line="240" w:lineRule="auto"/>
        <w:ind w:firstLine="567"/>
        <w:rPr>
          <w:rFonts w:ascii="Times New Roman" w:hAnsi="Times New Roman" w:cs="Times New Roman"/>
          <w:sz w:val="24"/>
          <w:szCs w:val="24"/>
        </w:rPr>
      </w:pPr>
      <w:r w:rsidRPr="007933CF">
        <w:rPr>
          <w:rFonts w:ascii="Times New Roman" w:hAnsi="Times New Roman" w:cs="Times New Roman"/>
          <w:sz w:val="24"/>
          <w:szCs w:val="24"/>
        </w:rPr>
        <w:t>- формирование у ребенка привычки следить за своим внешним видом;</w:t>
      </w:r>
    </w:p>
    <w:p w:rsidR="00EF2E83" w:rsidRPr="007933CF" w:rsidRDefault="00EF2E83" w:rsidP="00EF2E83">
      <w:pPr>
        <w:spacing w:after="0" w:line="240" w:lineRule="auto"/>
        <w:ind w:firstLine="567"/>
        <w:rPr>
          <w:rFonts w:ascii="Times New Roman" w:hAnsi="Times New Roman" w:cs="Times New Roman"/>
          <w:sz w:val="24"/>
          <w:szCs w:val="24"/>
        </w:rPr>
      </w:pPr>
      <w:r w:rsidRPr="007933CF">
        <w:rPr>
          <w:rFonts w:ascii="Times New Roman" w:hAnsi="Times New Roman" w:cs="Times New Roman"/>
          <w:sz w:val="24"/>
          <w:szCs w:val="24"/>
        </w:rPr>
        <w:t>- включение информации о гигиене в повседневную жизнь ребенка, в игру.</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sz w:val="24"/>
          <w:szCs w:val="24"/>
        </w:rPr>
        <w:t>Направления деятельности воспитателя</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w:t>
      </w:r>
      <w:r w:rsidRPr="007933CF">
        <w:rPr>
          <w:rFonts w:ascii="Times New Roman" w:hAnsi="Times New Roman" w:cs="Times New Roman"/>
          <w:sz w:val="24"/>
          <w:szCs w:val="24"/>
        </w:rPr>
        <w:t>ь</w:t>
      </w:r>
      <w:r w:rsidRPr="007933CF">
        <w:rPr>
          <w:rFonts w:ascii="Times New Roman" w:hAnsi="Times New Roman" w:cs="Times New Roman"/>
          <w:sz w:val="24"/>
          <w:szCs w:val="24"/>
        </w:rPr>
        <w:t xml:space="preserve">ным ожиданиям окружающих людей. </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xml:space="preserve">В формировании культурно-гигиенических навыков </w:t>
      </w:r>
      <w:r w:rsidRPr="007933CF">
        <w:rPr>
          <w:rFonts w:ascii="Times New Roman" w:hAnsi="Times New Roman" w:cs="Times New Roman"/>
          <w:i/>
          <w:sz w:val="24"/>
          <w:szCs w:val="24"/>
        </w:rPr>
        <w:t>режим дня</w:t>
      </w:r>
      <w:r w:rsidRPr="007933CF">
        <w:rPr>
          <w:rFonts w:ascii="Times New Roman" w:hAnsi="Times New Roman" w:cs="Times New Roman"/>
          <w:sz w:val="24"/>
          <w:szCs w:val="24"/>
        </w:rPr>
        <w:t xml:space="preserve"> играет одну из ключ</w:t>
      </w:r>
      <w:r w:rsidRPr="007933CF">
        <w:rPr>
          <w:rFonts w:ascii="Times New Roman" w:hAnsi="Times New Roman" w:cs="Times New Roman"/>
          <w:sz w:val="24"/>
          <w:szCs w:val="24"/>
        </w:rPr>
        <w:t>е</w:t>
      </w:r>
      <w:r w:rsidRPr="007933CF">
        <w:rPr>
          <w:rFonts w:ascii="Times New Roman" w:hAnsi="Times New Roman" w:cs="Times New Roman"/>
          <w:sz w:val="24"/>
          <w:szCs w:val="24"/>
        </w:rPr>
        <w:t>вых ролей. Привыкая выполнять серию гигиенических процедур с определенной периоди</w:t>
      </w:r>
      <w:r w:rsidRPr="007933CF">
        <w:rPr>
          <w:rFonts w:ascii="Times New Roman" w:hAnsi="Times New Roman" w:cs="Times New Roman"/>
          <w:sz w:val="24"/>
          <w:szCs w:val="24"/>
        </w:rPr>
        <w:t>ч</w:t>
      </w:r>
      <w:r w:rsidRPr="007933CF">
        <w:rPr>
          <w:rFonts w:ascii="Times New Roman" w:hAnsi="Times New Roman" w:cs="Times New Roman"/>
          <w:sz w:val="24"/>
          <w:szCs w:val="24"/>
        </w:rPr>
        <w:t>ностью, ребенок вводит их в свое бытовое пространство, и постепенно они становятся для него привычкой.</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 семьей.</w:t>
      </w:r>
    </w:p>
    <w:p w:rsidR="00EF2E83" w:rsidRPr="007933CF" w:rsidRDefault="00EF2E83" w:rsidP="00EF2E83">
      <w:pPr>
        <w:spacing w:after="0" w:line="240" w:lineRule="auto"/>
        <w:ind w:firstLine="567"/>
        <w:jc w:val="both"/>
        <w:rPr>
          <w:rFonts w:ascii="Times New Roman" w:hAnsi="Times New Roman" w:cs="Times New Roman"/>
          <w:b/>
          <w:i/>
          <w:sz w:val="24"/>
          <w:szCs w:val="24"/>
        </w:rPr>
      </w:pPr>
      <w:r w:rsidRPr="007933CF">
        <w:rPr>
          <w:rFonts w:ascii="Times New Roman" w:hAnsi="Times New Roman" w:cs="Times New Roman"/>
          <w:b/>
          <w:i/>
          <w:sz w:val="24"/>
          <w:szCs w:val="24"/>
        </w:rPr>
        <w:t>2.5.6. Трудовое воспитание</w:t>
      </w:r>
    </w:p>
    <w:p w:rsidR="00EF2E83" w:rsidRPr="007933CF" w:rsidRDefault="00EF2E83" w:rsidP="00EF2E83">
      <w:pPr>
        <w:spacing w:after="0" w:line="240" w:lineRule="auto"/>
        <w:ind w:firstLine="567"/>
        <w:jc w:val="both"/>
        <w:rPr>
          <w:rFonts w:ascii="Times New Roman" w:hAnsi="Times New Roman" w:cs="Times New Roman"/>
          <w:bCs/>
          <w:color w:val="000000"/>
          <w:sz w:val="24"/>
          <w:szCs w:val="24"/>
        </w:rPr>
      </w:pPr>
      <w:r w:rsidRPr="007933CF">
        <w:rPr>
          <w:rFonts w:ascii="Times New Roman" w:hAnsi="Times New Roman" w:cs="Times New Roman"/>
          <w:i/>
          <w:color w:val="000000"/>
          <w:sz w:val="24"/>
          <w:szCs w:val="24"/>
        </w:rPr>
        <w:t>Ценность:</w:t>
      </w:r>
      <w:r w:rsidRPr="007933CF">
        <w:rPr>
          <w:rFonts w:ascii="Times New Roman" w:hAnsi="Times New Roman" w:cs="Times New Roman"/>
          <w:color w:val="000000"/>
          <w:sz w:val="24"/>
          <w:szCs w:val="24"/>
        </w:rPr>
        <w:t xml:space="preserve"> </w:t>
      </w:r>
      <w:r w:rsidRPr="007933CF">
        <w:rPr>
          <w:rFonts w:ascii="Times New Roman" w:hAnsi="Times New Roman" w:cs="Times New Roman"/>
          <w:bCs/>
          <w:color w:val="000000"/>
          <w:sz w:val="24"/>
          <w:szCs w:val="24"/>
        </w:rPr>
        <w:t>труд.</w:t>
      </w:r>
    </w:p>
    <w:p w:rsidR="00EF2E83" w:rsidRPr="007933CF" w:rsidRDefault="00EF2E83" w:rsidP="00EF2E83">
      <w:pPr>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i/>
          <w:color w:val="000000"/>
          <w:sz w:val="24"/>
          <w:szCs w:val="24"/>
        </w:rPr>
        <w:t>Цель трудового воспитания:</w:t>
      </w:r>
      <w:r w:rsidRPr="007933CF">
        <w:rPr>
          <w:rFonts w:ascii="Times New Roman" w:hAnsi="Times New Roman" w:cs="Times New Roman"/>
          <w:color w:val="000000"/>
          <w:sz w:val="24"/>
          <w:szCs w:val="24"/>
        </w:rPr>
        <w:t xml:space="preserve"> формирование ценностного отношения детей к труду, трудолюбия, а также их приобщение к труду. </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color w:val="000000"/>
          <w:sz w:val="24"/>
          <w:szCs w:val="24"/>
        </w:rPr>
        <w:t>Задачи:</w:t>
      </w:r>
    </w:p>
    <w:p w:rsidR="00EF2E83" w:rsidRPr="007933CF" w:rsidRDefault="00EF2E83" w:rsidP="00EF2E83">
      <w:pPr>
        <w:tabs>
          <w:tab w:val="left" w:pos="1134"/>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ознакомление с доступными детям видами труда взрослых и воспитание положител</w:t>
      </w:r>
      <w:r w:rsidRPr="007933CF">
        <w:rPr>
          <w:rFonts w:ascii="Times New Roman" w:hAnsi="Times New Roman" w:cs="Times New Roman"/>
          <w:color w:val="000000"/>
          <w:sz w:val="24"/>
          <w:szCs w:val="24"/>
        </w:rPr>
        <w:t>ь</w:t>
      </w:r>
      <w:r w:rsidRPr="007933CF">
        <w:rPr>
          <w:rFonts w:ascii="Times New Roman" w:hAnsi="Times New Roman" w:cs="Times New Roman"/>
          <w:color w:val="000000"/>
          <w:sz w:val="24"/>
          <w:szCs w:val="24"/>
        </w:rPr>
        <w:t>ного отношения к их труду;</w:t>
      </w:r>
    </w:p>
    <w:p w:rsidR="00EF2E83" w:rsidRPr="007933CF" w:rsidRDefault="00EF2E83" w:rsidP="00EF2E83">
      <w:pPr>
        <w:tabs>
          <w:tab w:val="left" w:pos="1134"/>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EF2E83" w:rsidRPr="007933CF" w:rsidRDefault="00EF2E83" w:rsidP="00EF2E83">
      <w:pPr>
        <w:tabs>
          <w:tab w:val="left" w:pos="1134"/>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w:t>
      </w:r>
      <w:r w:rsidRPr="007933CF">
        <w:rPr>
          <w:rFonts w:ascii="Times New Roman" w:hAnsi="Times New Roman" w:cs="Times New Roman"/>
          <w:color w:val="000000"/>
          <w:sz w:val="24"/>
          <w:szCs w:val="24"/>
        </w:rPr>
        <w:t>а</w:t>
      </w:r>
      <w:r w:rsidRPr="007933CF">
        <w:rPr>
          <w:rFonts w:ascii="Times New Roman" w:hAnsi="Times New Roman" w:cs="Times New Roman"/>
          <w:color w:val="000000"/>
          <w:sz w:val="24"/>
          <w:szCs w:val="24"/>
        </w:rPr>
        <w:t>ния;</w:t>
      </w:r>
    </w:p>
    <w:p w:rsidR="00EF2E83" w:rsidRPr="007933CF" w:rsidRDefault="00EF2E83" w:rsidP="00EF2E83">
      <w:pPr>
        <w:tabs>
          <w:tab w:val="left" w:pos="1134"/>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формирование у детей привычки трудового усилия (привычки к доступному д</w:t>
      </w:r>
      <w:r w:rsidRPr="007933CF">
        <w:rPr>
          <w:rFonts w:ascii="Times New Roman" w:hAnsi="Times New Roman" w:cs="Times New Roman"/>
          <w:color w:val="000000"/>
          <w:sz w:val="24"/>
          <w:szCs w:val="24"/>
        </w:rPr>
        <w:t>о</w:t>
      </w:r>
      <w:r w:rsidRPr="007933CF">
        <w:rPr>
          <w:rFonts w:ascii="Times New Roman" w:hAnsi="Times New Roman" w:cs="Times New Roman"/>
          <w:color w:val="000000"/>
          <w:sz w:val="24"/>
          <w:szCs w:val="24"/>
        </w:rPr>
        <w:t>школьнику напряжению физических, умственных и нравственных сил для решения трудовой задачи).</w:t>
      </w:r>
    </w:p>
    <w:p w:rsidR="00EF2E83" w:rsidRPr="007933CF" w:rsidRDefault="00EF2E83" w:rsidP="00EF2E83">
      <w:pPr>
        <w:spacing w:after="0" w:line="240" w:lineRule="auto"/>
        <w:ind w:firstLine="567"/>
        <w:jc w:val="both"/>
        <w:rPr>
          <w:rFonts w:ascii="Times New Roman" w:hAnsi="Times New Roman" w:cs="Times New Roman"/>
          <w:bCs/>
          <w:i/>
          <w:color w:val="000000"/>
          <w:sz w:val="24"/>
          <w:szCs w:val="24"/>
        </w:rPr>
      </w:pPr>
      <w:r w:rsidRPr="007933CF">
        <w:rPr>
          <w:rFonts w:ascii="Times New Roman" w:hAnsi="Times New Roman" w:cs="Times New Roman"/>
          <w:bCs/>
          <w:i/>
          <w:color w:val="000000"/>
          <w:sz w:val="24"/>
          <w:szCs w:val="24"/>
        </w:rPr>
        <w:t>Содержание деятельности</w:t>
      </w:r>
    </w:p>
    <w:p w:rsidR="00EF2E83" w:rsidRPr="007933CF" w:rsidRDefault="00EF2E83" w:rsidP="00EF2E83">
      <w:pPr>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w:t>
      </w:r>
      <w:r w:rsidRPr="007933CF">
        <w:rPr>
          <w:rFonts w:ascii="Times New Roman" w:hAnsi="Times New Roman" w:cs="Times New Roman"/>
          <w:color w:val="000000"/>
          <w:sz w:val="24"/>
          <w:szCs w:val="24"/>
        </w:rPr>
        <w:t>с</w:t>
      </w:r>
      <w:r w:rsidRPr="007933CF">
        <w:rPr>
          <w:rFonts w:ascii="Times New Roman" w:hAnsi="Times New Roman" w:cs="Times New Roman"/>
          <w:color w:val="000000"/>
          <w:sz w:val="24"/>
          <w:szCs w:val="24"/>
        </w:rPr>
        <w:t>питательное воздействие и подготавливает их к осознанию его нравственной стороны.</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color w:val="000000"/>
          <w:sz w:val="24"/>
          <w:szCs w:val="24"/>
        </w:rPr>
        <w:t>Формы и виды деятельности:</w:t>
      </w:r>
    </w:p>
    <w:p w:rsidR="00EF2E83" w:rsidRPr="007933CF" w:rsidRDefault="00EF2E83" w:rsidP="00EF2E83">
      <w:pPr>
        <w:tabs>
          <w:tab w:val="left" w:pos="142"/>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демонстрация и объяснение детям необходимости постоянного труда в повседневной жизни;</w:t>
      </w:r>
    </w:p>
    <w:p w:rsidR="00EF2E83" w:rsidRPr="007933CF" w:rsidRDefault="00EF2E83" w:rsidP="00EF2E83">
      <w:pPr>
        <w:tabs>
          <w:tab w:val="left" w:pos="142"/>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воспитание у детей бережливости (беречь игрушки, одежду, труд и старания родит</w:t>
      </w:r>
      <w:r w:rsidRPr="007933CF">
        <w:rPr>
          <w:rFonts w:ascii="Times New Roman" w:hAnsi="Times New Roman" w:cs="Times New Roman"/>
          <w:color w:val="000000"/>
          <w:sz w:val="24"/>
          <w:szCs w:val="24"/>
        </w:rPr>
        <w:t>е</w:t>
      </w:r>
      <w:r w:rsidRPr="007933CF">
        <w:rPr>
          <w:rFonts w:ascii="Times New Roman" w:hAnsi="Times New Roman" w:cs="Times New Roman"/>
          <w:color w:val="000000"/>
          <w:sz w:val="24"/>
          <w:szCs w:val="24"/>
        </w:rPr>
        <w:t>лей, педагогов, сверстников);</w:t>
      </w:r>
    </w:p>
    <w:p w:rsidR="00EF2E83" w:rsidRPr="007933CF" w:rsidRDefault="00EF2E83" w:rsidP="00EF2E83">
      <w:pPr>
        <w:tabs>
          <w:tab w:val="left" w:pos="142"/>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предоставление детям самостоятельности в выполнении работы, воспитание отве</w:t>
      </w:r>
      <w:r w:rsidRPr="007933CF">
        <w:rPr>
          <w:rFonts w:ascii="Times New Roman" w:hAnsi="Times New Roman" w:cs="Times New Roman"/>
          <w:color w:val="000000"/>
          <w:sz w:val="24"/>
          <w:szCs w:val="24"/>
        </w:rPr>
        <w:t>т</w:t>
      </w:r>
      <w:r w:rsidRPr="007933CF">
        <w:rPr>
          <w:rFonts w:ascii="Times New Roman" w:hAnsi="Times New Roman" w:cs="Times New Roman"/>
          <w:color w:val="000000"/>
          <w:sz w:val="24"/>
          <w:szCs w:val="24"/>
        </w:rPr>
        <w:t>ственности за собственные действия;</w:t>
      </w:r>
    </w:p>
    <w:p w:rsidR="00EF2E83" w:rsidRPr="007933CF" w:rsidRDefault="00EF2E83" w:rsidP="00EF2E83">
      <w:pPr>
        <w:tabs>
          <w:tab w:val="left" w:pos="142"/>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lastRenderedPageBreak/>
        <w:t>- воспитание у детей стремления к полезной деятельности, демонстрация собственного трудолюбия и занятости;</w:t>
      </w:r>
    </w:p>
    <w:p w:rsidR="00EF2E83" w:rsidRPr="007933CF" w:rsidRDefault="00EF2E83" w:rsidP="00EF2E83">
      <w:pPr>
        <w:tabs>
          <w:tab w:val="left" w:pos="142"/>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формирование общественных мотивов труда, желанием приносить пользу людям;</w:t>
      </w:r>
    </w:p>
    <w:p w:rsidR="00EF2E83" w:rsidRPr="007933CF" w:rsidRDefault="00EF2E83" w:rsidP="00EF2E83">
      <w:pPr>
        <w:spacing w:after="0" w:line="240" w:lineRule="auto"/>
        <w:ind w:firstLine="567"/>
        <w:contextualSpacing/>
        <w:jc w:val="both"/>
        <w:rPr>
          <w:rFonts w:ascii="Times New Roman" w:eastAsia="TimesNewRomanPSMT" w:hAnsi="Times New Roman" w:cs="Times New Roman"/>
          <w:bCs/>
          <w:iCs/>
          <w:color w:val="000000"/>
          <w:sz w:val="24"/>
          <w:szCs w:val="24"/>
        </w:rPr>
      </w:pPr>
      <w:r w:rsidRPr="007933CF">
        <w:rPr>
          <w:rFonts w:ascii="Times New Roman" w:hAnsi="Times New Roman" w:cs="Times New Roman"/>
          <w:color w:val="000000"/>
          <w:sz w:val="24"/>
          <w:szCs w:val="24"/>
        </w:rPr>
        <w:t>- </w:t>
      </w:r>
      <w:r w:rsidRPr="007933CF">
        <w:rPr>
          <w:rFonts w:ascii="Times New Roman" w:eastAsia="TimesNewRomanPSMT" w:hAnsi="Times New Roman" w:cs="Times New Roman"/>
          <w:bCs/>
          <w:iCs/>
          <w:color w:val="000000"/>
          <w:sz w:val="24"/>
          <w:szCs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EF2E83" w:rsidRPr="007933CF" w:rsidRDefault="00EF2E83" w:rsidP="00EF2E83">
      <w:pPr>
        <w:spacing w:after="0" w:line="240" w:lineRule="auto"/>
        <w:ind w:firstLine="567"/>
        <w:contextualSpacing/>
        <w:jc w:val="both"/>
        <w:rPr>
          <w:rFonts w:ascii="Times New Roman" w:eastAsia="TimesNewRomanPSMT" w:hAnsi="Times New Roman" w:cs="Times New Roman"/>
          <w:bCs/>
          <w:iCs/>
          <w:color w:val="000000"/>
          <w:sz w:val="24"/>
          <w:szCs w:val="24"/>
        </w:rPr>
      </w:pPr>
      <w:r w:rsidRPr="007933CF">
        <w:rPr>
          <w:rFonts w:ascii="Times New Roman" w:eastAsia="TimesNewRomanPSMT" w:hAnsi="Times New Roman" w:cs="Times New Roman"/>
          <w:bCs/>
          <w:iCs/>
          <w:color w:val="000000"/>
          <w:sz w:val="24"/>
          <w:szCs w:val="24"/>
        </w:rPr>
        <w:t>- организация экскурсий для знакомства с различными профессиями;</w:t>
      </w:r>
    </w:p>
    <w:p w:rsidR="00EF2E83" w:rsidRPr="007933CF" w:rsidRDefault="00EF2E83" w:rsidP="00EF2E83">
      <w:pPr>
        <w:spacing w:after="0" w:line="240" w:lineRule="auto"/>
        <w:ind w:firstLine="567"/>
        <w:contextualSpacing/>
        <w:jc w:val="both"/>
        <w:rPr>
          <w:rFonts w:ascii="Times New Roman" w:eastAsia="TimesNewRomanPSMT" w:hAnsi="Times New Roman" w:cs="Times New Roman"/>
          <w:bCs/>
          <w:iCs/>
          <w:color w:val="000000"/>
          <w:sz w:val="24"/>
          <w:szCs w:val="24"/>
        </w:rPr>
      </w:pPr>
      <w:r w:rsidRPr="007933CF">
        <w:rPr>
          <w:rFonts w:ascii="Times New Roman" w:eastAsia="TimesNewRomanPSMT" w:hAnsi="Times New Roman" w:cs="Times New Roman"/>
          <w:bCs/>
          <w:iCs/>
          <w:color w:val="000000"/>
          <w:sz w:val="24"/>
          <w:szCs w:val="24"/>
        </w:rPr>
        <w:t>- проведение конкурсов, выставок на тему труда;</w:t>
      </w:r>
    </w:p>
    <w:p w:rsidR="00EF2E83" w:rsidRPr="007933CF" w:rsidRDefault="00EF2E83" w:rsidP="00EF2E83">
      <w:pPr>
        <w:spacing w:after="0" w:line="240" w:lineRule="auto"/>
        <w:ind w:firstLine="567"/>
        <w:contextualSpacing/>
        <w:jc w:val="both"/>
        <w:rPr>
          <w:rFonts w:ascii="Times New Roman" w:eastAsia="TimesNewRomanPSMT" w:hAnsi="Times New Roman" w:cs="Times New Roman"/>
          <w:bCs/>
          <w:iCs/>
          <w:color w:val="000000"/>
          <w:sz w:val="24"/>
          <w:szCs w:val="24"/>
        </w:rPr>
      </w:pPr>
      <w:r w:rsidRPr="007933CF">
        <w:rPr>
          <w:rFonts w:ascii="Times New Roman" w:eastAsia="TimesNewRomanPSMT" w:hAnsi="Times New Roman" w:cs="Times New Roman"/>
          <w:bCs/>
          <w:iCs/>
          <w:color w:val="000000"/>
          <w:sz w:val="24"/>
          <w:szCs w:val="24"/>
        </w:rPr>
        <w:t>- подготовка и реализации проектов;</w:t>
      </w:r>
    </w:p>
    <w:p w:rsidR="00EF2E83" w:rsidRPr="007933CF" w:rsidRDefault="00EF2E83" w:rsidP="00EF2E83">
      <w:pPr>
        <w:spacing w:after="0" w:line="240" w:lineRule="auto"/>
        <w:ind w:firstLine="567"/>
        <w:contextualSpacing/>
        <w:jc w:val="both"/>
        <w:rPr>
          <w:rFonts w:ascii="Times New Roman" w:eastAsia="TimesNewRomanPSMT" w:hAnsi="Times New Roman" w:cs="Times New Roman"/>
          <w:bCs/>
          <w:iCs/>
          <w:color w:val="000000"/>
          <w:sz w:val="24"/>
          <w:szCs w:val="24"/>
        </w:rPr>
      </w:pPr>
      <w:r w:rsidRPr="007933CF">
        <w:rPr>
          <w:rFonts w:ascii="Times New Roman" w:eastAsia="TimesNewRomanPSMT" w:hAnsi="Times New Roman" w:cs="Times New Roman"/>
          <w:bCs/>
          <w:iCs/>
          <w:color w:val="000000"/>
          <w:sz w:val="24"/>
          <w:szCs w:val="24"/>
        </w:rPr>
        <w:t>- задействование потенциала режимных момен</w:t>
      </w:r>
      <w:r w:rsidR="00665109" w:rsidRPr="007933CF">
        <w:rPr>
          <w:rFonts w:ascii="Times New Roman" w:eastAsia="TimesNewRomanPSMT" w:hAnsi="Times New Roman" w:cs="Times New Roman"/>
          <w:bCs/>
          <w:iCs/>
          <w:color w:val="000000"/>
          <w:sz w:val="24"/>
          <w:szCs w:val="24"/>
        </w:rPr>
        <w:t>тов в трудовом воспитания детей.</w:t>
      </w:r>
    </w:p>
    <w:p w:rsidR="00EF2E83" w:rsidRPr="007933CF" w:rsidRDefault="00EF2E83" w:rsidP="00EF2E83">
      <w:pPr>
        <w:spacing w:after="0" w:line="240" w:lineRule="auto"/>
        <w:ind w:firstLine="567"/>
        <w:rPr>
          <w:rFonts w:ascii="Times New Roman" w:hAnsi="Times New Roman" w:cs="Times New Roman"/>
          <w:b/>
          <w:i/>
          <w:sz w:val="24"/>
          <w:szCs w:val="24"/>
        </w:rPr>
      </w:pPr>
      <w:r w:rsidRPr="007933CF">
        <w:rPr>
          <w:rFonts w:ascii="Times New Roman" w:hAnsi="Times New Roman" w:cs="Times New Roman"/>
          <w:b/>
          <w:i/>
          <w:sz w:val="24"/>
          <w:szCs w:val="24"/>
        </w:rPr>
        <w:t>2.5.7. Эстетическое воспитание</w:t>
      </w:r>
    </w:p>
    <w:p w:rsidR="00EF2E83" w:rsidRPr="007933CF" w:rsidRDefault="00EF2E83" w:rsidP="00EF2E83">
      <w:pPr>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i/>
          <w:color w:val="000000"/>
          <w:sz w:val="24"/>
          <w:szCs w:val="24"/>
        </w:rPr>
        <w:t>Ценности:</w:t>
      </w:r>
      <w:r w:rsidRPr="007933CF">
        <w:rPr>
          <w:rFonts w:ascii="Times New Roman" w:hAnsi="Times New Roman" w:cs="Times New Roman"/>
          <w:color w:val="000000"/>
          <w:sz w:val="24"/>
          <w:szCs w:val="24"/>
        </w:rPr>
        <w:t xml:space="preserve"> </w:t>
      </w:r>
      <w:r w:rsidRPr="007933CF">
        <w:rPr>
          <w:rFonts w:ascii="Times New Roman" w:hAnsi="Times New Roman" w:cs="Times New Roman"/>
          <w:bCs/>
          <w:color w:val="000000"/>
          <w:sz w:val="24"/>
          <w:szCs w:val="24"/>
        </w:rPr>
        <w:t>культура и</w:t>
      </w:r>
      <w:r w:rsidRPr="007933CF">
        <w:rPr>
          <w:rFonts w:ascii="Times New Roman" w:hAnsi="Times New Roman" w:cs="Times New Roman"/>
          <w:color w:val="000000"/>
          <w:sz w:val="24"/>
          <w:szCs w:val="24"/>
        </w:rPr>
        <w:t xml:space="preserve"> </w:t>
      </w:r>
      <w:r w:rsidRPr="007933CF">
        <w:rPr>
          <w:rFonts w:ascii="Times New Roman" w:hAnsi="Times New Roman" w:cs="Times New Roman"/>
          <w:bCs/>
          <w:color w:val="000000"/>
          <w:sz w:val="24"/>
          <w:szCs w:val="24"/>
        </w:rPr>
        <w:t>красота</w:t>
      </w:r>
      <w:r w:rsidRPr="007933CF">
        <w:rPr>
          <w:rFonts w:ascii="Times New Roman" w:hAnsi="Times New Roman" w:cs="Times New Roman"/>
          <w:color w:val="000000"/>
          <w:sz w:val="24"/>
          <w:szCs w:val="24"/>
        </w:rPr>
        <w:t>.</w:t>
      </w:r>
    </w:p>
    <w:p w:rsidR="00EF2E83" w:rsidRPr="007933CF" w:rsidRDefault="00EF2E83" w:rsidP="00EF2E83">
      <w:pPr>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i/>
          <w:color w:val="000000"/>
          <w:sz w:val="24"/>
          <w:szCs w:val="24"/>
        </w:rPr>
        <w:t xml:space="preserve">Цель этико-эстетического направления воспитания: </w:t>
      </w:r>
      <w:r w:rsidRPr="007933CF">
        <w:rPr>
          <w:rFonts w:ascii="Times New Roman" w:hAnsi="Times New Roman" w:cs="Times New Roman"/>
          <w:color w:val="000000"/>
          <w:sz w:val="24"/>
          <w:szCs w:val="24"/>
        </w:rPr>
        <w:t>формирование ценностного о</w:t>
      </w:r>
      <w:r w:rsidRPr="007933CF">
        <w:rPr>
          <w:rFonts w:ascii="Times New Roman" w:hAnsi="Times New Roman" w:cs="Times New Roman"/>
          <w:color w:val="000000"/>
          <w:sz w:val="24"/>
          <w:szCs w:val="24"/>
        </w:rPr>
        <w:t>т</w:t>
      </w:r>
      <w:r w:rsidRPr="007933CF">
        <w:rPr>
          <w:rFonts w:ascii="Times New Roman" w:hAnsi="Times New Roman" w:cs="Times New Roman"/>
          <w:color w:val="000000"/>
          <w:sz w:val="24"/>
          <w:szCs w:val="24"/>
        </w:rPr>
        <w:t xml:space="preserve">ношения детей к культуре и красоте, формирование у них эстетического вкуса, развитие стремления создавать прекрасное. </w:t>
      </w:r>
    </w:p>
    <w:p w:rsidR="00EF2E83" w:rsidRPr="007933CF" w:rsidRDefault="00EF2E83" w:rsidP="00EF2E83">
      <w:pPr>
        <w:spacing w:after="0" w:line="240" w:lineRule="auto"/>
        <w:ind w:firstLine="567"/>
        <w:jc w:val="both"/>
        <w:rPr>
          <w:rFonts w:ascii="Times New Roman" w:hAnsi="Times New Roman" w:cs="Times New Roman"/>
          <w:i/>
          <w:color w:val="000000"/>
          <w:sz w:val="24"/>
          <w:szCs w:val="24"/>
        </w:rPr>
      </w:pPr>
      <w:r w:rsidRPr="007933CF">
        <w:rPr>
          <w:rFonts w:ascii="Times New Roman" w:hAnsi="Times New Roman" w:cs="Times New Roman"/>
          <w:i/>
          <w:color w:val="000000"/>
          <w:sz w:val="24"/>
          <w:szCs w:val="24"/>
        </w:rPr>
        <w:t>Задачи:</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формирование культуры общения, поведения, этических представлений;</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воспитание представлений о значении опрятности и внешней красоты, ее влиянии на внутренний мир человека;</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развитие предпосылок ценностно-смыслового восприятия и понимания произведений искусства, явлений жизни, отношений между людьми;</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воспитание любви к прекрасному, уважения к традициям и культуре родной страны и других народов;</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развитие творческого отношения к миру, природе, быту и к окружающей ребенка де</w:t>
      </w:r>
      <w:r w:rsidRPr="007933CF">
        <w:rPr>
          <w:rFonts w:ascii="Times New Roman" w:hAnsi="Times New Roman" w:cs="Times New Roman"/>
          <w:color w:val="000000"/>
          <w:sz w:val="24"/>
          <w:szCs w:val="24"/>
        </w:rPr>
        <w:t>й</w:t>
      </w:r>
      <w:r w:rsidRPr="007933CF">
        <w:rPr>
          <w:rFonts w:ascii="Times New Roman" w:hAnsi="Times New Roman" w:cs="Times New Roman"/>
          <w:color w:val="000000"/>
          <w:sz w:val="24"/>
          <w:szCs w:val="24"/>
        </w:rPr>
        <w:t>ствительности;</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формирование у детей эстетического вкуса, стремления окружать себя прекрасным, создавать его.</w:t>
      </w:r>
    </w:p>
    <w:p w:rsidR="00EF2E83" w:rsidRPr="007933CF" w:rsidRDefault="00EF2E83" w:rsidP="00EF2E83">
      <w:pPr>
        <w:spacing w:after="0" w:line="240" w:lineRule="auto"/>
        <w:ind w:firstLine="567"/>
        <w:jc w:val="both"/>
        <w:rPr>
          <w:rFonts w:ascii="Times New Roman" w:hAnsi="Times New Roman" w:cs="Times New Roman"/>
          <w:i/>
          <w:color w:val="000000"/>
          <w:sz w:val="24"/>
          <w:szCs w:val="24"/>
        </w:rPr>
      </w:pPr>
      <w:r w:rsidRPr="007933CF">
        <w:rPr>
          <w:rFonts w:ascii="Times New Roman" w:hAnsi="Times New Roman" w:cs="Times New Roman"/>
          <w:i/>
          <w:color w:val="000000"/>
          <w:sz w:val="24"/>
          <w:szCs w:val="24"/>
        </w:rPr>
        <w:t>Содержание деятельности</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shd w:val="clear" w:color="auto" w:fill="FFFFFF"/>
        </w:rPr>
        <w:t>Эстетическое воспитание через обогащение чувственного опыта и развитие эмоци</w:t>
      </w:r>
      <w:r w:rsidRPr="007933CF">
        <w:rPr>
          <w:rFonts w:ascii="Times New Roman" w:hAnsi="Times New Roman" w:cs="Times New Roman"/>
          <w:color w:val="000000"/>
          <w:sz w:val="24"/>
          <w:szCs w:val="24"/>
          <w:shd w:val="clear" w:color="auto" w:fill="FFFFFF"/>
        </w:rPr>
        <w:t>о</w:t>
      </w:r>
      <w:r w:rsidRPr="007933CF">
        <w:rPr>
          <w:rFonts w:ascii="Times New Roman" w:hAnsi="Times New Roman" w:cs="Times New Roman"/>
          <w:color w:val="000000"/>
          <w:sz w:val="24"/>
          <w:szCs w:val="24"/>
          <w:shd w:val="clear" w:color="auto" w:fill="FFFFFF"/>
        </w:rPr>
        <w:t>нальной сферы личности влияет на становление нравственной и духовной составляющей внутреннего мира ребенка.</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bCs/>
          <w:i/>
          <w:color w:val="000000"/>
          <w:sz w:val="24"/>
          <w:szCs w:val="24"/>
        </w:rPr>
        <w:t>Культура поведения</w:t>
      </w:r>
      <w:r w:rsidRPr="007933CF">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w:t>
      </w:r>
      <w:r w:rsidRPr="007933CF">
        <w:rPr>
          <w:rFonts w:ascii="Times New Roman" w:hAnsi="Times New Roman" w:cs="Times New Roman"/>
          <w:color w:val="000000"/>
          <w:sz w:val="24"/>
          <w:szCs w:val="24"/>
        </w:rPr>
        <w:t>е</w:t>
      </w:r>
      <w:r w:rsidRPr="007933CF">
        <w:rPr>
          <w:rFonts w:ascii="Times New Roman" w:hAnsi="Times New Roman" w:cs="Times New Roman"/>
          <w:color w:val="000000"/>
          <w:sz w:val="24"/>
          <w:szCs w:val="24"/>
        </w:rPr>
        <w:t>лом не столько личным, сколько общественным. Конкретные представления о культуре п</w:t>
      </w:r>
      <w:r w:rsidRPr="007933CF">
        <w:rPr>
          <w:rFonts w:ascii="Times New Roman" w:hAnsi="Times New Roman" w:cs="Times New Roman"/>
          <w:color w:val="000000"/>
          <w:sz w:val="24"/>
          <w:szCs w:val="24"/>
        </w:rPr>
        <w:t>о</w:t>
      </w:r>
      <w:r w:rsidRPr="007933CF">
        <w:rPr>
          <w:rFonts w:ascii="Times New Roman" w:hAnsi="Times New Roman" w:cs="Times New Roman"/>
          <w:color w:val="000000"/>
          <w:sz w:val="24"/>
          <w:szCs w:val="24"/>
        </w:rPr>
        <w:t>ведения усваиваются ребенком вместе с опытом поведения, с накоплением нравственных представлений.</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Для того чтобы формировать у детей культуру поведения, воспитатель должен соср</w:t>
      </w:r>
      <w:r w:rsidRPr="007933CF">
        <w:rPr>
          <w:rFonts w:ascii="Times New Roman" w:hAnsi="Times New Roman" w:cs="Times New Roman"/>
          <w:color w:val="000000"/>
          <w:sz w:val="24"/>
          <w:szCs w:val="24"/>
        </w:rPr>
        <w:t>е</w:t>
      </w:r>
      <w:r w:rsidRPr="007933CF">
        <w:rPr>
          <w:rFonts w:ascii="Times New Roman" w:hAnsi="Times New Roman" w:cs="Times New Roman"/>
          <w:color w:val="000000"/>
          <w:sz w:val="24"/>
          <w:szCs w:val="24"/>
        </w:rPr>
        <w:t>доточить свое внимание на нескольких основных направлениях воспитательной работы:</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учить детей уважительно относиться к окружающим людям, считаться с их делами, интересами, удобствами;</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w:t>
      </w:r>
      <w:r w:rsidRPr="007933CF">
        <w:rPr>
          <w:rFonts w:ascii="Times New Roman" w:hAnsi="Times New Roman" w:cs="Times New Roman"/>
          <w:color w:val="000000"/>
          <w:sz w:val="24"/>
          <w:szCs w:val="24"/>
        </w:rPr>
        <w:t>е</w:t>
      </w:r>
      <w:r w:rsidRPr="007933CF">
        <w:rPr>
          <w:rFonts w:ascii="Times New Roman" w:hAnsi="Times New Roman" w:cs="Times New Roman"/>
          <w:color w:val="000000"/>
          <w:sz w:val="24"/>
          <w:szCs w:val="24"/>
        </w:rPr>
        <w:t>стах;</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воспитывать культуру речи: называть взрослых на «вы» и по имени и отчеству; не п</w:t>
      </w:r>
      <w:r w:rsidRPr="007933CF">
        <w:rPr>
          <w:rFonts w:ascii="Times New Roman" w:hAnsi="Times New Roman" w:cs="Times New Roman"/>
          <w:color w:val="000000"/>
          <w:sz w:val="24"/>
          <w:szCs w:val="24"/>
        </w:rPr>
        <w:t>е</w:t>
      </w:r>
      <w:r w:rsidRPr="007933CF">
        <w:rPr>
          <w:rFonts w:ascii="Times New Roman" w:hAnsi="Times New Roman" w:cs="Times New Roman"/>
          <w:color w:val="000000"/>
          <w:sz w:val="24"/>
          <w:szCs w:val="24"/>
        </w:rPr>
        <w:t>ребивать говорящих и выслушивать других; говорить четко, разборчиво, владеть голосом;</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воспитывать культуру деятельности, что подразумевает умение обращаться с игру</w:t>
      </w:r>
      <w:r w:rsidRPr="007933CF">
        <w:rPr>
          <w:rFonts w:ascii="Times New Roman" w:hAnsi="Times New Roman" w:cs="Times New Roman"/>
          <w:color w:val="000000"/>
          <w:sz w:val="24"/>
          <w:szCs w:val="24"/>
        </w:rPr>
        <w:t>ш</w:t>
      </w:r>
      <w:r w:rsidRPr="007933CF">
        <w:rPr>
          <w:rFonts w:ascii="Times New Roman" w:hAnsi="Times New Roman" w:cs="Times New Roman"/>
          <w:color w:val="000000"/>
          <w:sz w:val="24"/>
          <w:szCs w:val="24"/>
        </w:rPr>
        <w:t xml:space="preserve">ками, книгами, личными вещами, имуществом </w:t>
      </w:r>
      <w:r w:rsidRPr="007933CF">
        <w:rPr>
          <w:rFonts w:ascii="Times New Roman" w:hAnsi="Times New Roman" w:cs="Times New Roman"/>
          <w:sz w:val="24"/>
          <w:szCs w:val="24"/>
        </w:rPr>
        <w:t>ДОО;</w:t>
      </w:r>
      <w:r w:rsidRPr="007933CF">
        <w:rPr>
          <w:rFonts w:ascii="Times New Roman" w:hAnsi="Times New Roman" w:cs="Times New Roman"/>
          <w:color w:val="000000"/>
          <w:sz w:val="24"/>
          <w:szCs w:val="24"/>
        </w:rPr>
        <w:t xml:space="preserve"> </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rPr>
        <w:t>умение подготовиться к предстоящей деятельности, четко и последовательно выпо</w:t>
      </w:r>
      <w:r w:rsidRPr="007933CF">
        <w:rPr>
          <w:rFonts w:ascii="Times New Roman" w:hAnsi="Times New Roman" w:cs="Times New Roman"/>
          <w:color w:val="000000"/>
          <w:sz w:val="24"/>
          <w:szCs w:val="24"/>
        </w:rPr>
        <w:t>л</w:t>
      </w:r>
      <w:r w:rsidRPr="007933CF">
        <w:rPr>
          <w:rFonts w:ascii="Times New Roman" w:hAnsi="Times New Roman" w:cs="Times New Roman"/>
          <w:color w:val="000000"/>
          <w:sz w:val="24"/>
          <w:szCs w:val="24"/>
        </w:rPr>
        <w:t>нять и заканчивать ее, после завершения привести в порядок рабочее место, аккуратно убрать все за собой; привести в порядок свою одежду.</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i/>
          <w:color w:val="000000"/>
          <w:sz w:val="24"/>
          <w:szCs w:val="24"/>
          <w:shd w:val="clear" w:color="auto" w:fill="FFFFFF"/>
        </w:rPr>
        <w:t>Виды и формы деятельности:</w:t>
      </w:r>
    </w:p>
    <w:p w:rsidR="00EF2E83" w:rsidRPr="007933CF" w:rsidRDefault="00EF2E83" w:rsidP="00EF2E83">
      <w:pPr>
        <w:tabs>
          <w:tab w:val="left" w:pos="709"/>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shd w:val="clear" w:color="auto" w:fill="FFFFFF"/>
        </w:rPr>
        <w:lastRenderedPageBreak/>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F2E83" w:rsidRPr="007933CF" w:rsidRDefault="00EF2E83" w:rsidP="00EF2E83">
      <w:pPr>
        <w:tabs>
          <w:tab w:val="left" w:pos="709"/>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shd w:val="clear" w:color="auto" w:fill="FFFFFF"/>
        </w:rPr>
        <w:t>- уважительное отношение к результатам творчества детей, широкое включение их произведений в жизнь организации;</w:t>
      </w:r>
    </w:p>
    <w:p w:rsidR="00EF2E83" w:rsidRPr="007933CF" w:rsidRDefault="00EF2E83" w:rsidP="00EF2E83">
      <w:pPr>
        <w:tabs>
          <w:tab w:val="left" w:pos="709"/>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pacing w:val="-4"/>
          <w:sz w:val="24"/>
          <w:szCs w:val="24"/>
          <w:highlight w:val="white"/>
        </w:rPr>
        <w:t>- организация выставок, концертов, создание эстетической развивающей среды и др.;</w:t>
      </w:r>
    </w:p>
    <w:p w:rsidR="00EF2E83" w:rsidRPr="007933CF" w:rsidRDefault="00EF2E83" w:rsidP="00EF2E83">
      <w:pPr>
        <w:tabs>
          <w:tab w:val="left" w:pos="993"/>
        </w:tabs>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color w:val="000000"/>
          <w:sz w:val="24"/>
          <w:szCs w:val="24"/>
          <w:highlight w:val="white"/>
        </w:rPr>
        <w:t xml:space="preserve">- формирование чувства прекрасного </w:t>
      </w:r>
      <w:r w:rsidRPr="007933CF">
        <w:rPr>
          <w:rFonts w:ascii="Times New Roman" w:hAnsi="Times New Roman" w:cs="Times New Roman"/>
          <w:color w:val="000000"/>
          <w:sz w:val="24"/>
          <w:szCs w:val="24"/>
        </w:rPr>
        <w:t>на основе восприятия художественного слова на русском и родном языке;</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highlight w:val="white"/>
        </w:rPr>
        <w:t>- реализация вариативности содержания, форм и методов работы с детьми по разным направлениям эстетического воспитания</w:t>
      </w:r>
      <w:r w:rsidRPr="007933CF">
        <w:rPr>
          <w:rFonts w:ascii="Times New Roman" w:hAnsi="Times New Roman" w:cs="Times New Roman"/>
          <w:color w:val="000000"/>
          <w:sz w:val="24"/>
          <w:szCs w:val="24"/>
        </w:rPr>
        <w:t>;</w:t>
      </w:r>
    </w:p>
    <w:p w:rsidR="00EF2E83" w:rsidRPr="007933CF"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7933CF">
        <w:rPr>
          <w:rFonts w:ascii="Times New Roman" w:hAnsi="Times New Roman" w:cs="Times New Roman"/>
          <w:color w:val="000000"/>
          <w:sz w:val="24"/>
          <w:szCs w:val="24"/>
        </w:rPr>
        <w:t>- воспитание культуры поведения.</w:t>
      </w:r>
    </w:p>
    <w:p w:rsidR="00EF2E83" w:rsidRPr="007933CF" w:rsidRDefault="00EF2E83" w:rsidP="00EF2E83">
      <w:pPr>
        <w:spacing w:after="0" w:line="240" w:lineRule="auto"/>
        <w:jc w:val="both"/>
        <w:rPr>
          <w:rFonts w:ascii="Times New Roman" w:hAnsi="Times New Roman" w:cs="Times New Roman"/>
          <w:sz w:val="24"/>
          <w:szCs w:val="24"/>
        </w:rPr>
      </w:pPr>
    </w:p>
    <w:p w:rsidR="00EF2E83" w:rsidRPr="007933CF" w:rsidRDefault="00EF2E83" w:rsidP="00EF2E83">
      <w:pPr>
        <w:spacing w:after="0" w:line="240" w:lineRule="auto"/>
        <w:ind w:firstLine="567"/>
        <w:jc w:val="both"/>
        <w:rPr>
          <w:rFonts w:ascii="Times New Roman" w:hAnsi="Times New Roman" w:cs="Times New Roman"/>
          <w:b/>
          <w:sz w:val="24"/>
          <w:szCs w:val="24"/>
        </w:rPr>
      </w:pPr>
      <w:r w:rsidRPr="007933CF">
        <w:rPr>
          <w:rFonts w:ascii="Times New Roman" w:hAnsi="Times New Roman" w:cs="Times New Roman"/>
          <w:b/>
          <w:sz w:val="24"/>
          <w:szCs w:val="24"/>
        </w:rPr>
        <w:t>2.6. Формы совместной деятельности в ДОО</w:t>
      </w:r>
    </w:p>
    <w:p w:rsidR="00EF2E83" w:rsidRPr="007933CF" w:rsidRDefault="00EF2E83" w:rsidP="00EF2E83">
      <w:pPr>
        <w:spacing w:after="0" w:line="240" w:lineRule="auto"/>
        <w:ind w:firstLine="567"/>
        <w:jc w:val="both"/>
        <w:rPr>
          <w:rFonts w:ascii="Times New Roman" w:hAnsi="Times New Roman" w:cs="Times New Roman"/>
          <w:b/>
          <w:i/>
          <w:sz w:val="24"/>
          <w:szCs w:val="24"/>
        </w:rPr>
      </w:pPr>
      <w:r w:rsidRPr="007933CF">
        <w:rPr>
          <w:rFonts w:ascii="Times New Roman" w:hAnsi="Times New Roman" w:cs="Times New Roman"/>
          <w:b/>
          <w:i/>
          <w:sz w:val="24"/>
          <w:szCs w:val="24"/>
        </w:rPr>
        <w:t>2.6.1. Деятельности и культурные практики в ДОО</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Цели и задачи воспитания реализуются во всех видах деятельности дошкольника, об</w:t>
      </w:r>
      <w:r w:rsidRPr="007933CF">
        <w:rPr>
          <w:rFonts w:ascii="Times New Roman" w:hAnsi="Times New Roman" w:cs="Times New Roman"/>
          <w:sz w:val="24"/>
          <w:szCs w:val="24"/>
        </w:rPr>
        <w:t>о</w:t>
      </w:r>
      <w:r w:rsidRPr="007933CF">
        <w:rPr>
          <w:rFonts w:ascii="Times New Roman" w:hAnsi="Times New Roman" w:cs="Times New Roman"/>
          <w:sz w:val="24"/>
          <w:szCs w:val="24"/>
        </w:rPr>
        <w:t>значенных в</w:t>
      </w:r>
      <w:r w:rsidRPr="007933CF">
        <w:rPr>
          <w:rStyle w:val="afb"/>
          <w:rFonts w:ascii="Times New Roman" w:hAnsi="Times New Roman"/>
          <w:color w:val="auto"/>
          <w:sz w:val="24"/>
          <w:szCs w:val="24"/>
        </w:rPr>
        <w:t>о ФГОС ДО</w:t>
      </w:r>
      <w:r w:rsidRPr="007933CF">
        <w:rPr>
          <w:rFonts w:ascii="Times New Roman" w:hAnsi="Times New Roman" w:cs="Times New Roman"/>
          <w:sz w:val="24"/>
          <w:szCs w:val="24"/>
        </w:rPr>
        <w:t xml:space="preserve">. </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sz w:val="24"/>
          <w:szCs w:val="24"/>
        </w:rPr>
        <w:t>В качестве средств реализации цели воспитания выступают следующие основные в</w:t>
      </w:r>
      <w:r w:rsidRPr="007933CF">
        <w:rPr>
          <w:rFonts w:ascii="Times New Roman" w:hAnsi="Times New Roman" w:cs="Times New Roman"/>
          <w:i/>
          <w:sz w:val="24"/>
          <w:szCs w:val="24"/>
        </w:rPr>
        <w:t>и</w:t>
      </w:r>
      <w:r w:rsidRPr="007933CF">
        <w:rPr>
          <w:rFonts w:ascii="Times New Roman" w:hAnsi="Times New Roman" w:cs="Times New Roman"/>
          <w:i/>
          <w:sz w:val="24"/>
          <w:szCs w:val="24"/>
        </w:rPr>
        <w:t>ды деятельности и культурные практики:</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w:t>
      </w:r>
      <w:r w:rsidRPr="007933CF">
        <w:rPr>
          <w:rFonts w:ascii="Times New Roman" w:hAnsi="Times New Roman" w:cs="Times New Roman"/>
          <w:sz w:val="24"/>
          <w:szCs w:val="24"/>
        </w:rPr>
        <w:t>е</w:t>
      </w:r>
      <w:r w:rsidRPr="007933CF">
        <w:rPr>
          <w:rFonts w:ascii="Times New Roman" w:hAnsi="Times New Roman" w:cs="Times New Roman"/>
          <w:sz w:val="24"/>
          <w:szCs w:val="24"/>
        </w:rPr>
        <w:t>ализации совместно с родителям (законным представителям);</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культурные практики (активная, самостоятельная апробация каждым ребенком и</w:t>
      </w:r>
      <w:r w:rsidRPr="007933CF">
        <w:rPr>
          <w:rFonts w:ascii="Times New Roman" w:hAnsi="Times New Roman" w:cs="Times New Roman"/>
          <w:sz w:val="24"/>
          <w:szCs w:val="24"/>
        </w:rPr>
        <w:t>н</w:t>
      </w:r>
      <w:r w:rsidRPr="007933CF">
        <w:rPr>
          <w:rFonts w:ascii="Times New Roman" w:hAnsi="Times New Roman" w:cs="Times New Roman"/>
          <w:sz w:val="24"/>
          <w:szCs w:val="24"/>
        </w:rPr>
        <w:t>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свободная инициативная деятельность ребенка (его спонтанная самостоятельная а</w:t>
      </w:r>
      <w:r w:rsidRPr="007933CF">
        <w:rPr>
          <w:rFonts w:ascii="Times New Roman" w:hAnsi="Times New Roman" w:cs="Times New Roman"/>
          <w:sz w:val="24"/>
          <w:szCs w:val="24"/>
        </w:rPr>
        <w:t>к</w:t>
      </w:r>
      <w:r w:rsidRPr="007933CF">
        <w:rPr>
          <w:rFonts w:ascii="Times New Roman" w:hAnsi="Times New Roman" w:cs="Times New Roman"/>
          <w:sz w:val="24"/>
          <w:szCs w:val="24"/>
        </w:rPr>
        <w:t>тивность, в рамках которой он реализует свои базовые устремления: любознательность, о</w:t>
      </w:r>
      <w:r w:rsidRPr="007933CF">
        <w:rPr>
          <w:rFonts w:ascii="Times New Roman" w:hAnsi="Times New Roman" w:cs="Times New Roman"/>
          <w:sz w:val="24"/>
          <w:szCs w:val="24"/>
        </w:rPr>
        <w:t>б</w:t>
      </w:r>
      <w:r w:rsidRPr="007933CF">
        <w:rPr>
          <w:rFonts w:ascii="Times New Roman" w:hAnsi="Times New Roman" w:cs="Times New Roman"/>
          <w:sz w:val="24"/>
          <w:szCs w:val="24"/>
        </w:rPr>
        <w:t>щительность, опыт деятельности на основе усвоенных ценностей).</w:t>
      </w:r>
    </w:p>
    <w:p w:rsidR="00EF2E83" w:rsidRPr="007933CF" w:rsidRDefault="00EF2E83" w:rsidP="00EF2E83">
      <w:pPr>
        <w:spacing w:after="0" w:line="240" w:lineRule="auto"/>
        <w:ind w:firstLine="567"/>
        <w:jc w:val="both"/>
        <w:rPr>
          <w:rFonts w:ascii="Times New Roman" w:hAnsi="Times New Roman" w:cs="Times New Roman"/>
          <w:b/>
          <w:i/>
          <w:sz w:val="24"/>
          <w:szCs w:val="24"/>
        </w:rPr>
      </w:pPr>
      <w:r w:rsidRPr="007933CF">
        <w:rPr>
          <w:rFonts w:ascii="Times New Roman" w:hAnsi="Times New Roman" w:cs="Times New Roman"/>
          <w:b/>
          <w:i/>
          <w:sz w:val="24"/>
          <w:szCs w:val="24"/>
        </w:rPr>
        <w:t>2.6.2. Работа с родителями (законными представителями)</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sz w:val="24"/>
          <w:szCs w:val="24"/>
        </w:rPr>
        <w:t>Работа с родителями (законными представителями) детей дошкольного возраста стр</w:t>
      </w:r>
      <w:r w:rsidRPr="007933CF">
        <w:rPr>
          <w:rFonts w:ascii="Times New Roman" w:hAnsi="Times New Roman" w:cs="Times New Roman"/>
          <w:sz w:val="24"/>
          <w:szCs w:val="24"/>
        </w:rPr>
        <w:t>о</w:t>
      </w:r>
      <w:r w:rsidRPr="007933CF">
        <w:rPr>
          <w:rFonts w:ascii="Times New Roman" w:hAnsi="Times New Roman" w:cs="Times New Roman"/>
          <w:sz w:val="24"/>
          <w:szCs w:val="24"/>
        </w:rPr>
        <w:t xml:space="preserve">ится </w:t>
      </w:r>
      <w:r w:rsidRPr="007933CF">
        <w:rPr>
          <w:rFonts w:ascii="Times New Roman" w:hAnsi="Times New Roman" w:cs="Times New Roman"/>
          <w:i/>
          <w:sz w:val="24"/>
          <w:szCs w:val="24"/>
        </w:rPr>
        <w:t>на принципах ценностного единства и сотрудничества всех субъектов социокульту</w:t>
      </w:r>
      <w:r w:rsidRPr="007933CF">
        <w:rPr>
          <w:rFonts w:ascii="Times New Roman" w:hAnsi="Times New Roman" w:cs="Times New Roman"/>
          <w:i/>
          <w:sz w:val="24"/>
          <w:szCs w:val="24"/>
        </w:rPr>
        <w:t>р</w:t>
      </w:r>
      <w:r w:rsidRPr="007933CF">
        <w:rPr>
          <w:rFonts w:ascii="Times New Roman" w:hAnsi="Times New Roman" w:cs="Times New Roman"/>
          <w:i/>
          <w:sz w:val="24"/>
          <w:szCs w:val="24"/>
        </w:rPr>
        <w:t>ного окружения ДОО.</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i/>
          <w:sz w:val="24"/>
          <w:szCs w:val="24"/>
        </w:rPr>
        <w:t>Виды и формы деятельности по организации сотрудничества педагогов и родителей (законных представителей):</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i/>
          <w:sz w:val="24"/>
          <w:szCs w:val="24"/>
        </w:rPr>
        <w:t xml:space="preserve">- </w:t>
      </w:r>
      <w:r w:rsidRPr="007933CF">
        <w:rPr>
          <w:rFonts w:ascii="Times New Roman" w:hAnsi="Times New Roman" w:cs="Times New Roman"/>
          <w:sz w:val="24"/>
          <w:szCs w:val="24"/>
        </w:rPr>
        <w:t>деятельность Родительского к</w:t>
      </w:r>
      <w:r w:rsidR="00665109" w:rsidRPr="007933CF">
        <w:rPr>
          <w:rFonts w:ascii="Times New Roman" w:hAnsi="Times New Roman" w:cs="Times New Roman"/>
          <w:sz w:val="24"/>
          <w:szCs w:val="24"/>
        </w:rPr>
        <w:t>омитета и Родительского совета</w:t>
      </w:r>
      <w:r w:rsidRPr="007933CF">
        <w:rPr>
          <w:rFonts w:ascii="Times New Roman" w:hAnsi="Times New Roman" w:cs="Times New Roman"/>
          <w:sz w:val="24"/>
          <w:szCs w:val="24"/>
        </w:rPr>
        <w:t>, участвующих в упра</w:t>
      </w:r>
      <w:r w:rsidRPr="007933CF">
        <w:rPr>
          <w:rFonts w:ascii="Times New Roman" w:hAnsi="Times New Roman" w:cs="Times New Roman"/>
          <w:sz w:val="24"/>
          <w:szCs w:val="24"/>
        </w:rPr>
        <w:t>в</w:t>
      </w:r>
      <w:r w:rsidRPr="007933CF">
        <w:rPr>
          <w:rFonts w:ascii="Times New Roman" w:hAnsi="Times New Roman" w:cs="Times New Roman"/>
          <w:sz w:val="24"/>
          <w:szCs w:val="24"/>
        </w:rPr>
        <w:t>лении образовательной организацией и в решении вопросов воспитания и социализации их детей;</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проведение родительских конференций, собраний, круглых столов для родителей по вопросам воспитания;</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семейные клубы, предоставляющие родителям, педагогам и детям площадку для со</w:t>
      </w:r>
      <w:r w:rsidRPr="007933CF">
        <w:rPr>
          <w:rFonts w:ascii="Times New Roman" w:hAnsi="Times New Roman" w:cs="Times New Roman"/>
          <w:sz w:val="24"/>
          <w:szCs w:val="24"/>
        </w:rPr>
        <w:t>в</w:t>
      </w:r>
      <w:r w:rsidRPr="007933CF">
        <w:rPr>
          <w:rFonts w:ascii="Times New Roman" w:hAnsi="Times New Roman" w:cs="Times New Roman"/>
          <w:sz w:val="24"/>
          <w:szCs w:val="24"/>
        </w:rPr>
        <w:t>местного проведения досуга и общения;</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eastAsia="SymbolMT" w:hAnsi="Times New Roman" w:cs="Times New Roman"/>
          <w:sz w:val="24"/>
          <w:szCs w:val="24"/>
        </w:rPr>
        <w:t xml:space="preserve">- </w:t>
      </w:r>
      <w:r w:rsidRPr="007933CF">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eastAsia="SymbolMT" w:hAnsi="Times New Roman" w:cs="Times New Roman"/>
          <w:sz w:val="24"/>
          <w:szCs w:val="24"/>
        </w:rPr>
        <w:t xml:space="preserve">- </w:t>
      </w:r>
      <w:r w:rsidRPr="007933CF">
        <w:rPr>
          <w:rFonts w:ascii="Times New Roman" w:hAnsi="Times New Roman" w:cs="Times New Roman"/>
          <w:sz w:val="24"/>
          <w:szCs w:val="24"/>
        </w:rPr>
        <w:t>родительские дни, во время которых родители могут посещать занятия для получения представления об образовательном процессе в ДОО;</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размещение на официальном сайте ДОО информации для родителей по вопросам во</w:t>
      </w:r>
      <w:r w:rsidRPr="007933CF">
        <w:rPr>
          <w:rFonts w:ascii="Times New Roman" w:hAnsi="Times New Roman" w:cs="Times New Roman"/>
          <w:sz w:val="24"/>
          <w:szCs w:val="24"/>
        </w:rPr>
        <w:t>с</w:t>
      </w:r>
      <w:r w:rsidRPr="007933CF">
        <w:rPr>
          <w:rFonts w:ascii="Times New Roman" w:hAnsi="Times New Roman" w:cs="Times New Roman"/>
          <w:sz w:val="24"/>
          <w:szCs w:val="24"/>
        </w:rPr>
        <w:t>питания;</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проведение консультаций специалистов для родителей по вопросам воспитания;</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привлечение родителей к участию в проектах (вместе с детьми), конкурсах, соревн</w:t>
      </w:r>
      <w:r w:rsidRPr="007933CF">
        <w:rPr>
          <w:rFonts w:ascii="Times New Roman" w:hAnsi="Times New Roman" w:cs="Times New Roman"/>
          <w:sz w:val="24"/>
          <w:szCs w:val="24"/>
        </w:rPr>
        <w:t>о</w:t>
      </w:r>
      <w:r w:rsidRPr="007933CF">
        <w:rPr>
          <w:rFonts w:ascii="Times New Roman" w:hAnsi="Times New Roman" w:cs="Times New Roman"/>
          <w:sz w:val="24"/>
          <w:szCs w:val="24"/>
        </w:rPr>
        <w:t>ваниях, спектаклях, праздниках и др.;</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eastAsia="SymbolMT" w:hAnsi="Times New Roman" w:cs="Times New Roman"/>
          <w:sz w:val="24"/>
          <w:szCs w:val="24"/>
        </w:rPr>
        <w:lastRenderedPageBreak/>
        <w:t xml:space="preserve">- </w:t>
      </w:r>
      <w:r w:rsidRPr="007933CF">
        <w:rPr>
          <w:rFonts w:ascii="Times New Roman" w:hAnsi="Times New Roman" w:cs="Times New Roman"/>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eastAsia="SymbolMT" w:hAnsi="Times New Roman" w:cs="Times New Roman"/>
          <w:sz w:val="24"/>
          <w:szCs w:val="24"/>
        </w:rPr>
        <w:t xml:space="preserve">- </w:t>
      </w:r>
      <w:r w:rsidRPr="007933CF">
        <w:rPr>
          <w:rFonts w:ascii="Times New Roman" w:hAnsi="Times New Roman" w:cs="Times New Roman"/>
          <w:sz w:val="24"/>
          <w:szCs w:val="24"/>
        </w:rPr>
        <w:t>родительские форумы при интернет-сайте ДОО, на которых обсуждаются интерес</w:t>
      </w:r>
      <w:r w:rsidRPr="007933CF">
        <w:rPr>
          <w:rFonts w:ascii="Times New Roman" w:hAnsi="Times New Roman" w:cs="Times New Roman"/>
          <w:sz w:val="24"/>
          <w:szCs w:val="24"/>
        </w:rPr>
        <w:t>у</w:t>
      </w:r>
      <w:r w:rsidRPr="007933CF">
        <w:rPr>
          <w:rFonts w:ascii="Times New Roman" w:hAnsi="Times New Roman" w:cs="Times New Roman"/>
          <w:sz w:val="24"/>
          <w:szCs w:val="24"/>
        </w:rPr>
        <w:t>ющие родителей вопросы, а также осуществляются виртуальные консультации психологов и педагогов;</w:t>
      </w:r>
    </w:p>
    <w:p w:rsidR="00EF2E83" w:rsidRPr="007933CF" w:rsidRDefault="00EF2E83" w:rsidP="00665109">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привлечение родителей к оценочным процедурам по вопросам воспита</w:t>
      </w:r>
      <w:r w:rsidR="00665109" w:rsidRPr="007933CF">
        <w:rPr>
          <w:rFonts w:ascii="Times New Roman" w:hAnsi="Times New Roman" w:cs="Times New Roman"/>
          <w:sz w:val="24"/>
          <w:szCs w:val="24"/>
        </w:rPr>
        <w:t>ния.</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w:t>
      </w:r>
      <w:r w:rsidRPr="007933CF">
        <w:rPr>
          <w:rFonts w:ascii="Times New Roman" w:hAnsi="Times New Roman" w:cs="Times New Roman"/>
          <w:sz w:val="24"/>
          <w:szCs w:val="24"/>
        </w:rPr>
        <w:t>е</w:t>
      </w:r>
      <w:r w:rsidRPr="007933CF">
        <w:rPr>
          <w:rFonts w:ascii="Times New Roman" w:hAnsi="Times New Roman" w:cs="Times New Roman"/>
          <w:sz w:val="24"/>
          <w:szCs w:val="24"/>
        </w:rPr>
        <w:t>ства всех субъектов социокультурного окружения ДОО.</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EF2E83" w:rsidRPr="007933CF" w:rsidRDefault="00EF2E83" w:rsidP="00EF2E83">
      <w:pPr>
        <w:spacing w:after="0" w:line="240" w:lineRule="auto"/>
        <w:ind w:firstLine="567"/>
        <w:jc w:val="both"/>
        <w:rPr>
          <w:rFonts w:ascii="Times New Roman" w:hAnsi="Times New Roman" w:cs="Times New Roman"/>
          <w:b/>
          <w:i/>
          <w:sz w:val="24"/>
          <w:szCs w:val="24"/>
        </w:rPr>
      </w:pPr>
      <w:r w:rsidRPr="007933CF">
        <w:rPr>
          <w:rFonts w:ascii="Times New Roman" w:hAnsi="Times New Roman" w:cs="Times New Roman"/>
          <w:b/>
          <w:i/>
          <w:sz w:val="24"/>
          <w:szCs w:val="24"/>
        </w:rPr>
        <w:t>2.6.3. События образовательной организации</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Событийным может быть не только организованное мероприятие, но и спонтанно во</w:t>
      </w:r>
      <w:r w:rsidRPr="007933CF">
        <w:rPr>
          <w:rFonts w:ascii="Times New Roman" w:hAnsi="Times New Roman" w:cs="Times New Roman"/>
          <w:sz w:val="24"/>
          <w:szCs w:val="24"/>
        </w:rPr>
        <w:t>з</w:t>
      </w:r>
      <w:r w:rsidRPr="007933CF">
        <w:rPr>
          <w:rFonts w:ascii="Times New Roman" w:hAnsi="Times New Roman" w:cs="Times New Roman"/>
          <w:sz w:val="24"/>
          <w:szCs w:val="24"/>
        </w:rPr>
        <w:t>никшая ситуация, и любой режимный момент, традиции утренней встречи детей, индивид</w:t>
      </w:r>
      <w:r w:rsidRPr="007933CF">
        <w:rPr>
          <w:rFonts w:ascii="Times New Roman" w:hAnsi="Times New Roman" w:cs="Times New Roman"/>
          <w:sz w:val="24"/>
          <w:szCs w:val="24"/>
        </w:rPr>
        <w:t>у</w:t>
      </w:r>
      <w:r w:rsidRPr="007933CF">
        <w:rPr>
          <w:rFonts w:ascii="Times New Roman" w:hAnsi="Times New Roman" w:cs="Times New Roman"/>
          <w:sz w:val="24"/>
          <w:szCs w:val="24"/>
        </w:rPr>
        <w:t>альная беседа, общие дела, совместно реализуемые проекты и прочее.</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Это помогает каждому педагогу спроектировать работу с группой в целом, с подгру</w:t>
      </w:r>
      <w:r w:rsidRPr="007933CF">
        <w:rPr>
          <w:rFonts w:ascii="Times New Roman" w:hAnsi="Times New Roman" w:cs="Times New Roman"/>
          <w:sz w:val="24"/>
          <w:szCs w:val="24"/>
        </w:rPr>
        <w:t>п</w:t>
      </w:r>
      <w:r w:rsidRPr="007933CF">
        <w:rPr>
          <w:rFonts w:ascii="Times New Roman" w:hAnsi="Times New Roman" w:cs="Times New Roman"/>
          <w:sz w:val="24"/>
          <w:szCs w:val="24"/>
        </w:rPr>
        <w:t>пами детей, с каждым ребёнком.</w:t>
      </w:r>
    </w:p>
    <w:p w:rsidR="00D248FA" w:rsidRPr="007933CF" w:rsidRDefault="00D248FA" w:rsidP="00D248FA">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color w:val="000000"/>
          <w:sz w:val="24"/>
          <w:szCs w:val="24"/>
        </w:rPr>
        <w:t>Проектирование событий в ДОО возможно в следующих формах:</w:t>
      </w:r>
    </w:p>
    <w:p w:rsidR="00D248FA" w:rsidRPr="007933CF" w:rsidRDefault="00D248FA" w:rsidP="00D50FC2">
      <w:pPr>
        <w:numPr>
          <w:ilvl w:val="0"/>
          <w:numId w:val="16"/>
        </w:numPr>
        <w:tabs>
          <w:tab w:val="left" w:pos="993"/>
        </w:tabs>
        <w:suppressAutoHyphens/>
        <w:spacing w:after="0" w:line="240" w:lineRule="auto"/>
        <w:ind w:left="0" w:firstLine="709"/>
        <w:jc w:val="both"/>
        <w:rPr>
          <w:rFonts w:ascii="Times New Roman" w:hAnsi="Times New Roman" w:cs="Times New Roman"/>
          <w:sz w:val="24"/>
          <w:szCs w:val="24"/>
        </w:rPr>
      </w:pPr>
      <w:r w:rsidRPr="007933CF">
        <w:rPr>
          <w:rFonts w:ascii="Times New Roman" w:hAnsi="Times New Roman" w:cs="Times New Roman"/>
          <w:color w:val="000000"/>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соревнования, тематические развлечения);</w:t>
      </w:r>
    </w:p>
    <w:p w:rsidR="00D248FA" w:rsidRPr="007933CF" w:rsidRDefault="00D248FA" w:rsidP="00D50FC2">
      <w:pPr>
        <w:numPr>
          <w:ilvl w:val="0"/>
          <w:numId w:val="16"/>
        </w:numPr>
        <w:tabs>
          <w:tab w:val="left" w:pos="993"/>
        </w:tabs>
        <w:suppressAutoHyphens/>
        <w:spacing w:after="0" w:line="240" w:lineRule="auto"/>
        <w:ind w:left="0" w:firstLine="709"/>
        <w:jc w:val="both"/>
        <w:rPr>
          <w:rFonts w:ascii="Times New Roman" w:hAnsi="Times New Roman" w:cs="Times New Roman"/>
          <w:sz w:val="24"/>
          <w:szCs w:val="24"/>
        </w:rPr>
      </w:pPr>
      <w:r w:rsidRPr="007933CF">
        <w:rPr>
          <w:rFonts w:ascii="Times New Roman" w:hAnsi="Times New Roman" w:cs="Times New Roman"/>
          <w:color w:val="000000"/>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профессий, культурных традиций народов России;</w:t>
      </w:r>
    </w:p>
    <w:p w:rsidR="00D248FA" w:rsidRPr="007933CF" w:rsidRDefault="00D248FA" w:rsidP="00D50FC2">
      <w:pPr>
        <w:numPr>
          <w:ilvl w:val="0"/>
          <w:numId w:val="17"/>
        </w:numPr>
        <w:tabs>
          <w:tab w:val="left" w:pos="993"/>
        </w:tabs>
        <w:suppressAutoHyphens/>
        <w:spacing w:after="0" w:line="240" w:lineRule="auto"/>
        <w:ind w:left="0" w:firstLine="709"/>
        <w:jc w:val="both"/>
        <w:rPr>
          <w:rFonts w:ascii="Times New Roman" w:hAnsi="Times New Roman" w:cs="Times New Roman"/>
          <w:sz w:val="24"/>
          <w:szCs w:val="24"/>
        </w:rPr>
      </w:pPr>
      <w:r w:rsidRPr="007933CF">
        <w:rPr>
          <w:rFonts w:ascii="Times New Roman" w:hAnsi="Times New Roman" w:cs="Times New Roman"/>
          <w:color w:val="000000"/>
          <w:sz w:val="24"/>
          <w:szCs w:val="24"/>
        </w:rPr>
        <w:t>создание творческих детско-взрослых проектов (празднование Дня Победы с приглашением ветеранов, день пожилого человека «Золотая осень», «Театр в детском саду» – показ спектакля для детей из соседнего детского сада, «Русский валенок», «Мы помним!»).</w:t>
      </w:r>
    </w:p>
    <w:p w:rsidR="00D248FA" w:rsidRPr="007933CF" w:rsidRDefault="00D248FA" w:rsidP="00D248FA">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color w:val="000000"/>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D248FA" w:rsidRPr="007933CF" w:rsidRDefault="00D248FA" w:rsidP="00D248FA">
      <w:pPr>
        <w:spacing w:after="0" w:line="240" w:lineRule="auto"/>
        <w:ind w:firstLine="708"/>
        <w:contextualSpacing/>
        <w:jc w:val="both"/>
        <w:rPr>
          <w:rFonts w:ascii="Times New Roman" w:hAnsi="Times New Roman" w:cs="Times New Roman"/>
          <w:sz w:val="24"/>
          <w:szCs w:val="24"/>
        </w:rPr>
      </w:pPr>
      <w:r w:rsidRPr="007933CF">
        <w:rPr>
          <w:rFonts w:ascii="Times New Roman" w:hAnsi="Times New Roman" w:cs="Times New Roman"/>
          <w:sz w:val="24"/>
          <w:szCs w:val="24"/>
        </w:rPr>
        <w:t xml:space="preserve">Педагогический коллектив придает большое значение созданию </w:t>
      </w:r>
      <w:r w:rsidRPr="007933CF">
        <w:rPr>
          <w:rFonts w:ascii="Times New Roman" w:hAnsi="Times New Roman" w:cs="Times New Roman"/>
          <w:bCs/>
          <w:sz w:val="24"/>
          <w:szCs w:val="24"/>
        </w:rPr>
        <w:t>традиций,</w:t>
      </w:r>
      <w:r w:rsidRPr="007933CF">
        <w:rPr>
          <w:rFonts w:ascii="Times New Roman" w:hAnsi="Times New Roman" w:cs="Times New Roman"/>
          <w:sz w:val="24"/>
          <w:szCs w:val="24"/>
        </w:rPr>
        <w:t xml:space="preserve"> которые позволяют сделать привлекательной и наполненной  жизнью  ребенка в детском саду, обе</w:t>
      </w:r>
      <w:r w:rsidRPr="007933CF">
        <w:rPr>
          <w:rFonts w:ascii="Times New Roman" w:hAnsi="Times New Roman" w:cs="Times New Roman"/>
          <w:sz w:val="24"/>
          <w:szCs w:val="24"/>
        </w:rPr>
        <w:t>с</w:t>
      </w:r>
      <w:r w:rsidRPr="007933CF">
        <w:rPr>
          <w:rFonts w:ascii="Times New Roman" w:hAnsi="Times New Roman" w:cs="Times New Roman"/>
          <w:sz w:val="24"/>
          <w:szCs w:val="24"/>
        </w:rPr>
        <w:t>печивает полноценное развитие ребенка, гражданско-патриотическое, трудовой, экологич</w:t>
      </w:r>
      <w:r w:rsidRPr="007933CF">
        <w:rPr>
          <w:rFonts w:ascii="Times New Roman" w:hAnsi="Times New Roman" w:cs="Times New Roman"/>
          <w:sz w:val="24"/>
          <w:szCs w:val="24"/>
        </w:rPr>
        <w:t>е</w:t>
      </w:r>
      <w:r w:rsidRPr="007933CF">
        <w:rPr>
          <w:rFonts w:ascii="Times New Roman" w:hAnsi="Times New Roman" w:cs="Times New Roman"/>
          <w:sz w:val="24"/>
          <w:szCs w:val="24"/>
        </w:rPr>
        <w:t>ское и духовно-нравственное воспитание:</w:t>
      </w:r>
    </w:p>
    <w:p w:rsidR="00D248FA" w:rsidRPr="007933CF" w:rsidRDefault="00D248FA" w:rsidP="00D248FA">
      <w:pPr>
        <w:spacing w:after="0" w:line="240" w:lineRule="auto"/>
        <w:jc w:val="both"/>
        <w:rPr>
          <w:rFonts w:ascii="Times New Roman" w:hAnsi="Times New Roman" w:cs="Times New Roman"/>
          <w:sz w:val="24"/>
          <w:szCs w:val="24"/>
        </w:rPr>
      </w:pPr>
      <w:r w:rsidRPr="007933CF">
        <w:rPr>
          <w:rFonts w:ascii="Times New Roman" w:hAnsi="Times New Roman" w:cs="Times New Roman"/>
          <w:b/>
          <w:i/>
          <w:sz w:val="24"/>
          <w:szCs w:val="24"/>
        </w:rPr>
        <w:t>Ежедневные</w:t>
      </w:r>
    </w:p>
    <w:p w:rsidR="00D248FA" w:rsidRPr="007933CF" w:rsidRDefault="00D248FA" w:rsidP="00D50FC2">
      <w:pPr>
        <w:pStyle w:val="ab"/>
        <w:numPr>
          <w:ilvl w:val="0"/>
          <w:numId w:val="13"/>
        </w:numPr>
        <w:spacing w:after="0" w:line="240" w:lineRule="auto"/>
        <w:ind w:left="0"/>
        <w:jc w:val="both"/>
        <w:rPr>
          <w:rFonts w:ascii="Times New Roman" w:hAnsi="Times New Roman" w:cs="Times New Roman"/>
          <w:sz w:val="24"/>
          <w:szCs w:val="24"/>
        </w:rPr>
      </w:pPr>
      <w:r w:rsidRPr="007933CF">
        <w:rPr>
          <w:rFonts w:ascii="Times New Roman" w:eastAsia="Calibri" w:hAnsi="Times New Roman" w:cs="Times New Roman"/>
          <w:sz w:val="24"/>
          <w:szCs w:val="24"/>
        </w:rPr>
        <w:t>«вечерний круг», «круг добрых  воспоминаний», в конце дня</w:t>
      </w:r>
      <w:r w:rsidRPr="007933CF">
        <w:rPr>
          <w:rFonts w:ascii="Times New Roman" w:hAnsi="Times New Roman" w:cs="Times New Roman"/>
          <w:sz w:val="24"/>
          <w:szCs w:val="24"/>
        </w:rPr>
        <w:t xml:space="preserve"> дети возвращаются к прожит</w:t>
      </w:r>
      <w:r w:rsidRPr="007933CF">
        <w:rPr>
          <w:rFonts w:ascii="Times New Roman" w:hAnsi="Times New Roman" w:cs="Times New Roman"/>
          <w:sz w:val="24"/>
          <w:szCs w:val="24"/>
        </w:rPr>
        <w:t>о</w:t>
      </w:r>
      <w:r w:rsidRPr="007933CF">
        <w:rPr>
          <w:rFonts w:ascii="Times New Roman" w:hAnsi="Times New Roman" w:cs="Times New Roman"/>
          <w:sz w:val="24"/>
          <w:szCs w:val="24"/>
        </w:rPr>
        <w:t>му дню и вместе с воспитателем подводят итог, вспоминая положительное действие каждого ребенка;</w:t>
      </w:r>
    </w:p>
    <w:p w:rsidR="00D248FA" w:rsidRPr="007933CF" w:rsidRDefault="00D248FA" w:rsidP="00D50FC2">
      <w:pPr>
        <w:pStyle w:val="ab"/>
        <w:numPr>
          <w:ilvl w:val="0"/>
          <w:numId w:val="13"/>
        </w:numPr>
        <w:spacing w:after="0" w:line="240" w:lineRule="auto"/>
        <w:ind w:left="0"/>
        <w:jc w:val="both"/>
        <w:rPr>
          <w:rFonts w:ascii="Times New Roman" w:hAnsi="Times New Roman" w:cs="Times New Roman"/>
          <w:sz w:val="24"/>
          <w:szCs w:val="24"/>
        </w:rPr>
      </w:pPr>
      <w:r w:rsidRPr="007933CF">
        <w:rPr>
          <w:rFonts w:ascii="Times New Roman" w:hAnsi="Times New Roman" w:cs="Times New Roman"/>
          <w:sz w:val="24"/>
          <w:szCs w:val="24"/>
        </w:rPr>
        <w:t>общегрупповой ритуал утреннего приветствия, «утренний круг»;</w:t>
      </w:r>
      <w:r w:rsidRPr="007933CF">
        <w:rPr>
          <w:rFonts w:ascii="Times New Roman" w:hAnsi="Times New Roman" w:cs="Times New Roman"/>
          <w:sz w:val="24"/>
          <w:szCs w:val="24"/>
        </w:rPr>
        <w:br/>
      </w:r>
      <w:r w:rsidRPr="007933CF">
        <w:rPr>
          <w:rFonts w:ascii="Times New Roman" w:eastAsia="Calibri" w:hAnsi="Times New Roman" w:cs="Times New Roman"/>
          <w:sz w:val="24"/>
          <w:szCs w:val="24"/>
        </w:rPr>
        <w:t>«вечерние напутствия», задания на следующий день</w:t>
      </w:r>
      <w:r w:rsidRPr="007933CF">
        <w:rPr>
          <w:rFonts w:ascii="Times New Roman" w:hAnsi="Times New Roman" w:cs="Times New Roman"/>
          <w:sz w:val="24"/>
          <w:szCs w:val="24"/>
        </w:rPr>
        <w:br/>
      </w:r>
      <w:r w:rsidRPr="007933CF">
        <w:rPr>
          <w:rFonts w:ascii="Times New Roman" w:hAnsi="Times New Roman" w:cs="Times New Roman"/>
          <w:b/>
          <w:i/>
          <w:sz w:val="24"/>
          <w:szCs w:val="24"/>
        </w:rPr>
        <w:t xml:space="preserve">Ежемесячные </w:t>
      </w:r>
    </w:p>
    <w:p w:rsidR="00D248FA" w:rsidRPr="007933CF" w:rsidRDefault="00D248FA" w:rsidP="00D50FC2">
      <w:pPr>
        <w:pStyle w:val="ab"/>
        <w:numPr>
          <w:ilvl w:val="0"/>
          <w:numId w:val="13"/>
        </w:numPr>
        <w:spacing w:after="0" w:line="240" w:lineRule="auto"/>
        <w:ind w:left="0"/>
        <w:jc w:val="both"/>
        <w:rPr>
          <w:rFonts w:ascii="Times New Roman" w:hAnsi="Times New Roman" w:cs="Times New Roman"/>
          <w:sz w:val="24"/>
          <w:szCs w:val="24"/>
        </w:rPr>
      </w:pPr>
      <w:r w:rsidRPr="007933CF">
        <w:rPr>
          <w:rFonts w:ascii="Times New Roman" w:eastAsia="Calibri" w:hAnsi="Times New Roman" w:cs="Times New Roman"/>
          <w:sz w:val="24"/>
          <w:szCs w:val="24"/>
        </w:rPr>
        <w:t>празднование дней рождения детей;</w:t>
      </w:r>
    </w:p>
    <w:p w:rsidR="00D248FA" w:rsidRPr="007933CF" w:rsidRDefault="00D248FA" w:rsidP="00D50FC2">
      <w:pPr>
        <w:pStyle w:val="ab"/>
        <w:numPr>
          <w:ilvl w:val="0"/>
          <w:numId w:val="13"/>
        </w:numPr>
        <w:spacing w:after="0" w:line="240" w:lineRule="auto"/>
        <w:ind w:left="0"/>
        <w:jc w:val="both"/>
        <w:rPr>
          <w:rFonts w:ascii="Times New Roman" w:hAnsi="Times New Roman" w:cs="Times New Roman"/>
          <w:sz w:val="24"/>
          <w:szCs w:val="24"/>
        </w:rPr>
      </w:pPr>
      <w:r w:rsidRPr="007933CF">
        <w:rPr>
          <w:rFonts w:ascii="Times New Roman" w:eastAsia="Calibri" w:hAnsi="Times New Roman" w:cs="Times New Roman"/>
          <w:sz w:val="24"/>
          <w:szCs w:val="24"/>
        </w:rPr>
        <w:t>организация работы «гостиной»: выход в гости в другую группу или прием гостей;</w:t>
      </w:r>
    </w:p>
    <w:p w:rsidR="00D248FA" w:rsidRPr="007933CF" w:rsidRDefault="00D248FA" w:rsidP="00D50FC2">
      <w:pPr>
        <w:pStyle w:val="ab"/>
        <w:numPr>
          <w:ilvl w:val="0"/>
          <w:numId w:val="13"/>
        </w:numPr>
        <w:spacing w:after="0" w:line="240" w:lineRule="auto"/>
        <w:ind w:left="0"/>
        <w:jc w:val="both"/>
        <w:rPr>
          <w:rFonts w:ascii="Times New Roman" w:hAnsi="Times New Roman" w:cs="Times New Roman"/>
          <w:sz w:val="24"/>
          <w:szCs w:val="24"/>
        </w:rPr>
      </w:pPr>
      <w:r w:rsidRPr="007933CF">
        <w:rPr>
          <w:rFonts w:ascii="Times New Roman" w:eastAsia="Calibri" w:hAnsi="Times New Roman" w:cs="Times New Roman"/>
          <w:sz w:val="24"/>
          <w:szCs w:val="24"/>
        </w:rPr>
        <w:t>встречи с интересными людьми (начиная со средней группы);</w:t>
      </w:r>
    </w:p>
    <w:p w:rsidR="00D248FA" w:rsidRPr="007933CF" w:rsidRDefault="00D248FA" w:rsidP="00D50FC2">
      <w:pPr>
        <w:pStyle w:val="ab"/>
        <w:numPr>
          <w:ilvl w:val="0"/>
          <w:numId w:val="13"/>
        </w:numPr>
        <w:spacing w:after="0" w:line="240" w:lineRule="auto"/>
        <w:ind w:left="0"/>
        <w:jc w:val="both"/>
        <w:rPr>
          <w:rFonts w:ascii="Times New Roman" w:hAnsi="Times New Roman" w:cs="Times New Roman"/>
          <w:sz w:val="24"/>
          <w:szCs w:val="24"/>
        </w:rPr>
      </w:pPr>
      <w:r w:rsidRPr="007933CF">
        <w:rPr>
          <w:rFonts w:ascii="Times New Roman" w:eastAsia="Calibri" w:hAnsi="Times New Roman" w:cs="Times New Roman"/>
          <w:sz w:val="24"/>
          <w:szCs w:val="24"/>
        </w:rPr>
        <w:lastRenderedPageBreak/>
        <w:t>отчет о жизни группы «Календарь добрых дел», «Календарь жизни группы»;</w:t>
      </w:r>
    </w:p>
    <w:p w:rsidR="00D248FA" w:rsidRPr="007933CF" w:rsidRDefault="00D248FA" w:rsidP="00D50FC2">
      <w:pPr>
        <w:pStyle w:val="ab"/>
        <w:numPr>
          <w:ilvl w:val="0"/>
          <w:numId w:val="13"/>
        </w:numPr>
        <w:spacing w:after="0" w:line="240" w:lineRule="auto"/>
        <w:ind w:left="0"/>
        <w:jc w:val="both"/>
        <w:rPr>
          <w:rFonts w:ascii="Times New Roman" w:hAnsi="Times New Roman" w:cs="Times New Roman"/>
          <w:sz w:val="24"/>
          <w:szCs w:val="24"/>
        </w:rPr>
      </w:pPr>
      <w:r w:rsidRPr="007933CF">
        <w:rPr>
          <w:rFonts w:ascii="Times New Roman" w:eastAsia="Calibri" w:hAnsi="Times New Roman" w:cs="Times New Roman"/>
          <w:sz w:val="24"/>
          <w:szCs w:val="24"/>
        </w:rPr>
        <w:t>подготовка тематических подборок на «Полочку умных книг» (книги, картинки, иллюстр</w:t>
      </w:r>
      <w:r w:rsidRPr="007933CF">
        <w:rPr>
          <w:rFonts w:ascii="Times New Roman" w:eastAsia="Calibri" w:hAnsi="Times New Roman" w:cs="Times New Roman"/>
          <w:sz w:val="24"/>
          <w:szCs w:val="24"/>
        </w:rPr>
        <w:t>а</w:t>
      </w:r>
      <w:r w:rsidRPr="007933CF">
        <w:rPr>
          <w:rFonts w:ascii="Times New Roman" w:eastAsia="Calibri" w:hAnsi="Times New Roman" w:cs="Times New Roman"/>
          <w:sz w:val="24"/>
          <w:szCs w:val="24"/>
        </w:rPr>
        <w:t>ции и др.);</w:t>
      </w:r>
    </w:p>
    <w:p w:rsidR="00D248FA" w:rsidRPr="007933CF" w:rsidRDefault="00D248FA" w:rsidP="00D50FC2">
      <w:pPr>
        <w:pStyle w:val="ab"/>
        <w:numPr>
          <w:ilvl w:val="0"/>
          <w:numId w:val="13"/>
        </w:numPr>
        <w:spacing w:after="0" w:line="240" w:lineRule="auto"/>
        <w:ind w:left="0"/>
        <w:jc w:val="both"/>
        <w:rPr>
          <w:rFonts w:ascii="Times New Roman" w:hAnsi="Times New Roman" w:cs="Times New Roman"/>
          <w:sz w:val="24"/>
          <w:szCs w:val="24"/>
        </w:rPr>
      </w:pPr>
      <w:r w:rsidRPr="007933CF">
        <w:rPr>
          <w:rFonts w:ascii="Times New Roman" w:eastAsia="Calibri" w:hAnsi="Times New Roman" w:cs="Times New Roman"/>
          <w:sz w:val="24"/>
          <w:szCs w:val="24"/>
        </w:rPr>
        <w:t>подготовка детьми познавательных сообщений «А знаете ли вы?»</w:t>
      </w:r>
    </w:p>
    <w:p w:rsidR="00D248FA" w:rsidRPr="007933CF" w:rsidRDefault="00D248FA" w:rsidP="00D50FC2">
      <w:pPr>
        <w:pStyle w:val="ab"/>
        <w:numPr>
          <w:ilvl w:val="0"/>
          <w:numId w:val="13"/>
        </w:numPr>
        <w:spacing w:after="0" w:line="240" w:lineRule="auto"/>
        <w:ind w:left="0"/>
        <w:jc w:val="both"/>
        <w:rPr>
          <w:rFonts w:ascii="Times New Roman" w:hAnsi="Times New Roman" w:cs="Times New Roman"/>
          <w:sz w:val="24"/>
          <w:szCs w:val="24"/>
        </w:rPr>
      </w:pPr>
      <w:r w:rsidRPr="007933CF">
        <w:rPr>
          <w:rFonts w:ascii="Times New Roman" w:eastAsia="Calibri" w:hAnsi="Times New Roman" w:cs="Times New Roman"/>
          <w:sz w:val="24"/>
          <w:szCs w:val="24"/>
        </w:rPr>
        <w:t>организация досугов совместно с семьей (празднование событийных и групповых меропри</w:t>
      </w:r>
      <w:r w:rsidRPr="007933CF">
        <w:rPr>
          <w:rFonts w:ascii="Times New Roman" w:eastAsia="Calibri" w:hAnsi="Times New Roman" w:cs="Times New Roman"/>
          <w:sz w:val="24"/>
          <w:szCs w:val="24"/>
        </w:rPr>
        <w:t>я</w:t>
      </w:r>
      <w:r w:rsidRPr="007933CF">
        <w:rPr>
          <w:rFonts w:ascii="Times New Roman" w:eastAsia="Calibri" w:hAnsi="Times New Roman" w:cs="Times New Roman"/>
          <w:sz w:val="24"/>
          <w:szCs w:val="24"/>
        </w:rPr>
        <w:t>тий)</w:t>
      </w:r>
    </w:p>
    <w:p w:rsidR="00D248FA" w:rsidRPr="007933CF" w:rsidRDefault="00D248FA" w:rsidP="00D248FA">
      <w:pPr>
        <w:spacing w:after="0" w:line="240" w:lineRule="auto"/>
        <w:contextualSpacing/>
        <w:jc w:val="both"/>
        <w:rPr>
          <w:rFonts w:ascii="Times New Roman" w:eastAsia="Calibri" w:hAnsi="Times New Roman" w:cs="Times New Roman"/>
          <w:b/>
          <w:i/>
          <w:sz w:val="24"/>
          <w:szCs w:val="24"/>
        </w:rPr>
      </w:pPr>
      <w:r w:rsidRPr="007933CF">
        <w:rPr>
          <w:rFonts w:ascii="Times New Roman" w:eastAsia="Calibri" w:hAnsi="Times New Roman" w:cs="Times New Roman"/>
          <w:b/>
          <w:i/>
          <w:sz w:val="24"/>
          <w:szCs w:val="24"/>
        </w:rPr>
        <w:t>Традиционные текущие дела</w:t>
      </w:r>
    </w:p>
    <w:p w:rsidR="00D248FA" w:rsidRPr="007933CF" w:rsidRDefault="00D248FA" w:rsidP="00D50FC2">
      <w:pPr>
        <w:pStyle w:val="ab"/>
        <w:numPr>
          <w:ilvl w:val="0"/>
          <w:numId w:val="14"/>
        </w:numPr>
        <w:spacing w:after="0" w:line="240" w:lineRule="auto"/>
        <w:ind w:left="0"/>
        <w:jc w:val="both"/>
        <w:rPr>
          <w:rFonts w:ascii="Times New Roman" w:eastAsia="Calibri" w:hAnsi="Times New Roman" w:cs="Times New Roman"/>
          <w:b/>
          <w:i/>
          <w:sz w:val="24"/>
          <w:szCs w:val="24"/>
        </w:rPr>
      </w:pPr>
      <w:r w:rsidRPr="007933CF">
        <w:rPr>
          <w:rFonts w:ascii="Times New Roman" w:eastAsia="Calibri" w:hAnsi="Times New Roman" w:cs="Times New Roman"/>
          <w:sz w:val="24"/>
          <w:szCs w:val="24"/>
        </w:rPr>
        <w:t>«обживание» группы в начале года, завершающееся новосельем;</w:t>
      </w:r>
    </w:p>
    <w:p w:rsidR="00D248FA" w:rsidRPr="007933CF" w:rsidRDefault="00D248FA" w:rsidP="00D50FC2">
      <w:pPr>
        <w:pStyle w:val="ab"/>
        <w:numPr>
          <w:ilvl w:val="0"/>
          <w:numId w:val="14"/>
        </w:numPr>
        <w:spacing w:after="0" w:line="240" w:lineRule="auto"/>
        <w:ind w:left="0"/>
        <w:jc w:val="both"/>
        <w:rPr>
          <w:rFonts w:ascii="Times New Roman" w:eastAsia="Calibri" w:hAnsi="Times New Roman" w:cs="Times New Roman"/>
          <w:b/>
          <w:i/>
          <w:sz w:val="24"/>
          <w:szCs w:val="24"/>
        </w:rPr>
      </w:pPr>
      <w:r w:rsidRPr="007933CF">
        <w:rPr>
          <w:rFonts w:ascii="Times New Roman" w:eastAsia="Calibri" w:hAnsi="Times New Roman" w:cs="Times New Roman"/>
          <w:sz w:val="24"/>
          <w:szCs w:val="24"/>
        </w:rPr>
        <w:t>занятие своим делом за общим столом как средство ощущения спокойной работы рядом с другими, заимствования друг у друга идей и способов их реализации;</w:t>
      </w:r>
    </w:p>
    <w:p w:rsidR="00D248FA" w:rsidRPr="007933CF" w:rsidRDefault="00D248FA" w:rsidP="00D50FC2">
      <w:pPr>
        <w:pStyle w:val="ab"/>
        <w:numPr>
          <w:ilvl w:val="0"/>
          <w:numId w:val="14"/>
        </w:numPr>
        <w:spacing w:after="0" w:line="240" w:lineRule="auto"/>
        <w:ind w:left="0"/>
        <w:jc w:val="both"/>
        <w:rPr>
          <w:rFonts w:ascii="Times New Roman" w:eastAsia="Calibri" w:hAnsi="Times New Roman" w:cs="Times New Roman"/>
          <w:b/>
          <w:i/>
          <w:sz w:val="24"/>
          <w:szCs w:val="24"/>
        </w:rPr>
      </w:pPr>
      <w:r w:rsidRPr="007933CF">
        <w:rPr>
          <w:rFonts w:ascii="Times New Roman" w:eastAsia="Calibri" w:hAnsi="Times New Roman" w:cs="Times New Roman"/>
          <w:sz w:val="24"/>
          <w:szCs w:val="24"/>
        </w:rPr>
        <w:t>сбор коллекций - коллекционирование;</w:t>
      </w:r>
    </w:p>
    <w:p w:rsidR="00D248FA" w:rsidRPr="007933CF" w:rsidRDefault="00D248FA" w:rsidP="00D50FC2">
      <w:pPr>
        <w:pStyle w:val="ab"/>
        <w:numPr>
          <w:ilvl w:val="0"/>
          <w:numId w:val="14"/>
        </w:numPr>
        <w:spacing w:after="0" w:line="240" w:lineRule="auto"/>
        <w:ind w:left="0"/>
        <w:jc w:val="both"/>
        <w:rPr>
          <w:rFonts w:ascii="Times New Roman" w:eastAsia="Calibri" w:hAnsi="Times New Roman" w:cs="Times New Roman"/>
          <w:b/>
          <w:i/>
          <w:sz w:val="24"/>
          <w:szCs w:val="24"/>
        </w:rPr>
      </w:pPr>
      <w:r w:rsidRPr="007933CF">
        <w:rPr>
          <w:rFonts w:ascii="Times New Roman" w:eastAsia="Calibri" w:hAnsi="Times New Roman" w:cs="Times New Roman"/>
          <w:sz w:val="24"/>
          <w:szCs w:val="24"/>
        </w:rPr>
        <w:t>«подарки» времен года;</w:t>
      </w:r>
    </w:p>
    <w:p w:rsidR="00D248FA" w:rsidRPr="007933CF" w:rsidRDefault="00D248FA" w:rsidP="00D50FC2">
      <w:pPr>
        <w:pStyle w:val="ab"/>
        <w:numPr>
          <w:ilvl w:val="0"/>
          <w:numId w:val="14"/>
        </w:numPr>
        <w:spacing w:after="0" w:line="240" w:lineRule="auto"/>
        <w:ind w:left="0"/>
        <w:jc w:val="both"/>
        <w:rPr>
          <w:rFonts w:ascii="Times New Roman" w:eastAsia="Calibri" w:hAnsi="Times New Roman" w:cs="Times New Roman"/>
          <w:b/>
          <w:i/>
          <w:sz w:val="24"/>
          <w:szCs w:val="24"/>
        </w:rPr>
      </w:pPr>
      <w:r w:rsidRPr="007933CF">
        <w:rPr>
          <w:rFonts w:ascii="Times New Roman" w:eastAsia="Calibri" w:hAnsi="Times New Roman" w:cs="Times New Roman"/>
          <w:sz w:val="24"/>
          <w:szCs w:val="24"/>
        </w:rPr>
        <w:t>дни и недели здоровья;</w:t>
      </w:r>
    </w:p>
    <w:p w:rsidR="00D248FA" w:rsidRPr="007933CF" w:rsidRDefault="00D248FA" w:rsidP="00D50FC2">
      <w:pPr>
        <w:pStyle w:val="ab"/>
        <w:numPr>
          <w:ilvl w:val="0"/>
          <w:numId w:val="14"/>
        </w:numPr>
        <w:spacing w:after="0" w:line="240" w:lineRule="auto"/>
        <w:ind w:left="0"/>
        <w:jc w:val="both"/>
        <w:rPr>
          <w:rFonts w:ascii="Times New Roman" w:eastAsia="Calibri" w:hAnsi="Times New Roman" w:cs="Times New Roman"/>
          <w:b/>
          <w:i/>
          <w:sz w:val="24"/>
          <w:szCs w:val="24"/>
        </w:rPr>
      </w:pPr>
      <w:r w:rsidRPr="007933CF">
        <w:rPr>
          <w:rFonts w:ascii="Times New Roman" w:eastAsia="Calibri" w:hAnsi="Times New Roman" w:cs="Times New Roman"/>
          <w:sz w:val="24"/>
          <w:szCs w:val="24"/>
        </w:rPr>
        <w:t>неделя театра;</w:t>
      </w:r>
    </w:p>
    <w:p w:rsidR="00D248FA" w:rsidRPr="007933CF" w:rsidRDefault="00D248FA" w:rsidP="00D50FC2">
      <w:pPr>
        <w:pStyle w:val="ab"/>
        <w:numPr>
          <w:ilvl w:val="0"/>
          <w:numId w:val="14"/>
        </w:numPr>
        <w:spacing w:after="0" w:line="240" w:lineRule="auto"/>
        <w:ind w:left="0"/>
        <w:jc w:val="both"/>
        <w:rPr>
          <w:rFonts w:ascii="Times New Roman" w:eastAsia="Calibri" w:hAnsi="Times New Roman" w:cs="Times New Roman"/>
          <w:b/>
          <w:i/>
          <w:sz w:val="24"/>
          <w:szCs w:val="24"/>
        </w:rPr>
      </w:pPr>
      <w:r w:rsidRPr="007933CF">
        <w:rPr>
          <w:rFonts w:ascii="Times New Roman" w:eastAsia="Calibri" w:hAnsi="Times New Roman" w:cs="Times New Roman"/>
          <w:sz w:val="24"/>
          <w:szCs w:val="24"/>
        </w:rPr>
        <w:t>реалистические рассказы педагога и детей из личного опыта с целью освоения навыков взаимодействия в обществе;</w:t>
      </w:r>
    </w:p>
    <w:p w:rsidR="00D248FA" w:rsidRPr="007933CF" w:rsidRDefault="00D248FA" w:rsidP="00D50FC2">
      <w:pPr>
        <w:pStyle w:val="ab"/>
        <w:numPr>
          <w:ilvl w:val="0"/>
          <w:numId w:val="14"/>
        </w:numPr>
        <w:spacing w:after="0" w:line="240" w:lineRule="auto"/>
        <w:ind w:left="0"/>
        <w:jc w:val="both"/>
        <w:rPr>
          <w:rFonts w:ascii="Times New Roman" w:eastAsia="Calibri" w:hAnsi="Times New Roman" w:cs="Times New Roman"/>
          <w:b/>
          <w:i/>
          <w:sz w:val="24"/>
          <w:szCs w:val="24"/>
        </w:rPr>
      </w:pPr>
      <w:r w:rsidRPr="007933CF">
        <w:rPr>
          <w:rFonts w:ascii="Times New Roman" w:eastAsia="Calibri" w:hAnsi="Times New Roman" w:cs="Times New Roman"/>
          <w:sz w:val="24"/>
          <w:szCs w:val="24"/>
        </w:rPr>
        <w:t>семейный клуб;</w:t>
      </w:r>
    </w:p>
    <w:p w:rsidR="00D248FA" w:rsidRPr="007933CF" w:rsidRDefault="00D248FA" w:rsidP="00D50FC2">
      <w:pPr>
        <w:pStyle w:val="ab"/>
        <w:numPr>
          <w:ilvl w:val="0"/>
          <w:numId w:val="14"/>
        </w:numPr>
        <w:spacing w:after="0" w:line="240" w:lineRule="auto"/>
        <w:ind w:left="0"/>
        <w:jc w:val="both"/>
        <w:rPr>
          <w:rFonts w:ascii="Times New Roman" w:eastAsia="Calibri" w:hAnsi="Times New Roman" w:cs="Times New Roman"/>
          <w:b/>
          <w:i/>
          <w:sz w:val="24"/>
          <w:szCs w:val="24"/>
        </w:rPr>
      </w:pPr>
      <w:r w:rsidRPr="007933CF">
        <w:rPr>
          <w:rFonts w:ascii="Times New Roman" w:eastAsia="Calibri" w:hAnsi="Times New Roman" w:cs="Times New Roman"/>
          <w:sz w:val="24"/>
          <w:szCs w:val="24"/>
        </w:rPr>
        <w:t>неделя музыки.</w:t>
      </w:r>
    </w:p>
    <w:p w:rsidR="00D248FA" w:rsidRPr="007933CF" w:rsidRDefault="00D248FA" w:rsidP="00D248FA">
      <w:pPr>
        <w:spacing w:after="0" w:line="240" w:lineRule="auto"/>
        <w:ind w:firstLine="360"/>
        <w:contextualSpacing/>
        <w:jc w:val="both"/>
        <w:rPr>
          <w:rFonts w:ascii="Times New Roman" w:eastAsia="Calibri" w:hAnsi="Times New Roman" w:cs="Times New Roman"/>
          <w:b/>
          <w:sz w:val="24"/>
          <w:szCs w:val="24"/>
        </w:rPr>
      </w:pPr>
      <w:r w:rsidRPr="007933CF">
        <w:rPr>
          <w:rFonts w:ascii="Times New Roman" w:eastAsia="Calibri" w:hAnsi="Times New Roman" w:cs="Times New Roman"/>
          <w:sz w:val="24"/>
          <w:szCs w:val="24"/>
        </w:rPr>
        <w:t xml:space="preserve">Принцип событийности в реализации Программы отражен в сложившейся в ДОУ </w:t>
      </w:r>
      <w:r w:rsidRPr="007933CF">
        <w:rPr>
          <w:rFonts w:ascii="Times New Roman" w:eastAsia="Calibri" w:hAnsi="Times New Roman" w:cs="Times New Roman"/>
          <w:b/>
          <w:sz w:val="24"/>
          <w:szCs w:val="24"/>
        </w:rPr>
        <w:t>цикл</w:t>
      </w:r>
      <w:r w:rsidRPr="007933CF">
        <w:rPr>
          <w:rFonts w:ascii="Times New Roman" w:eastAsia="Calibri" w:hAnsi="Times New Roman" w:cs="Times New Roman"/>
          <w:b/>
          <w:sz w:val="24"/>
          <w:szCs w:val="24"/>
        </w:rPr>
        <w:t>о</w:t>
      </w:r>
      <w:r w:rsidRPr="007933CF">
        <w:rPr>
          <w:rFonts w:ascii="Times New Roman" w:eastAsia="Calibri" w:hAnsi="Times New Roman" w:cs="Times New Roman"/>
          <w:b/>
          <w:sz w:val="24"/>
          <w:szCs w:val="24"/>
        </w:rPr>
        <w:t>грамме ежегодных мероприятий:</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1 сентября – День знаний;</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День пожилого человека;</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Осенние дорожки»;</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hAnsi="Times New Roman" w:cs="Times New Roman"/>
          <w:sz w:val="24"/>
          <w:szCs w:val="24"/>
        </w:rPr>
        <w:t>«День народного единства»;</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День Матери;</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Новый год;</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День защитника Отечества;</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Неделя Здоровья и спорта;</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8 Марта;</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Дни защиты от экологической опасности;</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7 апреля - День здоровья;</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12 апреля – День космонавтики</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9 мая - День Победы;</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 xml:space="preserve">День открытых дверей; </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Выпускной бал;</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eastAsia="Calibri" w:hAnsi="Times New Roman" w:cs="Times New Roman"/>
          <w:sz w:val="24"/>
          <w:szCs w:val="24"/>
        </w:rPr>
        <w:t>День защиты детей;</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hAnsi="Times New Roman" w:cs="Times New Roman"/>
          <w:sz w:val="24"/>
          <w:szCs w:val="24"/>
        </w:rPr>
        <w:t xml:space="preserve"> «День России»;</w:t>
      </w:r>
    </w:p>
    <w:p w:rsidR="00D248FA" w:rsidRPr="007933CF" w:rsidRDefault="00D248FA" w:rsidP="00D50FC2">
      <w:pPr>
        <w:pStyle w:val="ab"/>
        <w:numPr>
          <w:ilvl w:val="0"/>
          <w:numId w:val="15"/>
        </w:numPr>
        <w:spacing w:after="0" w:line="240" w:lineRule="auto"/>
        <w:ind w:left="0"/>
        <w:jc w:val="both"/>
        <w:rPr>
          <w:rFonts w:ascii="Times New Roman" w:eastAsia="Calibri" w:hAnsi="Times New Roman" w:cs="Times New Roman"/>
          <w:sz w:val="24"/>
          <w:szCs w:val="24"/>
        </w:rPr>
      </w:pPr>
      <w:r w:rsidRPr="007933CF">
        <w:rPr>
          <w:rFonts w:ascii="Times New Roman" w:hAnsi="Times New Roman" w:cs="Times New Roman"/>
          <w:sz w:val="24"/>
          <w:szCs w:val="24"/>
        </w:rPr>
        <w:t xml:space="preserve"> «День флага»</w:t>
      </w:r>
    </w:p>
    <w:p w:rsidR="00EF2E83" w:rsidRPr="007933CF" w:rsidRDefault="00EF2E83" w:rsidP="00EF2E83">
      <w:pPr>
        <w:spacing w:after="0" w:line="240" w:lineRule="auto"/>
        <w:ind w:firstLine="567"/>
        <w:jc w:val="both"/>
        <w:rPr>
          <w:rFonts w:ascii="Times New Roman" w:hAnsi="Times New Roman" w:cs="Times New Roman"/>
          <w:b/>
          <w:i/>
          <w:sz w:val="24"/>
          <w:szCs w:val="24"/>
        </w:rPr>
      </w:pPr>
      <w:r w:rsidRPr="007933CF">
        <w:rPr>
          <w:rFonts w:ascii="Times New Roman" w:hAnsi="Times New Roman" w:cs="Times New Roman"/>
          <w:b/>
          <w:i/>
          <w:sz w:val="24"/>
          <w:szCs w:val="24"/>
        </w:rPr>
        <w:t>2.6.4. Совместная деятельность в образовательных ситуациях</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EF2E83" w:rsidRPr="007933CF" w:rsidRDefault="00EF2E83" w:rsidP="00EF2E83">
      <w:pPr>
        <w:spacing w:after="0" w:line="240" w:lineRule="auto"/>
        <w:ind w:firstLine="567"/>
        <w:jc w:val="both"/>
        <w:rPr>
          <w:rFonts w:ascii="Times New Roman" w:hAnsi="Times New Roman" w:cs="Times New Roman"/>
          <w:sz w:val="24"/>
          <w:szCs w:val="24"/>
        </w:rPr>
      </w:pPr>
      <w:r w:rsidRPr="007933CF">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rsidR="00EF2E83" w:rsidRPr="007933CF" w:rsidRDefault="00EF2E83" w:rsidP="00EF2E83">
      <w:pPr>
        <w:spacing w:after="0" w:line="240" w:lineRule="auto"/>
        <w:ind w:firstLine="567"/>
        <w:jc w:val="both"/>
        <w:rPr>
          <w:rFonts w:ascii="Times New Roman" w:hAnsi="Times New Roman" w:cs="Times New Roman"/>
          <w:i/>
          <w:sz w:val="24"/>
          <w:szCs w:val="24"/>
        </w:rPr>
      </w:pPr>
      <w:r w:rsidRPr="007933CF">
        <w:rPr>
          <w:rFonts w:ascii="Times New Roman" w:hAnsi="Times New Roman" w:cs="Times New Roman"/>
          <w:i/>
          <w:sz w:val="24"/>
          <w:szCs w:val="24"/>
        </w:rPr>
        <w:t>Основными видами организации совместной деятельности в образовательных ситу</w:t>
      </w:r>
      <w:r w:rsidRPr="007933CF">
        <w:rPr>
          <w:rFonts w:ascii="Times New Roman" w:hAnsi="Times New Roman" w:cs="Times New Roman"/>
          <w:i/>
          <w:sz w:val="24"/>
          <w:szCs w:val="24"/>
        </w:rPr>
        <w:t>а</w:t>
      </w:r>
      <w:r w:rsidRPr="007933CF">
        <w:rPr>
          <w:rFonts w:ascii="Times New Roman" w:hAnsi="Times New Roman" w:cs="Times New Roman"/>
          <w:i/>
          <w:sz w:val="24"/>
          <w:szCs w:val="24"/>
        </w:rPr>
        <w:t xml:space="preserve">циях в ДОО можно отнести: </w:t>
      </w:r>
    </w:p>
    <w:p w:rsidR="001620DC" w:rsidRPr="007933CF" w:rsidRDefault="001620DC" w:rsidP="00D50FC2">
      <w:pPr>
        <w:numPr>
          <w:ilvl w:val="0"/>
          <w:numId w:val="18"/>
        </w:numPr>
        <w:spacing w:after="0" w:line="240" w:lineRule="auto"/>
        <w:ind w:left="0"/>
        <w:jc w:val="both"/>
        <w:rPr>
          <w:rFonts w:ascii="Times New Roman" w:hAnsi="Times New Roman" w:cs="Times New Roman"/>
          <w:sz w:val="24"/>
          <w:szCs w:val="24"/>
        </w:rPr>
      </w:pPr>
      <w:r w:rsidRPr="007933CF">
        <w:rPr>
          <w:rFonts w:ascii="Times New Roman" w:hAnsi="Times New Roman" w:cs="Times New Roman"/>
          <w:sz w:val="24"/>
          <w:szCs w:val="24"/>
          <w:u w:val="single"/>
        </w:rPr>
        <w:t>Образовательные ситуации.</w:t>
      </w:r>
      <w:r w:rsidRPr="007933CF">
        <w:rPr>
          <w:rFonts w:ascii="Times New Roman" w:hAnsi="Times New Roman" w:cs="Times New Roman"/>
          <w:sz w:val="24"/>
          <w:szCs w:val="24"/>
        </w:rPr>
        <w:t xml:space="preserve"> 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w:t>
      </w:r>
      <w:r w:rsidRPr="007933CF">
        <w:rPr>
          <w:rFonts w:ascii="Times New Roman" w:hAnsi="Times New Roman" w:cs="Times New Roman"/>
          <w:sz w:val="24"/>
          <w:szCs w:val="24"/>
        </w:rPr>
        <w:t>в</w:t>
      </w:r>
      <w:r w:rsidRPr="007933CF">
        <w:rPr>
          <w:rFonts w:ascii="Times New Roman" w:hAnsi="Times New Roman" w:cs="Times New Roman"/>
          <w:sz w:val="24"/>
          <w:szCs w:val="24"/>
        </w:rPr>
        <w:t>ной, художественно-эстетической и физической деятельности.</w:t>
      </w:r>
    </w:p>
    <w:p w:rsidR="001620DC" w:rsidRPr="007933CF" w:rsidRDefault="001620DC" w:rsidP="00D50FC2">
      <w:pPr>
        <w:numPr>
          <w:ilvl w:val="0"/>
          <w:numId w:val="18"/>
        </w:numPr>
        <w:spacing w:after="0" w:line="240" w:lineRule="auto"/>
        <w:ind w:left="0"/>
        <w:jc w:val="both"/>
        <w:rPr>
          <w:rFonts w:ascii="Times New Roman" w:hAnsi="Times New Roman" w:cs="Times New Roman"/>
          <w:sz w:val="24"/>
          <w:szCs w:val="24"/>
        </w:rPr>
      </w:pPr>
      <w:r w:rsidRPr="007933CF">
        <w:rPr>
          <w:rFonts w:ascii="Times New Roman" w:hAnsi="Times New Roman" w:cs="Times New Roman"/>
          <w:sz w:val="24"/>
          <w:szCs w:val="24"/>
          <w:u w:val="single"/>
        </w:rPr>
        <w:lastRenderedPageBreak/>
        <w:t>Мотивационно-побудительные игровые ситуации</w:t>
      </w:r>
      <w:r w:rsidRPr="007933CF">
        <w:rPr>
          <w:rFonts w:ascii="Times New Roman" w:hAnsi="Times New Roman" w:cs="Times New Roman"/>
          <w:sz w:val="24"/>
          <w:szCs w:val="24"/>
        </w:rPr>
        <w:t xml:space="preserve"> (игры-приветствия, загадки, сюрпризные моменты, приглашение к путешествию). Применяются для развития у дошкольников интер</w:t>
      </w:r>
      <w:r w:rsidRPr="007933CF">
        <w:rPr>
          <w:rFonts w:ascii="Times New Roman" w:hAnsi="Times New Roman" w:cs="Times New Roman"/>
          <w:sz w:val="24"/>
          <w:szCs w:val="24"/>
        </w:rPr>
        <w:t>е</w:t>
      </w:r>
      <w:r w:rsidRPr="007933CF">
        <w:rPr>
          <w:rFonts w:ascii="Times New Roman" w:hAnsi="Times New Roman" w:cs="Times New Roman"/>
          <w:sz w:val="24"/>
          <w:szCs w:val="24"/>
        </w:rPr>
        <w:t>са и желания участвовать в деятельности, создания положительного эмоционального фона.</w:t>
      </w:r>
    </w:p>
    <w:p w:rsidR="001620DC" w:rsidRPr="007933CF" w:rsidRDefault="001620DC" w:rsidP="00D50FC2">
      <w:pPr>
        <w:numPr>
          <w:ilvl w:val="0"/>
          <w:numId w:val="18"/>
        </w:numPr>
        <w:spacing w:after="0" w:line="240" w:lineRule="auto"/>
        <w:ind w:left="0"/>
        <w:jc w:val="both"/>
        <w:rPr>
          <w:rFonts w:ascii="Times New Roman" w:hAnsi="Times New Roman" w:cs="Times New Roman"/>
          <w:sz w:val="24"/>
          <w:szCs w:val="24"/>
        </w:rPr>
      </w:pPr>
      <w:r w:rsidRPr="007933CF">
        <w:rPr>
          <w:rFonts w:ascii="Times New Roman" w:hAnsi="Times New Roman" w:cs="Times New Roman"/>
          <w:sz w:val="24"/>
          <w:szCs w:val="24"/>
          <w:u w:val="single"/>
        </w:rPr>
        <w:t>Обсуждение.</w:t>
      </w:r>
      <w:r w:rsidRPr="007933CF">
        <w:rPr>
          <w:rFonts w:ascii="Times New Roman" w:hAnsi="Times New Roman" w:cs="Times New Roman"/>
          <w:sz w:val="24"/>
          <w:szCs w:val="24"/>
        </w:rPr>
        <w:t xml:space="preserve"> 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w:t>
      </w:r>
      <w:r w:rsidRPr="007933CF">
        <w:rPr>
          <w:rFonts w:ascii="Times New Roman" w:hAnsi="Times New Roman" w:cs="Times New Roman"/>
          <w:sz w:val="24"/>
          <w:szCs w:val="24"/>
        </w:rPr>
        <w:t>и</w:t>
      </w:r>
      <w:r w:rsidRPr="007933CF">
        <w:rPr>
          <w:rFonts w:ascii="Times New Roman" w:hAnsi="Times New Roman" w:cs="Times New Roman"/>
          <w:sz w:val="24"/>
          <w:szCs w:val="24"/>
        </w:rPr>
        <w:t>ков, сформированность их личных норм и правил.</w:t>
      </w:r>
    </w:p>
    <w:p w:rsidR="001620DC" w:rsidRPr="007933CF" w:rsidRDefault="001620DC" w:rsidP="00D50FC2">
      <w:pPr>
        <w:numPr>
          <w:ilvl w:val="0"/>
          <w:numId w:val="18"/>
        </w:numPr>
        <w:spacing w:after="0" w:line="240" w:lineRule="auto"/>
        <w:ind w:left="0"/>
        <w:jc w:val="both"/>
        <w:rPr>
          <w:rFonts w:ascii="Times New Roman" w:hAnsi="Times New Roman" w:cs="Times New Roman"/>
          <w:sz w:val="24"/>
          <w:szCs w:val="24"/>
        </w:rPr>
      </w:pPr>
      <w:r w:rsidRPr="007933CF">
        <w:rPr>
          <w:rFonts w:ascii="Times New Roman" w:hAnsi="Times New Roman" w:cs="Times New Roman"/>
          <w:sz w:val="24"/>
          <w:szCs w:val="24"/>
          <w:u w:val="single"/>
        </w:rPr>
        <w:t>Коммуникативные игры.</w:t>
      </w:r>
      <w:r w:rsidRPr="007933CF">
        <w:rPr>
          <w:rFonts w:ascii="Times New Roman" w:hAnsi="Times New Roman" w:cs="Times New Roman"/>
          <w:sz w:val="24"/>
          <w:szCs w:val="24"/>
        </w:rPr>
        <w:t xml:space="preserve">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w:t>
      </w:r>
    </w:p>
    <w:p w:rsidR="001620DC" w:rsidRPr="007933CF" w:rsidRDefault="001620DC" w:rsidP="00D50FC2">
      <w:pPr>
        <w:numPr>
          <w:ilvl w:val="0"/>
          <w:numId w:val="18"/>
        </w:numPr>
        <w:spacing w:after="0" w:line="240" w:lineRule="auto"/>
        <w:ind w:left="0"/>
        <w:jc w:val="both"/>
        <w:rPr>
          <w:rFonts w:ascii="Times New Roman" w:hAnsi="Times New Roman" w:cs="Times New Roman"/>
          <w:sz w:val="24"/>
          <w:szCs w:val="24"/>
        </w:rPr>
      </w:pPr>
      <w:r w:rsidRPr="007933CF">
        <w:rPr>
          <w:rFonts w:ascii="Times New Roman" w:hAnsi="Times New Roman" w:cs="Times New Roman"/>
          <w:sz w:val="24"/>
          <w:szCs w:val="24"/>
          <w:u w:val="single"/>
        </w:rPr>
        <w:t>Дидактические игры.</w:t>
      </w:r>
      <w:r w:rsidRPr="007933CF">
        <w:rPr>
          <w:rFonts w:ascii="Times New Roman" w:hAnsi="Times New Roman" w:cs="Times New Roman"/>
          <w:sz w:val="24"/>
          <w:szCs w:val="24"/>
        </w:rPr>
        <w:t xml:space="preserve"> Это игры активного обучения. Посредством доступной и привлек</w:t>
      </w:r>
      <w:r w:rsidRPr="007933CF">
        <w:rPr>
          <w:rFonts w:ascii="Times New Roman" w:hAnsi="Times New Roman" w:cs="Times New Roman"/>
          <w:sz w:val="24"/>
          <w:szCs w:val="24"/>
        </w:rPr>
        <w:t>а</w:t>
      </w:r>
      <w:r w:rsidRPr="007933CF">
        <w:rPr>
          <w:rFonts w:ascii="Times New Roman" w:hAnsi="Times New Roman" w:cs="Times New Roman"/>
          <w:sz w:val="24"/>
          <w:szCs w:val="24"/>
        </w:rPr>
        <w:t>тельной формы деятельности уточняются и углубляются знания и представления детей, ан</w:t>
      </w:r>
      <w:r w:rsidRPr="007933CF">
        <w:rPr>
          <w:rFonts w:ascii="Times New Roman" w:hAnsi="Times New Roman" w:cs="Times New Roman"/>
          <w:sz w:val="24"/>
          <w:szCs w:val="24"/>
        </w:rPr>
        <w:t>а</w:t>
      </w:r>
      <w:r w:rsidRPr="007933CF">
        <w:rPr>
          <w:rFonts w:ascii="Times New Roman" w:hAnsi="Times New Roman" w:cs="Times New Roman"/>
          <w:sz w:val="24"/>
          <w:szCs w:val="24"/>
        </w:rPr>
        <w:t>лизируются конкретные ситуации, осуществляется игровое проектирование.</w:t>
      </w:r>
    </w:p>
    <w:p w:rsidR="001620DC" w:rsidRPr="007933CF" w:rsidRDefault="001620DC" w:rsidP="00D50FC2">
      <w:pPr>
        <w:numPr>
          <w:ilvl w:val="0"/>
          <w:numId w:val="18"/>
        </w:numPr>
        <w:spacing w:after="0" w:line="240" w:lineRule="auto"/>
        <w:ind w:left="0"/>
        <w:jc w:val="both"/>
        <w:rPr>
          <w:rFonts w:ascii="Times New Roman" w:hAnsi="Times New Roman" w:cs="Times New Roman"/>
          <w:sz w:val="24"/>
          <w:szCs w:val="24"/>
        </w:rPr>
      </w:pPr>
      <w:r w:rsidRPr="007933CF">
        <w:rPr>
          <w:rFonts w:ascii="Times New Roman" w:hAnsi="Times New Roman" w:cs="Times New Roman"/>
          <w:sz w:val="24"/>
          <w:szCs w:val="24"/>
          <w:u w:val="single"/>
        </w:rPr>
        <w:t>Продуктивная деятельность.</w:t>
      </w:r>
      <w:r w:rsidRPr="007933CF">
        <w:rPr>
          <w:rFonts w:ascii="Times New Roman" w:hAnsi="Times New Roman" w:cs="Times New Roman"/>
          <w:sz w:val="24"/>
          <w:szCs w:val="24"/>
        </w:rPr>
        <w:t xml:space="preserve"> Включает рисование, лепку, аппликацию, конструирование, изготовление поделок, игрушек. Дети становятся активными участниками своего собстве</w:t>
      </w:r>
      <w:r w:rsidRPr="007933CF">
        <w:rPr>
          <w:rFonts w:ascii="Times New Roman" w:hAnsi="Times New Roman" w:cs="Times New Roman"/>
          <w:sz w:val="24"/>
          <w:szCs w:val="24"/>
        </w:rPr>
        <w:t>н</w:t>
      </w:r>
      <w:r w:rsidRPr="007933CF">
        <w:rPr>
          <w:rFonts w:ascii="Times New Roman" w:hAnsi="Times New Roman" w:cs="Times New Roman"/>
          <w:sz w:val="24"/>
          <w:szCs w:val="24"/>
        </w:rPr>
        <w:t>ного развития, так как видят результат своего труда. У них развивается творческая самосто</w:t>
      </w:r>
      <w:r w:rsidRPr="007933CF">
        <w:rPr>
          <w:rFonts w:ascii="Times New Roman" w:hAnsi="Times New Roman" w:cs="Times New Roman"/>
          <w:sz w:val="24"/>
          <w:szCs w:val="24"/>
        </w:rPr>
        <w:t>я</w:t>
      </w:r>
      <w:r w:rsidRPr="007933CF">
        <w:rPr>
          <w:rFonts w:ascii="Times New Roman" w:hAnsi="Times New Roman" w:cs="Times New Roman"/>
          <w:sz w:val="24"/>
          <w:szCs w:val="24"/>
        </w:rPr>
        <w:t>тельность и инициатива.</w:t>
      </w:r>
    </w:p>
    <w:p w:rsidR="001620DC" w:rsidRPr="007933CF" w:rsidRDefault="001620DC" w:rsidP="00D50FC2">
      <w:pPr>
        <w:numPr>
          <w:ilvl w:val="0"/>
          <w:numId w:val="18"/>
        </w:numPr>
        <w:spacing w:after="0" w:line="240" w:lineRule="auto"/>
        <w:ind w:left="0"/>
        <w:jc w:val="both"/>
        <w:rPr>
          <w:rFonts w:ascii="Times New Roman" w:hAnsi="Times New Roman" w:cs="Times New Roman"/>
          <w:sz w:val="24"/>
          <w:szCs w:val="24"/>
        </w:rPr>
      </w:pPr>
      <w:r w:rsidRPr="007933CF">
        <w:rPr>
          <w:rFonts w:ascii="Times New Roman" w:hAnsi="Times New Roman" w:cs="Times New Roman"/>
          <w:sz w:val="24"/>
          <w:szCs w:val="24"/>
          <w:u w:val="single"/>
        </w:rPr>
        <w:t xml:space="preserve">Игры-практикумы. </w:t>
      </w:r>
      <w:r w:rsidRPr="007933CF">
        <w:rPr>
          <w:rFonts w:ascii="Times New Roman" w:hAnsi="Times New Roman" w:cs="Times New Roman"/>
          <w:sz w:val="24"/>
          <w:szCs w:val="24"/>
        </w:rPr>
        <w:t>Ребёнок не только слушает и наблюдает, но и активно действует. Вкл</w:t>
      </w:r>
      <w:r w:rsidRPr="007933CF">
        <w:rPr>
          <w:rFonts w:ascii="Times New Roman" w:hAnsi="Times New Roman" w:cs="Times New Roman"/>
          <w:sz w:val="24"/>
          <w:szCs w:val="24"/>
        </w:rPr>
        <w:t>ю</w:t>
      </w:r>
      <w:r w:rsidRPr="007933CF">
        <w:rPr>
          <w:rFonts w:ascii="Times New Roman" w:hAnsi="Times New Roman" w:cs="Times New Roman"/>
          <w:sz w:val="24"/>
          <w:szCs w:val="24"/>
        </w:rPr>
        <w:t>чаясь в практическую деятельность, дошкольники учатся регулировать взаимоотношения со сверстниками в рамках игрового взаимодействия.</w:t>
      </w:r>
    </w:p>
    <w:p w:rsidR="001620DC" w:rsidRPr="007933CF" w:rsidRDefault="001620DC" w:rsidP="00D50FC2">
      <w:pPr>
        <w:numPr>
          <w:ilvl w:val="0"/>
          <w:numId w:val="18"/>
        </w:numPr>
        <w:spacing w:after="0" w:line="240" w:lineRule="auto"/>
        <w:ind w:left="0"/>
        <w:jc w:val="both"/>
        <w:rPr>
          <w:rFonts w:ascii="Times New Roman" w:hAnsi="Times New Roman" w:cs="Times New Roman"/>
          <w:sz w:val="24"/>
          <w:szCs w:val="24"/>
        </w:rPr>
      </w:pPr>
      <w:r w:rsidRPr="007933CF">
        <w:rPr>
          <w:rFonts w:ascii="Times New Roman" w:hAnsi="Times New Roman" w:cs="Times New Roman"/>
          <w:sz w:val="24"/>
          <w:szCs w:val="24"/>
          <w:u w:val="single"/>
        </w:rPr>
        <w:t>Применение ИКТ.</w:t>
      </w:r>
      <w:r w:rsidRPr="007933CF">
        <w:rPr>
          <w:rFonts w:ascii="Times New Roman" w:hAnsi="Times New Roman" w:cs="Times New Roman"/>
          <w:sz w:val="24"/>
          <w:szCs w:val="24"/>
        </w:rPr>
        <w:t xml:space="preserve"> На занятиях используются мультимедийные презентации, видеофильмы, мультфильмы по различным направлениям: нравственные ценности, природный мир, ист</w:t>
      </w:r>
      <w:r w:rsidRPr="007933CF">
        <w:rPr>
          <w:rFonts w:ascii="Times New Roman" w:hAnsi="Times New Roman" w:cs="Times New Roman"/>
          <w:sz w:val="24"/>
          <w:szCs w:val="24"/>
        </w:rPr>
        <w:t>о</w:t>
      </w:r>
      <w:r w:rsidRPr="007933CF">
        <w:rPr>
          <w:rFonts w:ascii="Times New Roman" w:hAnsi="Times New Roman" w:cs="Times New Roman"/>
          <w:sz w:val="24"/>
          <w:szCs w:val="24"/>
        </w:rPr>
        <w:t xml:space="preserve">рия и культура родного края, здоровый образ жизни. </w:t>
      </w:r>
    </w:p>
    <w:p w:rsidR="00EF2E83" w:rsidRDefault="00EF2E83" w:rsidP="00EF2E83">
      <w:pPr>
        <w:spacing w:after="0" w:line="240" w:lineRule="auto"/>
        <w:ind w:firstLine="709"/>
        <w:jc w:val="both"/>
        <w:rPr>
          <w:rFonts w:ascii="Times New Roman" w:hAnsi="Times New Roman" w:cs="Times New Roman"/>
          <w:sz w:val="28"/>
          <w:szCs w:val="28"/>
        </w:rPr>
      </w:pPr>
    </w:p>
    <w:p w:rsidR="00EF2E83" w:rsidRPr="007933CF" w:rsidRDefault="00EF2E83" w:rsidP="00EF2E83">
      <w:pPr>
        <w:spacing w:after="0" w:line="240" w:lineRule="auto"/>
        <w:ind w:firstLine="709"/>
        <w:jc w:val="both"/>
        <w:rPr>
          <w:rFonts w:ascii="Times New Roman" w:hAnsi="Times New Roman" w:cs="Times New Roman"/>
          <w:b/>
          <w:sz w:val="24"/>
          <w:szCs w:val="24"/>
        </w:rPr>
      </w:pPr>
      <w:r w:rsidRPr="007933CF">
        <w:rPr>
          <w:rFonts w:ascii="Times New Roman" w:hAnsi="Times New Roman" w:cs="Times New Roman"/>
          <w:b/>
          <w:sz w:val="24"/>
          <w:szCs w:val="24"/>
        </w:rPr>
        <w:t>2.7. Организация предметно-пространственной среды</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Реализация воспитательного потенциала предметно-пространственной среды пред</w:t>
      </w:r>
      <w:r w:rsidRPr="007933CF">
        <w:rPr>
          <w:rFonts w:ascii="Times New Roman" w:hAnsi="Times New Roman" w:cs="Times New Roman"/>
          <w:sz w:val="24"/>
          <w:szCs w:val="24"/>
        </w:rPr>
        <w:t>у</w:t>
      </w:r>
      <w:r w:rsidRPr="007933CF">
        <w:rPr>
          <w:rFonts w:ascii="Times New Roman" w:hAnsi="Times New Roman" w:cs="Times New Roman"/>
          <w:sz w:val="24"/>
          <w:szCs w:val="24"/>
        </w:rPr>
        <w:t>сматривает совместную деятельность педагогов, обучающихся, других участников образов</w:t>
      </w:r>
      <w:r w:rsidRPr="007933CF">
        <w:rPr>
          <w:rFonts w:ascii="Times New Roman" w:hAnsi="Times New Roman" w:cs="Times New Roman"/>
          <w:sz w:val="24"/>
          <w:szCs w:val="24"/>
        </w:rPr>
        <w:t>а</w:t>
      </w:r>
      <w:r w:rsidRPr="007933CF">
        <w:rPr>
          <w:rFonts w:ascii="Times New Roman" w:hAnsi="Times New Roman" w:cs="Times New Roman"/>
          <w:sz w:val="24"/>
          <w:szCs w:val="24"/>
        </w:rPr>
        <w:t>тельных отношений по её созданию, поддержанию, использованию в воспитательном пр</w:t>
      </w:r>
      <w:r w:rsidRPr="007933CF">
        <w:rPr>
          <w:rFonts w:ascii="Times New Roman" w:hAnsi="Times New Roman" w:cs="Times New Roman"/>
          <w:sz w:val="24"/>
          <w:szCs w:val="24"/>
        </w:rPr>
        <w:t>о</w:t>
      </w:r>
      <w:r w:rsidRPr="007933CF">
        <w:rPr>
          <w:rFonts w:ascii="Times New Roman" w:hAnsi="Times New Roman" w:cs="Times New Roman"/>
          <w:sz w:val="24"/>
          <w:szCs w:val="24"/>
        </w:rPr>
        <w:t>цессе.</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Предметно-пространственная среда содержит следующие компоненты, способству</w:t>
      </w:r>
      <w:r w:rsidRPr="007933CF">
        <w:rPr>
          <w:rFonts w:ascii="Times New Roman" w:hAnsi="Times New Roman" w:cs="Times New Roman"/>
          <w:sz w:val="24"/>
          <w:szCs w:val="24"/>
        </w:rPr>
        <w:t>ю</w:t>
      </w:r>
      <w:r w:rsidRPr="007933CF">
        <w:rPr>
          <w:rFonts w:ascii="Times New Roman" w:hAnsi="Times New Roman" w:cs="Times New Roman"/>
          <w:sz w:val="24"/>
          <w:szCs w:val="24"/>
        </w:rPr>
        <w:t>щие повышению ее воспитательного потенциала:</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знаки и символы государства, региона, населенного пункта и ДОО;</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компоненты среды, отражающие региональные, этнографические и другие особе</w:t>
      </w:r>
      <w:r w:rsidRPr="007933CF">
        <w:rPr>
          <w:rFonts w:ascii="Times New Roman" w:hAnsi="Times New Roman" w:cs="Times New Roman"/>
          <w:sz w:val="24"/>
          <w:szCs w:val="24"/>
        </w:rPr>
        <w:t>н</w:t>
      </w:r>
      <w:r w:rsidRPr="007933CF">
        <w:rPr>
          <w:rFonts w:ascii="Times New Roman" w:hAnsi="Times New Roman" w:cs="Times New Roman"/>
          <w:sz w:val="24"/>
          <w:szCs w:val="24"/>
        </w:rPr>
        <w:t>ности социокультурных условий, в которых находится ДОО;</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компоненты среды, отражающие экологичность, природосообразность и безопа</w:t>
      </w:r>
      <w:r w:rsidRPr="007933CF">
        <w:rPr>
          <w:rFonts w:ascii="Times New Roman" w:hAnsi="Times New Roman" w:cs="Times New Roman"/>
          <w:sz w:val="24"/>
          <w:szCs w:val="24"/>
        </w:rPr>
        <w:t>с</w:t>
      </w:r>
      <w:r w:rsidRPr="007933CF">
        <w:rPr>
          <w:rFonts w:ascii="Times New Roman" w:hAnsi="Times New Roman" w:cs="Times New Roman"/>
          <w:sz w:val="24"/>
          <w:szCs w:val="24"/>
        </w:rPr>
        <w:t>ность;</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компоненты среды, обеспечивающие детям возможность общения, игры и совмес</w:t>
      </w:r>
      <w:r w:rsidRPr="007933CF">
        <w:rPr>
          <w:rFonts w:ascii="Times New Roman" w:hAnsi="Times New Roman" w:cs="Times New Roman"/>
          <w:sz w:val="24"/>
          <w:szCs w:val="24"/>
        </w:rPr>
        <w:t>т</w:t>
      </w:r>
      <w:r w:rsidRPr="007933CF">
        <w:rPr>
          <w:rFonts w:ascii="Times New Roman" w:hAnsi="Times New Roman" w:cs="Times New Roman"/>
          <w:sz w:val="24"/>
          <w:szCs w:val="24"/>
        </w:rPr>
        <w:t>ной деятельности;</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компоненты среды, обеспечивающие ребёнку возможность познавательного разв</w:t>
      </w:r>
      <w:r w:rsidRPr="007933CF">
        <w:rPr>
          <w:rFonts w:ascii="Times New Roman" w:hAnsi="Times New Roman" w:cs="Times New Roman"/>
          <w:sz w:val="24"/>
          <w:szCs w:val="24"/>
        </w:rPr>
        <w:t>и</w:t>
      </w:r>
      <w:r w:rsidRPr="007933CF">
        <w:rPr>
          <w:rFonts w:ascii="Times New Roman" w:hAnsi="Times New Roman" w:cs="Times New Roman"/>
          <w:sz w:val="24"/>
          <w:szCs w:val="24"/>
        </w:rPr>
        <w:t>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компоненты среды, обеспечивающие ребёнку возможность посильного труда, а та</w:t>
      </w:r>
      <w:r w:rsidRPr="007933CF">
        <w:rPr>
          <w:rFonts w:ascii="Times New Roman" w:hAnsi="Times New Roman" w:cs="Times New Roman"/>
          <w:sz w:val="24"/>
          <w:szCs w:val="24"/>
        </w:rPr>
        <w:t>к</w:t>
      </w:r>
      <w:r w:rsidRPr="007933CF">
        <w:rPr>
          <w:rFonts w:ascii="Times New Roman" w:hAnsi="Times New Roman" w:cs="Times New Roman"/>
          <w:sz w:val="24"/>
          <w:szCs w:val="24"/>
        </w:rPr>
        <w:t>же отражающие ценности труда в жизни человека и государства;</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компоненты среды, обеспечивающие ребёнку возможности для укрепления здор</w:t>
      </w:r>
      <w:r w:rsidRPr="007933CF">
        <w:rPr>
          <w:rFonts w:ascii="Times New Roman" w:hAnsi="Times New Roman" w:cs="Times New Roman"/>
          <w:sz w:val="24"/>
          <w:szCs w:val="24"/>
        </w:rPr>
        <w:t>о</w:t>
      </w:r>
      <w:r w:rsidRPr="007933CF">
        <w:rPr>
          <w:rFonts w:ascii="Times New Roman" w:hAnsi="Times New Roman" w:cs="Times New Roman"/>
          <w:sz w:val="24"/>
          <w:szCs w:val="24"/>
        </w:rPr>
        <w:t>вья, раскрывающие смысл здорового образа жизни, физической культуры и спорта;</w:t>
      </w:r>
    </w:p>
    <w:p w:rsidR="00EF2E83" w:rsidRPr="007933CF" w:rsidRDefault="00EF2E83" w:rsidP="001620DC">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w:t>
      </w:r>
      <w:r w:rsidRPr="007933CF">
        <w:rPr>
          <w:rFonts w:ascii="Times New Roman" w:hAnsi="Times New Roman" w:cs="Times New Roman"/>
          <w:sz w:val="24"/>
          <w:szCs w:val="24"/>
          <w:lang w:val="en-US"/>
        </w:rPr>
        <w:t> </w:t>
      </w:r>
      <w:r w:rsidRPr="007933CF">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w:t>
      </w:r>
      <w:r w:rsidR="001620DC" w:rsidRPr="007933CF">
        <w:rPr>
          <w:rFonts w:ascii="Times New Roman" w:hAnsi="Times New Roman" w:cs="Times New Roman"/>
          <w:sz w:val="24"/>
          <w:szCs w:val="24"/>
        </w:rPr>
        <w:t>ционального российского народа.</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Развитие ППС ДОО - управляемый процесс, направленный на то, чтобы среда была гармоничной и эстетически привлекательной.</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lastRenderedPageBreak/>
        <w:t>При выборе материалов и игрушек для ППС приоритет отводится продукции отеч</w:t>
      </w:r>
      <w:r w:rsidRPr="007933CF">
        <w:rPr>
          <w:rFonts w:ascii="Times New Roman" w:hAnsi="Times New Roman" w:cs="Times New Roman"/>
          <w:sz w:val="24"/>
          <w:szCs w:val="24"/>
        </w:rPr>
        <w:t>е</w:t>
      </w:r>
      <w:r w:rsidRPr="007933CF">
        <w:rPr>
          <w:rFonts w:ascii="Times New Roman" w:hAnsi="Times New Roman" w:cs="Times New Roman"/>
          <w:sz w:val="24"/>
          <w:szCs w:val="24"/>
        </w:rPr>
        <w:t>ственных и территориальных производителей. Игрушки, материалы и оборудование соотве</w:t>
      </w:r>
      <w:r w:rsidRPr="007933CF">
        <w:rPr>
          <w:rFonts w:ascii="Times New Roman" w:hAnsi="Times New Roman" w:cs="Times New Roman"/>
          <w:sz w:val="24"/>
          <w:szCs w:val="24"/>
        </w:rPr>
        <w:t>т</w:t>
      </w:r>
      <w:r w:rsidRPr="007933CF">
        <w:rPr>
          <w:rFonts w:ascii="Times New Roman" w:hAnsi="Times New Roman" w:cs="Times New Roman"/>
          <w:sz w:val="24"/>
          <w:szCs w:val="24"/>
        </w:rPr>
        <w:t>ствуют возрастным задачам воспитания детей дошкольного возраста и имеют документы, подтверждающие соответствие требованиям безопасности.</w:t>
      </w:r>
    </w:p>
    <w:p w:rsidR="00EF2E83" w:rsidRPr="00BB0EBD" w:rsidRDefault="00EF2E83" w:rsidP="00EF2E83">
      <w:pPr>
        <w:spacing w:after="0" w:line="240" w:lineRule="auto"/>
        <w:ind w:firstLine="709"/>
        <w:jc w:val="both"/>
        <w:rPr>
          <w:rFonts w:ascii="Times New Roman" w:hAnsi="Times New Roman" w:cs="Times New Roman"/>
          <w:sz w:val="28"/>
          <w:szCs w:val="28"/>
        </w:rPr>
      </w:pPr>
    </w:p>
    <w:p w:rsidR="00EF2E83" w:rsidRPr="007933CF" w:rsidRDefault="00EF2E83" w:rsidP="00EF2E83">
      <w:pPr>
        <w:spacing w:after="0" w:line="240" w:lineRule="auto"/>
        <w:ind w:firstLine="709"/>
        <w:jc w:val="both"/>
        <w:rPr>
          <w:rFonts w:ascii="Times New Roman" w:hAnsi="Times New Roman" w:cs="Times New Roman"/>
          <w:b/>
          <w:sz w:val="24"/>
          <w:szCs w:val="24"/>
        </w:rPr>
      </w:pPr>
      <w:r w:rsidRPr="007933CF">
        <w:rPr>
          <w:rFonts w:ascii="Times New Roman" w:hAnsi="Times New Roman" w:cs="Times New Roman"/>
          <w:b/>
          <w:sz w:val="24"/>
          <w:szCs w:val="24"/>
        </w:rPr>
        <w:t>2.8. Социальное партнерство</w:t>
      </w:r>
    </w:p>
    <w:p w:rsidR="0086085B"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участие представителей организаций-партнеров в проведении отдельных меропри</w:t>
      </w:r>
      <w:r w:rsidRPr="007933CF">
        <w:rPr>
          <w:rFonts w:ascii="Times New Roman" w:hAnsi="Times New Roman" w:cs="Times New Roman"/>
          <w:sz w:val="24"/>
          <w:szCs w:val="24"/>
        </w:rPr>
        <w:t>я</w:t>
      </w:r>
      <w:r w:rsidRPr="007933CF">
        <w:rPr>
          <w:rFonts w:ascii="Times New Roman" w:hAnsi="Times New Roman" w:cs="Times New Roman"/>
          <w:sz w:val="24"/>
          <w:szCs w:val="24"/>
        </w:rPr>
        <w:t>тий (дни открытых дверей, государственные и региональные, праздники, торжественные м</w:t>
      </w:r>
      <w:r w:rsidRPr="007933CF">
        <w:rPr>
          <w:rFonts w:ascii="Times New Roman" w:hAnsi="Times New Roman" w:cs="Times New Roman"/>
          <w:sz w:val="24"/>
          <w:szCs w:val="24"/>
        </w:rPr>
        <w:t>е</w:t>
      </w:r>
      <w:r w:rsidRPr="007933CF">
        <w:rPr>
          <w:rFonts w:ascii="Times New Roman" w:hAnsi="Times New Roman" w:cs="Times New Roman"/>
          <w:sz w:val="24"/>
          <w:szCs w:val="24"/>
        </w:rPr>
        <w:t>роприятия и тому подобное);</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участие представителей организаций-партнеров в проведении занятий в рамках д</w:t>
      </w:r>
      <w:r w:rsidRPr="007933CF">
        <w:rPr>
          <w:rFonts w:ascii="Times New Roman" w:hAnsi="Times New Roman" w:cs="Times New Roman"/>
          <w:sz w:val="24"/>
          <w:szCs w:val="24"/>
        </w:rPr>
        <w:t>о</w:t>
      </w:r>
      <w:r w:rsidRPr="007933CF">
        <w:rPr>
          <w:rFonts w:ascii="Times New Roman" w:hAnsi="Times New Roman" w:cs="Times New Roman"/>
          <w:sz w:val="24"/>
          <w:szCs w:val="24"/>
        </w:rPr>
        <w:t>полнительного образования;</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проведение на базе организаций-партнеров различных мероприятий, событий и а</w:t>
      </w:r>
      <w:r w:rsidRPr="007933CF">
        <w:rPr>
          <w:rFonts w:ascii="Times New Roman" w:hAnsi="Times New Roman" w:cs="Times New Roman"/>
          <w:sz w:val="24"/>
          <w:szCs w:val="24"/>
        </w:rPr>
        <w:t>к</w:t>
      </w:r>
      <w:r w:rsidRPr="007933CF">
        <w:rPr>
          <w:rFonts w:ascii="Times New Roman" w:hAnsi="Times New Roman" w:cs="Times New Roman"/>
          <w:sz w:val="24"/>
          <w:szCs w:val="24"/>
        </w:rPr>
        <w:t>ций воспитательной направленности;</w:t>
      </w:r>
    </w:p>
    <w:p w:rsidR="00EF2E83" w:rsidRPr="007933CF" w:rsidRDefault="00EF2E83" w:rsidP="00EF2E83">
      <w:pPr>
        <w:spacing w:after="0" w:line="240" w:lineRule="auto"/>
        <w:ind w:firstLine="709"/>
        <w:jc w:val="both"/>
        <w:rPr>
          <w:rFonts w:ascii="Times New Roman" w:hAnsi="Times New Roman" w:cs="Times New Roman"/>
          <w:sz w:val="24"/>
          <w:szCs w:val="24"/>
        </w:rPr>
      </w:pPr>
      <w:r w:rsidRPr="007933CF">
        <w:rPr>
          <w:rFonts w:ascii="Times New Roman" w:hAnsi="Times New Roman" w:cs="Times New Roman"/>
          <w:sz w:val="24"/>
          <w:szCs w:val="24"/>
        </w:rPr>
        <w:t>- реализация различных проектов воспитательной направленности, совместно разр</w:t>
      </w:r>
      <w:r w:rsidRPr="007933CF">
        <w:rPr>
          <w:rFonts w:ascii="Times New Roman" w:hAnsi="Times New Roman" w:cs="Times New Roman"/>
          <w:sz w:val="24"/>
          <w:szCs w:val="24"/>
        </w:rPr>
        <w:t>а</w:t>
      </w:r>
      <w:r w:rsidRPr="007933CF">
        <w:rPr>
          <w:rFonts w:ascii="Times New Roman" w:hAnsi="Times New Roman" w:cs="Times New Roman"/>
          <w:sz w:val="24"/>
          <w:szCs w:val="24"/>
        </w:rPr>
        <w:t>батываемых детьми, родителями (законными представителями) и педагогами с организаци</w:t>
      </w:r>
      <w:r w:rsidRPr="007933CF">
        <w:rPr>
          <w:rFonts w:ascii="Times New Roman" w:hAnsi="Times New Roman" w:cs="Times New Roman"/>
          <w:sz w:val="24"/>
          <w:szCs w:val="24"/>
        </w:rPr>
        <w:t>я</w:t>
      </w:r>
      <w:r w:rsidRPr="007933CF">
        <w:rPr>
          <w:rFonts w:ascii="Times New Roman" w:hAnsi="Times New Roman" w:cs="Times New Roman"/>
          <w:sz w:val="24"/>
          <w:szCs w:val="24"/>
        </w:rPr>
        <w:t>ми-партнерами.</w:t>
      </w:r>
    </w:p>
    <w:p w:rsidR="0086085B" w:rsidRPr="007933CF" w:rsidRDefault="0086085B" w:rsidP="0086085B">
      <w:pPr>
        <w:pStyle w:val="c2"/>
        <w:shd w:val="clear" w:color="auto" w:fill="FFFFFF"/>
        <w:spacing w:before="0" w:beforeAutospacing="0" w:after="0" w:afterAutospacing="0"/>
        <w:ind w:firstLine="710"/>
        <w:jc w:val="both"/>
        <w:rPr>
          <w:rStyle w:val="c7"/>
          <w:b/>
        </w:rPr>
      </w:pPr>
      <w:r w:rsidRPr="007933CF">
        <w:rPr>
          <w:rStyle w:val="c7"/>
        </w:rPr>
        <w:t>Для организации воспитательных мероприятий с обучающимися МДОУ «Детский сад общеразвивающего вида № 55 «Северяночка» на основе соглашений о сотрудничестве орг</w:t>
      </w:r>
      <w:r w:rsidRPr="007933CF">
        <w:rPr>
          <w:rStyle w:val="c7"/>
        </w:rPr>
        <w:t>а</w:t>
      </w:r>
      <w:r w:rsidRPr="007933CF">
        <w:rPr>
          <w:rStyle w:val="c7"/>
        </w:rPr>
        <w:t>низовано взаимодействие с различными учреждениями и организациями.</w:t>
      </w:r>
    </w:p>
    <w:p w:rsidR="0086085B" w:rsidRPr="007933CF" w:rsidRDefault="0086085B" w:rsidP="0086085B">
      <w:pPr>
        <w:pStyle w:val="4LTGliederung1"/>
        <w:spacing w:after="0"/>
        <w:ind w:firstLine="708"/>
        <w:jc w:val="both"/>
        <w:rPr>
          <w:rStyle w:val="c7"/>
          <w:rFonts w:ascii="Times New Roman" w:hAnsi="Times New Roman" w:cs="Times New Roman"/>
          <w:color w:val="auto"/>
          <w:kern w:val="0"/>
          <w:sz w:val="24"/>
          <w:szCs w:val="24"/>
        </w:rPr>
      </w:pPr>
      <w:r w:rsidRPr="007933CF">
        <w:rPr>
          <w:rStyle w:val="c7"/>
          <w:rFonts w:ascii="Times New Roman" w:hAnsi="Times New Roman" w:cs="Times New Roman"/>
          <w:color w:val="auto"/>
          <w:kern w:val="0"/>
          <w:sz w:val="24"/>
          <w:szCs w:val="24"/>
        </w:rPr>
        <w:t>Добровольный спасательный студенческий отряд Вологодского государственного университета знакомит детей с профессией «спасатель», спасательными службами, орган</w:t>
      </w:r>
      <w:r w:rsidRPr="007933CF">
        <w:rPr>
          <w:rStyle w:val="c7"/>
          <w:rFonts w:ascii="Times New Roman" w:hAnsi="Times New Roman" w:cs="Times New Roman"/>
          <w:color w:val="auto"/>
          <w:kern w:val="0"/>
          <w:sz w:val="24"/>
          <w:szCs w:val="24"/>
        </w:rPr>
        <w:t>и</w:t>
      </w:r>
      <w:r w:rsidRPr="007933CF">
        <w:rPr>
          <w:rStyle w:val="c7"/>
          <w:rFonts w:ascii="Times New Roman" w:hAnsi="Times New Roman" w:cs="Times New Roman"/>
          <w:color w:val="auto"/>
          <w:kern w:val="0"/>
          <w:sz w:val="24"/>
          <w:szCs w:val="24"/>
        </w:rPr>
        <w:t>зует практические занятия по формированию навыков безопасного поведения и закреплению действий в чрезвычайных ситуациях.</w:t>
      </w:r>
    </w:p>
    <w:p w:rsidR="0086085B" w:rsidRPr="007933CF" w:rsidRDefault="0086085B" w:rsidP="0086085B">
      <w:pPr>
        <w:pStyle w:val="4LTGliederung1"/>
        <w:spacing w:after="0"/>
        <w:ind w:firstLine="708"/>
        <w:jc w:val="both"/>
        <w:rPr>
          <w:rStyle w:val="c7"/>
          <w:rFonts w:ascii="Times New Roman" w:hAnsi="Times New Roman" w:cs="Times New Roman"/>
          <w:b/>
          <w:i/>
          <w:color w:val="auto"/>
          <w:kern w:val="0"/>
          <w:sz w:val="24"/>
          <w:szCs w:val="24"/>
        </w:rPr>
      </w:pPr>
      <w:r w:rsidRPr="007933CF">
        <w:rPr>
          <w:rStyle w:val="c7"/>
          <w:rFonts w:ascii="Times New Roman" w:hAnsi="Times New Roman" w:cs="Times New Roman"/>
          <w:color w:val="auto"/>
          <w:kern w:val="0"/>
          <w:sz w:val="24"/>
          <w:szCs w:val="24"/>
        </w:rPr>
        <w:t>УГИБДД УМВД России по Вологодской области (отделение пропаганды безопасн</w:t>
      </w:r>
      <w:r w:rsidRPr="007933CF">
        <w:rPr>
          <w:rStyle w:val="c7"/>
          <w:rFonts w:ascii="Times New Roman" w:hAnsi="Times New Roman" w:cs="Times New Roman"/>
          <w:color w:val="auto"/>
          <w:kern w:val="0"/>
          <w:sz w:val="24"/>
          <w:szCs w:val="24"/>
        </w:rPr>
        <w:t>о</w:t>
      </w:r>
      <w:r w:rsidRPr="007933CF">
        <w:rPr>
          <w:rStyle w:val="c7"/>
          <w:rFonts w:ascii="Times New Roman" w:hAnsi="Times New Roman" w:cs="Times New Roman"/>
          <w:color w:val="auto"/>
          <w:kern w:val="0"/>
          <w:sz w:val="24"/>
          <w:szCs w:val="24"/>
        </w:rPr>
        <w:t>сти дорожного движения, отделение дорожно-патрульной службы) проводит профилактич</w:t>
      </w:r>
      <w:r w:rsidRPr="007933CF">
        <w:rPr>
          <w:rStyle w:val="c7"/>
          <w:rFonts w:ascii="Times New Roman" w:hAnsi="Times New Roman" w:cs="Times New Roman"/>
          <w:color w:val="auto"/>
          <w:kern w:val="0"/>
          <w:sz w:val="24"/>
          <w:szCs w:val="24"/>
        </w:rPr>
        <w:t>е</w:t>
      </w:r>
      <w:r w:rsidRPr="007933CF">
        <w:rPr>
          <w:rStyle w:val="c7"/>
          <w:rFonts w:ascii="Times New Roman" w:hAnsi="Times New Roman" w:cs="Times New Roman"/>
          <w:color w:val="auto"/>
          <w:kern w:val="0"/>
          <w:sz w:val="24"/>
          <w:szCs w:val="24"/>
        </w:rPr>
        <w:t>ские мероприятия с обучающимися по безопасности дорожного движения.</w:t>
      </w:r>
    </w:p>
    <w:p w:rsidR="0086085B" w:rsidRPr="007933CF" w:rsidRDefault="0086085B" w:rsidP="0086085B">
      <w:pPr>
        <w:pStyle w:val="4LTGliederung1"/>
        <w:spacing w:after="0"/>
        <w:ind w:firstLine="708"/>
        <w:jc w:val="both"/>
        <w:rPr>
          <w:rStyle w:val="c7"/>
          <w:rFonts w:ascii="Times New Roman" w:hAnsi="Times New Roman" w:cs="Times New Roman"/>
          <w:color w:val="auto"/>
          <w:kern w:val="0"/>
          <w:sz w:val="24"/>
          <w:szCs w:val="24"/>
        </w:rPr>
      </w:pPr>
      <w:r w:rsidRPr="007933CF">
        <w:rPr>
          <w:rStyle w:val="c7"/>
          <w:rFonts w:ascii="Times New Roman" w:hAnsi="Times New Roman" w:cs="Times New Roman"/>
          <w:sz w:val="24"/>
          <w:szCs w:val="24"/>
        </w:rPr>
        <w:t xml:space="preserve">БПОУ ВО «Вологодский колледж сервиса» с </w:t>
      </w:r>
      <w:r w:rsidRPr="007933CF">
        <w:rPr>
          <w:rStyle w:val="c7"/>
          <w:rFonts w:ascii="Times New Roman" w:hAnsi="Times New Roman" w:cs="Times New Roman"/>
          <w:color w:val="auto"/>
          <w:kern w:val="0"/>
          <w:sz w:val="24"/>
          <w:szCs w:val="24"/>
        </w:rPr>
        <w:t>целью формирования положительного отношения детей к труду, организует для обучающихся практические и развивающие зан</w:t>
      </w:r>
      <w:r w:rsidRPr="007933CF">
        <w:rPr>
          <w:rStyle w:val="c7"/>
          <w:rFonts w:ascii="Times New Roman" w:hAnsi="Times New Roman" w:cs="Times New Roman"/>
          <w:color w:val="auto"/>
          <w:kern w:val="0"/>
          <w:sz w:val="24"/>
          <w:szCs w:val="24"/>
        </w:rPr>
        <w:t>я</w:t>
      </w:r>
      <w:r w:rsidRPr="007933CF">
        <w:rPr>
          <w:rStyle w:val="c7"/>
          <w:rFonts w:ascii="Times New Roman" w:hAnsi="Times New Roman" w:cs="Times New Roman"/>
          <w:color w:val="auto"/>
          <w:kern w:val="0"/>
          <w:sz w:val="24"/>
          <w:szCs w:val="24"/>
        </w:rPr>
        <w:t>тия по представлению специальностей/профессий индустрии питания и гостеприимства.</w:t>
      </w:r>
    </w:p>
    <w:p w:rsidR="0086085B" w:rsidRPr="007933CF" w:rsidRDefault="0086085B" w:rsidP="0086085B">
      <w:pPr>
        <w:pStyle w:val="4LTGliederung1"/>
        <w:spacing w:after="0"/>
        <w:ind w:firstLine="708"/>
        <w:jc w:val="both"/>
        <w:rPr>
          <w:rStyle w:val="c7"/>
          <w:rFonts w:ascii="Times New Roman" w:hAnsi="Times New Roman" w:cs="Times New Roman"/>
          <w:color w:val="auto"/>
          <w:kern w:val="0"/>
          <w:sz w:val="24"/>
          <w:szCs w:val="24"/>
        </w:rPr>
      </w:pPr>
      <w:r w:rsidRPr="007933CF">
        <w:rPr>
          <w:rStyle w:val="c7"/>
          <w:rFonts w:ascii="Times New Roman" w:hAnsi="Times New Roman" w:cs="Times New Roman"/>
          <w:color w:val="auto"/>
          <w:kern w:val="0"/>
          <w:sz w:val="24"/>
          <w:szCs w:val="24"/>
        </w:rPr>
        <w:t>Городская библиотека № 1 предоставляет возможность участия в воспитательных м</w:t>
      </w:r>
      <w:r w:rsidRPr="007933CF">
        <w:rPr>
          <w:rStyle w:val="c7"/>
          <w:rFonts w:ascii="Times New Roman" w:hAnsi="Times New Roman" w:cs="Times New Roman"/>
          <w:color w:val="auto"/>
          <w:kern w:val="0"/>
          <w:sz w:val="24"/>
          <w:szCs w:val="24"/>
        </w:rPr>
        <w:t>е</w:t>
      </w:r>
      <w:r w:rsidRPr="007933CF">
        <w:rPr>
          <w:rStyle w:val="c7"/>
          <w:rFonts w:ascii="Times New Roman" w:hAnsi="Times New Roman" w:cs="Times New Roman"/>
          <w:color w:val="auto"/>
          <w:kern w:val="0"/>
          <w:sz w:val="24"/>
          <w:szCs w:val="24"/>
        </w:rPr>
        <w:t>роприятиях различной направленности, способствует формированию читательских интер</w:t>
      </w:r>
      <w:r w:rsidRPr="007933CF">
        <w:rPr>
          <w:rStyle w:val="c7"/>
          <w:rFonts w:ascii="Times New Roman" w:hAnsi="Times New Roman" w:cs="Times New Roman"/>
          <w:color w:val="auto"/>
          <w:kern w:val="0"/>
          <w:sz w:val="24"/>
          <w:szCs w:val="24"/>
        </w:rPr>
        <w:t>е</w:t>
      </w:r>
      <w:r w:rsidRPr="007933CF">
        <w:rPr>
          <w:rStyle w:val="c7"/>
          <w:rFonts w:ascii="Times New Roman" w:hAnsi="Times New Roman" w:cs="Times New Roman"/>
          <w:color w:val="auto"/>
          <w:kern w:val="0"/>
          <w:sz w:val="24"/>
          <w:szCs w:val="24"/>
        </w:rPr>
        <w:t>сов дошкольников, любви к художественному слову. Читая (слушая) книги, ребёнок учится анализировать, распознавать нравственные и культурные ценности.</w:t>
      </w:r>
    </w:p>
    <w:p w:rsidR="0086085B" w:rsidRPr="007933CF" w:rsidRDefault="0086085B" w:rsidP="0086085B">
      <w:pPr>
        <w:pStyle w:val="4LTGliederung1"/>
        <w:spacing w:after="0"/>
        <w:ind w:firstLine="708"/>
        <w:jc w:val="both"/>
        <w:rPr>
          <w:rStyle w:val="c7"/>
          <w:rFonts w:ascii="Times New Roman" w:hAnsi="Times New Roman" w:cs="Times New Roman"/>
          <w:color w:val="auto"/>
          <w:kern w:val="0"/>
          <w:sz w:val="24"/>
          <w:szCs w:val="24"/>
        </w:rPr>
      </w:pPr>
      <w:r w:rsidRPr="007933CF">
        <w:rPr>
          <w:rStyle w:val="c7"/>
          <w:rFonts w:ascii="Times New Roman" w:hAnsi="Times New Roman" w:cs="Times New Roman"/>
          <w:color w:val="auto"/>
          <w:kern w:val="0"/>
          <w:sz w:val="24"/>
          <w:szCs w:val="24"/>
        </w:rPr>
        <w:t>Театр кукол «Теремок», Вологодская областная филармония им. В.А. Гаврилина предоставляют возможность посещения мероприятий, которые открывают детям вселенную образов и сравнений, вовлекают в социальную игру, знакомят с множеством новых понятий и вносят огромный вклад в процесс социализации.</w:t>
      </w:r>
    </w:p>
    <w:p w:rsidR="0086085B" w:rsidRPr="007933CF" w:rsidRDefault="0086085B" w:rsidP="0086085B">
      <w:pPr>
        <w:pStyle w:val="4LTGliederung1"/>
        <w:spacing w:after="0"/>
        <w:ind w:firstLine="708"/>
        <w:jc w:val="both"/>
        <w:rPr>
          <w:rStyle w:val="c7"/>
          <w:rFonts w:ascii="Times New Roman" w:hAnsi="Times New Roman" w:cs="Times New Roman"/>
          <w:color w:val="auto"/>
          <w:kern w:val="0"/>
          <w:sz w:val="24"/>
          <w:szCs w:val="24"/>
        </w:rPr>
      </w:pPr>
      <w:r w:rsidRPr="007933CF">
        <w:rPr>
          <w:rStyle w:val="c7"/>
          <w:rFonts w:ascii="Times New Roman" w:hAnsi="Times New Roman" w:cs="Times New Roman"/>
          <w:color w:val="auto"/>
          <w:kern w:val="0"/>
          <w:sz w:val="24"/>
          <w:szCs w:val="24"/>
        </w:rPr>
        <w:t>Важное место среди социальных партнеров детского сада занимает школа.  Главная цель сотрудничества школы и детского сада - формирование преемственности, соединяющей воспитание и обучение детей  в целостный процесс.</w:t>
      </w:r>
    </w:p>
    <w:p w:rsidR="006D11F2" w:rsidRPr="007933CF" w:rsidRDefault="0086085B" w:rsidP="0086085B">
      <w:pPr>
        <w:pStyle w:val="4LTGliederung1"/>
        <w:spacing w:after="0"/>
        <w:ind w:firstLine="708"/>
        <w:jc w:val="both"/>
        <w:rPr>
          <w:rFonts w:ascii="Times New Roman" w:hAnsi="Times New Roman" w:cs="Times New Roman"/>
          <w:color w:val="auto"/>
          <w:kern w:val="0"/>
          <w:sz w:val="24"/>
          <w:szCs w:val="24"/>
        </w:rPr>
      </w:pPr>
      <w:r w:rsidRPr="007933CF">
        <w:rPr>
          <w:rStyle w:val="c7"/>
          <w:rFonts w:ascii="Times New Roman" w:hAnsi="Times New Roman" w:cs="Times New Roman"/>
          <w:color w:val="auto"/>
          <w:kern w:val="0"/>
          <w:sz w:val="24"/>
          <w:szCs w:val="24"/>
        </w:rPr>
        <w:t>Ежегодно в воспитательную работу привлекаются новые социальные партнёры.</w:t>
      </w:r>
    </w:p>
    <w:p w:rsidR="00BB0EBD" w:rsidRPr="00A463A6" w:rsidRDefault="006D11F2" w:rsidP="00BB0EBD">
      <w:pPr>
        <w:spacing w:after="0" w:line="240" w:lineRule="auto"/>
        <w:ind w:firstLine="709"/>
        <w:jc w:val="both"/>
        <w:rPr>
          <w:rFonts w:ascii="Times New Roman" w:hAnsi="Times New Roman" w:cs="Times New Roman"/>
          <w:b/>
          <w:sz w:val="24"/>
          <w:szCs w:val="24"/>
        </w:rPr>
      </w:pPr>
      <w:r w:rsidRPr="0014493E">
        <w:rPr>
          <w:rFonts w:ascii="Times New Roman" w:hAnsi="Times New Roman" w:cs="Times New Roman"/>
          <w:b/>
          <w:sz w:val="24"/>
          <w:szCs w:val="24"/>
        </w:rPr>
        <w:t>3. ОРГАНИЗАЦИОННЫЙ РАЗДЕЛ</w:t>
      </w:r>
    </w:p>
    <w:p w:rsidR="00BB0EBD" w:rsidRPr="0014493E" w:rsidRDefault="006D11F2" w:rsidP="00BB0EBD">
      <w:pPr>
        <w:spacing w:after="0" w:line="240" w:lineRule="auto"/>
        <w:ind w:firstLine="709"/>
        <w:jc w:val="both"/>
        <w:rPr>
          <w:rFonts w:ascii="Times New Roman" w:hAnsi="Times New Roman" w:cs="Times New Roman"/>
          <w:b/>
          <w:sz w:val="24"/>
          <w:szCs w:val="24"/>
        </w:rPr>
      </w:pPr>
      <w:r w:rsidRPr="0014493E">
        <w:rPr>
          <w:rFonts w:ascii="Times New Roman" w:hAnsi="Times New Roman" w:cs="Times New Roman"/>
          <w:b/>
          <w:sz w:val="24"/>
          <w:szCs w:val="24"/>
        </w:rPr>
        <w:t>3.1. </w:t>
      </w:r>
      <w:r w:rsidR="00BB0EBD" w:rsidRPr="0014493E">
        <w:rPr>
          <w:rFonts w:ascii="Times New Roman" w:hAnsi="Times New Roman" w:cs="Times New Roman"/>
          <w:b/>
          <w:sz w:val="24"/>
          <w:szCs w:val="24"/>
        </w:rPr>
        <w:t>Кадровое</w:t>
      </w:r>
      <w:r w:rsidRPr="0014493E">
        <w:rPr>
          <w:rFonts w:ascii="Times New Roman" w:hAnsi="Times New Roman" w:cs="Times New Roman"/>
          <w:b/>
          <w:sz w:val="24"/>
          <w:szCs w:val="24"/>
        </w:rPr>
        <w:t xml:space="preserve"> обеспечение</w:t>
      </w:r>
      <w:r w:rsidR="008A6CE2" w:rsidRPr="0014493E">
        <w:rPr>
          <w:rFonts w:ascii="Times New Roman" w:hAnsi="Times New Roman" w:cs="Times New Roman"/>
          <w:b/>
          <w:sz w:val="24"/>
          <w:szCs w:val="24"/>
        </w:rPr>
        <w:t xml:space="preserve"> рабочей программы воспитания</w:t>
      </w:r>
    </w:p>
    <w:p w:rsidR="00442B83" w:rsidRPr="0014493E" w:rsidRDefault="00442B83" w:rsidP="00442B83">
      <w:pPr>
        <w:spacing w:after="0" w:line="240" w:lineRule="auto"/>
        <w:ind w:firstLine="709"/>
        <w:jc w:val="both"/>
        <w:rPr>
          <w:rFonts w:ascii="Times New Roman" w:eastAsia="Calibri" w:hAnsi="Times New Roman" w:cs="Times New Roman"/>
          <w:color w:val="000000"/>
          <w:sz w:val="24"/>
          <w:szCs w:val="24"/>
        </w:rPr>
      </w:pPr>
      <w:r w:rsidRPr="0014493E">
        <w:rPr>
          <w:rFonts w:ascii="Times New Roman" w:eastAsia="Calibri" w:hAnsi="Times New Roman" w:cs="Times New Roman"/>
          <w:color w:val="000000"/>
          <w:sz w:val="24"/>
          <w:szCs w:val="24"/>
        </w:rPr>
        <w:t>В организации и реализации воспитательного процесса принимают участие все суб</w:t>
      </w:r>
      <w:r w:rsidRPr="0014493E">
        <w:rPr>
          <w:rFonts w:ascii="Times New Roman" w:eastAsia="Calibri" w:hAnsi="Times New Roman" w:cs="Times New Roman"/>
          <w:color w:val="000000"/>
          <w:sz w:val="24"/>
          <w:szCs w:val="24"/>
        </w:rPr>
        <w:t>ъ</w:t>
      </w:r>
      <w:r w:rsidRPr="0014493E">
        <w:rPr>
          <w:rFonts w:ascii="Times New Roman" w:eastAsia="Calibri" w:hAnsi="Times New Roman" w:cs="Times New Roman"/>
          <w:color w:val="000000"/>
          <w:sz w:val="24"/>
          <w:szCs w:val="24"/>
        </w:rPr>
        <w:t>екты образовательного процесса.</w:t>
      </w:r>
    </w:p>
    <w:p w:rsidR="00442B83" w:rsidRPr="0014493E" w:rsidRDefault="00442B83" w:rsidP="00442B83">
      <w:pPr>
        <w:spacing w:after="0" w:line="240" w:lineRule="auto"/>
        <w:ind w:firstLine="709"/>
        <w:jc w:val="both"/>
        <w:rPr>
          <w:rFonts w:ascii="Times New Roman" w:hAnsi="Times New Roman" w:cs="Times New Roman"/>
          <w:sz w:val="24"/>
          <w:szCs w:val="24"/>
        </w:rPr>
      </w:pPr>
      <w:r w:rsidRPr="0014493E">
        <w:rPr>
          <w:rFonts w:ascii="Times New Roman" w:eastAsia="Calibri" w:hAnsi="Times New Roman" w:cs="Times New Roman"/>
          <w:color w:val="000000"/>
          <w:sz w:val="24"/>
          <w:szCs w:val="24"/>
        </w:rPr>
        <w:t>Воспитатель, а также другие сотрудники должны:</w:t>
      </w:r>
    </w:p>
    <w:p w:rsidR="00442B83" w:rsidRPr="0014493E" w:rsidRDefault="00442B83" w:rsidP="00D50FC2">
      <w:pPr>
        <w:numPr>
          <w:ilvl w:val="0"/>
          <w:numId w:val="19"/>
        </w:numPr>
        <w:tabs>
          <w:tab w:val="left" w:pos="1134"/>
        </w:tabs>
        <w:suppressAutoHyphens/>
        <w:spacing w:after="0" w:line="240" w:lineRule="auto"/>
        <w:ind w:left="0" w:firstLine="709"/>
        <w:jc w:val="both"/>
        <w:rPr>
          <w:rFonts w:ascii="Times New Roman" w:hAnsi="Times New Roman" w:cs="Times New Roman"/>
          <w:sz w:val="24"/>
          <w:szCs w:val="24"/>
        </w:rPr>
      </w:pPr>
      <w:r w:rsidRPr="0014493E">
        <w:rPr>
          <w:rFonts w:ascii="Times New Roman" w:eastAsia="Calibri" w:hAnsi="Times New Roman" w:cs="Times New Roman"/>
          <w:color w:val="000000"/>
          <w:sz w:val="24"/>
          <w:szCs w:val="24"/>
        </w:rPr>
        <w:t>быть примером в формировании полноценных и сформированных ценностных ориентиров,</w:t>
      </w:r>
      <w:r w:rsidRPr="0014493E">
        <w:rPr>
          <w:rFonts w:ascii="Times New Roman" w:eastAsia="Calibri" w:hAnsi="Times New Roman" w:cs="Times New Roman"/>
          <w:color w:val="000000"/>
          <w:sz w:val="24"/>
          <w:szCs w:val="24"/>
          <w:lang w:val="en-US"/>
        </w:rPr>
        <w:t> </w:t>
      </w:r>
      <w:r w:rsidRPr="0014493E">
        <w:rPr>
          <w:rFonts w:ascii="Times New Roman" w:eastAsia="Calibri" w:hAnsi="Times New Roman" w:cs="Times New Roman"/>
          <w:color w:val="000000"/>
          <w:sz w:val="24"/>
          <w:szCs w:val="24"/>
        </w:rPr>
        <w:t>норм</w:t>
      </w:r>
      <w:r w:rsidRPr="0014493E">
        <w:rPr>
          <w:rFonts w:ascii="Times New Roman" w:eastAsia="Calibri" w:hAnsi="Times New Roman" w:cs="Times New Roman"/>
          <w:color w:val="000000"/>
          <w:sz w:val="24"/>
          <w:szCs w:val="24"/>
          <w:lang w:val="en-US"/>
        </w:rPr>
        <w:t> </w:t>
      </w:r>
      <w:r w:rsidRPr="0014493E">
        <w:rPr>
          <w:rFonts w:ascii="Times New Roman" w:eastAsia="Calibri" w:hAnsi="Times New Roman" w:cs="Times New Roman"/>
          <w:color w:val="000000"/>
          <w:sz w:val="24"/>
          <w:szCs w:val="24"/>
        </w:rPr>
        <w:t>общения и поведения;</w:t>
      </w:r>
    </w:p>
    <w:p w:rsidR="00442B83" w:rsidRPr="0014493E" w:rsidRDefault="00442B83" w:rsidP="00D50FC2">
      <w:pPr>
        <w:numPr>
          <w:ilvl w:val="0"/>
          <w:numId w:val="19"/>
        </w:numPr>
        <w:tabs>
          <w:tab w:val="left" w:pos="993"/>
        </w:tabs>
        <w:suppressAutoHyphens/>
        <w:spacing w:after="0" w:line="240" w:lineRule="auto"/>
        <w:ind w:left="0" w:firstLine="709"/>
        <w:jc w:val="both"/>
        <w:rPr>
          <w:rFonts w:ascii="Times New Roman" w:hAnsi="Times New Roman" w:cs="Times New Roman"/>
          <w:sz w:val="24"/>
          <w:szCs w:val="24"/>
        </w:rPr>
      </w:pPr>
      <w:r w:rsidRPr="0014493E">
        <w:rPr>
          <w:rFonts w:ascii="Times New Roman" w:eastAsia="Calibri" w:hAnsi="Times New Roman" w:cs="Times New Roman"/>
          <w:color w:val="000000"/>
          <w:sz w:val="24"/>
          <w:szCs w:val="24"/>
        </w:rPr>
        <w:t>мотивировать детей к общению друг с другом, поощрять даже самые незначительные стремления к общению и взаимодействию;</w:t>
      </w:r>
    </w:p>
    <w:p w:rsidR="00442B83" w:rsidRPr="0014493E" w:rsidRDefault="00442B83" w:rsidP="00D50FC2">
      <w:pPr>
        <w:numPr>
          <w:ilvl w:val="0"/>
          <w:numId w:val="19"/>
        </w:numPr>
        <w:tabs>
          <w:tab w:val="left" w:pos="993"/>
        </w:tabs>
        <w:suppressAutoHyphens/>
        <w:spacing w:after="0" w:line="240" w:lineRule="auto"/>
        <w:ind w:left="0" w:firstLine="709"/>
        <w:jc w:val="both"/>
        <w:rPr>
          <w:rFonts w:ascii="Times New Roman" w:hAnsi="Times New Roman" w:cs="Times New Roman"/>
          <w:sz w:val="24"/>
          <w:szCs w:val="24"/>
        </w:rPr>
      </w:pPr>
      <w:r w:rsidRPr="0014493E">
        <w:rPr>
          <w:rFonts w:ascii="Times New Roman" w:eastAsia="Calibri" w:hAnsi="Times New Roman" w:cs="Times New Roman"/>
          <w:color w:val="000000"/>
          <w:sz w:val="24"/>
          <w:szCs w:val="24"/>
        </w:rPr>
        <w:lastRenderedPageBreak/>
        <w:t>поощрять детскую дружбу, стараться, чтобы дружба между отдельными детьми внутри группы сверстников принимала общественную направленность;</w:t>
      </w:r>
    </w:p>
    <w:p w:rsidR="00442B83" w:rsidRPr="0014493E" w:rsidRDefault="00442B83" w:rsidP="00D50FC2">
      <w:pPr>
        <w:numPr>
          <w:ilvl w:val="0"/>
          <w:numId w:val="19"/>
        </w:numPr>
        <w:tabs>
          <w:tab w:val="left" w:pos="993"/>
        </w:tabs>
        <w:suppressAutoHyphens/>
        <w:spacing w:after="0" w:line="240" w:lineRule="auto"/>
        <w:ind w:left="0" w:firstLine="709"/>
        <w:jc w:val="both"/>
        <w:rPr>
          <w:rFonts w:ascii="Times New Roman" w:hAnsi="Times New Roman" w:cs="Times New Roman"/>
          <w:sz w:val="24"/>
          <w:szCs w:val="24"/>
        </w:rPr>
      </w:pPr>
      <w:r w:rsidRPr="0014493E">
        <w:rPr>
          <w:rFonts w:ascii="Times New Roman" w:eastAsia="Calibri" w:hAnsi="Times New Roman" w:cs="Times New Roman"/>
          <w:color w:val="000000"/>
          <w:sz w:val="24"/>
          <w:szCs w:val="24"/>
        </w:rPr>
        <w:t>заботиться о том, чтобы дети непрерывно приобретали опыт общения на основе чувства доброжелательности;</w:t>
      </w:r>
    </w:p>
    <w:p w:rsidR="00442B83" w:rsidRPr="0014493E" w:rsidRDefault="00442B83" w:rsidP="00D50FC2">
      <w:pPr>
        <w:numPr>
          <w:ilvl w:val="0"/>
          <w:numId w:val="19"/>
        </w:numPr>
        <w:tabs>
          <w:tab w:val="left" w:pos="993"/>
        </w:tabs>
        <w:suppressAutoHyphens/>
        <w:spacing w:after="0" w:line="240" w:lineRule="auto"/>
        <w:ind w:left="0" w:firstLine="709"/>
        <w:jc w:val="both"/>
        <w:rPr>
          <w:rFonts w:ascii="Times New Roman" w:hAnsi="Times New Roman" w:cs="Times New Roman"/>
          <w:sz w:val="24"/>
          <w:szCs w:val="24"/>
        </w:rPr>
      </w:pPr>
      <w:r w:rsidRPr="0014493E">
        <w:rPr>
          <w:rFonts w:ascii="Times New Roman" w:eastAsia="Calibri" w:hAnsi="Times New Roman" w:cs="Times New Roman"/>
          <w:color w:val="000000"/>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14493E">
        <w:rPr>
          <w:rFonts w:ascii="Times New Roman" w:eastAsia="Calibri" w:hAnsi="Times New Roman" w:cs="Times New Roman"/>
          <w:color w:val="000000"/>
          <w:sz w:val="24"/>
          <w:szCs w:val="24"/>
        </w:rPr>
        <w:br/>
        <w:t>к заболевшему товарищу;</w:t>
      </w:r>
    </w:p>
    <w:p w:rsidR="00442B83" w:rsidRPr="0014493E" w:rsidRDefault="00442B83" w:rsidP="00D50FC2">
      <w:pPr>
        <w:numPr>
          <w:ilvl w:val="0"/>
          <w:numId w:val="19"/>
        </w:numPr>
        <w:tabs>
          <w:tab w:val="left" w:pos="993"/>
        </w:tabs>
        <w:suppressAutoHyphens/>
        <w:spacing w:after="0" w:line="240" w:lineRule="auto"/>
        <w:ind w:left="0" w:firstLine="709"/>
        <w:jc w:val="both"/>
        <w:rPr>
          <w:rFonts w:ascii="Times New Roman" w:hAnsi="Times New Roman" w:cs="Times New Roman"/>
          <w:sz w:val="24"/>
          <w:szCs w:val="24"/>
        </w:rPr>
      </w:pPr>
      <w:r w:rsidRPr="0014493E">
        <w:rPr>
          <w:rFonts w:ascii="Times New Roman" w:eastAsia="Calibri" w:hAnsi="Times New Roman" w:cs="Times New Roman"/>
          <w:color w:val="000000"/>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14493E">
        <w:rPr>
          <w:rFonts w:ascii="Times New Roman" w:eastAsia="Calibri" w:hAnsi="Times New Roman" w:cs="Times New Roman"/>
          <w:color w:val="000000"/>
          <w:sz w:val="24"/>
          <w:szCs w:val="24"/>
        </w:rPr>
        <w:br/>
        <w:t>и пр.);</w:t>
      </w:r>
    </w:p>
    <w:p w:rsidR="00442B83" w:rsidRPr="0014493E" w:rsidRDefault="00442B83" w:rsidP="00D50FC2">
      <w:pPr>
        <w:numPr>
          <w:ilvl w:val="0"/>
          <w:numId w:val="19"/>
        </w:numPr>
        <w:tabs>
          <w:tab w:val="left" w:pos="993"/>
        </w:tabs>
        <w:suppressAutoHyphens/>
        <w:spacing w:after="0" w:line="240" w:lineRule="auto"/>
        <w:ind w:left="0" w:firstLine="709"/>
        <w:jc w:val="both"/>
        <w:rPr>
          <w:rFonts w:ascii="Times New Roman" w:hAnsi="Times New Roman" w:cs="Times New Roman"/>
          <w:sz w:val="24"/>
          <w:szCs w:val="24"/>
        </w:rPr>
      </w:pPr>
      <w:r w:rsidRPr="0014493E">
        <w:rPr>
          <w:rFonts w:ascii="Times New Roman" w:eastAsia="Calibri" w:hAnsi="Times New Roman" w:cs="Times New Roman"/>
          <w:color w:val="000000"/>
          <w:sz w:val="24"/>
          <w:szCs w:val="24"/>
        </w:rPr>
        <w:t xml:space="preserve">учить детей совместной деятельности, насыщать их жизнь событиями, </w:t>
      </w:r>
      <w:r w:rsidRPr="0014493E">
        <w:rPr>
          <w:rFonts w:ascii="Times New Roman" w:eastAsia="Calibri" w:hAnsi="Times New Roman" w:cs="Times New Roman"/>
          <w:color w:val="000000"/>
          <w:sz w:val="24"/>
          <w:szCs w:val="24"/>
        </w:rPr>
        <w:br/>
        <w:t>которые сплачивали бы и объединяли ребят;</w:t>
      </w:r>
    </w:p>
    <w:p w:rsidR="00442B83" w:rsidRPr="0014493E" w:rsidRDefault="00442B83" w:rsidP="00D50FC2">
      <w:pPr>
        <w:numPr>
          <w:ilvl w:val="0"/>
          <w:numId w:val="19"/>
        </w:numPr>
        <w:tabs>
          <w:tab w:val="left" w:pos="993"/>
        </w:tabs>
        <w:suppressAutoHyphens/>
        <w:spacing w:after="0" w:line="240" w:lineRule="auto"/>
        <w:ind w:left="0" w:firstLine="709"/>
        <w:jc w:val="both"/>
        <w:rPr>
          <w:rFonts w:ascii="Times New Roman" w:hAnsi="Times New Roman" w:cs="Times New Roman"/>
          <w:sz w:val="24"/>
          <w:szCs w:val="24"/>
        </w:rPr>
      </w:pPr>
      <w:r w:rsidRPr="0014493E">
        <w:rPr>
          <w:rFonts w:ascii="Times New Roman" w:eastAsia="Calibri" w:hAnsi="Times New Roman" w:cs="Times New Roman"/>
          <w:color w:val="000000"/>
          <w:sz w:val="24"/>
          <w:szCs w:val="24"/>
        </w:rPr>
        <w:t>воспитывать в детях чувство ответственности перед группой за свое поведение.</w:t>
      </w:r>
    </w:p>
    <w:p w:rsidR="00442B83" w:rsidRPr="0014493E" w:rsidRDefault="00442B83" w:rsidP="00442B83">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iCs/>
          <w:color w:val="000000"/>
          <w:sz w:val="24"/>
          <w:szCs w:val="24"/>
        </w:rPr>
        <w:t>Педагоги в соответствии с потребностями должны проходить курсы повышения кв</w:t>
      </w:r>
      <w:r w:rsidRPr="0014493E">
        <w:rPr>
          <w:rFonts w:ascii="Times New Roman" w:hAnsi="Times New Roman" w:cs="Times New Roman"/>
          <w:iCs/>
          <w:color w:val="000000"/>
          <w:sz w:val="24"/>
          <w:szCs w:val="24"/>
        </w:rPr>
        <w:t>а</w:t>
      </w:r>
      <w:r w:rsidRPr="0014493E">
        <w:rPr>
          <w:rFonts w:ascii="Times New Roman" w:hAnsi="Times New Roman" w:cs="Times New Roman"/>
          <w:iCs/>
          <w:color w:val="000000"/>
          <w:sz w:val="24"/>
          <w:szCs w:val="24"/>
        </w:rPr>
        <w:t>лификации по вопросам воспитания, организации образовательного процесса, психолого-педагогического сопровождения детей, детей с ОВЗ. В силу укомплектованности специал</w:t>
      </w:r>
      <w:r w:rsidRPr="0014493E">
        <w:rPr>
          <w:rFonts w:ascii="Times New Roman" w:hAnsi="Times New Roman" w:cs="Times New Roman"/>
          <w:iCs/>
          <w:color w:val="000000"/>
          <w:sz w:val="24"/>
          <w:szCs w:val="24"/>
        </w:rPr>
        <w:t>и</w:t>
      </w:r>
      <w:r w:rsidRPr="0014493E">
        <w:rPr>
          <w:rFonts w:ascii="Times New Roman" w:hAnsi="Times New Roman" w:cs="Times New Roman"/>
          <w:iCs/>
          <w:color w:val="000000"/>
          <w:sz w:val="24"/>
          <w:szCs w:val="24"/>
        </w:rPr>
        <w:t>стами и возникающими потребностями детей возможно заключение сетевых договоров с</w:t>
      </w:r>
      <w:r w:rsidRPr="0014493E">
        <w:rPr>
          <w:rFonts w:ascii="Times New Roman" w:hAnsi="Times New Roman" w:cs="Times New Roman"/>
          <w:iCs/>
          <w:color w:val="000000"/>
          <w:sz w:val="24"/>
          <w:szCs w:val="24"/>
        </w:rPr>
        <w:t>о</w:t>
      </w:r>
      <w:r w:rsidRPr="0014493E">
        <w:rPr>
          <w:rFonts w:ascii="Times New Roman" w:hAnsi="Times New Roman" w:cs="Times New Roman"/>
          <w:iCs/>
          <w:color w:val="000000"/>
          <w:sz w:val="24"/>
          <w:szCs w:val="24"/>
        </w:rPr>
        <w:t>трудничества с другими образовательными и социальными организациями.</w:t>
      </w:r>
    </w:p>
    <w:p w:rsidR="006D11F2" w:rsidRPr="0014493E" w:rsidRDefault="006D11F2" w:rsidP="00BB0EBD">
      <w:pPr>
        <w:spacing w:after="0" w:line="240" w:lineRule="auto"/>
        <w:ind w:firstLine="709"/>
        <w:jc w:val="both"/>
        <w:rPr>
          <w:rFonts w:ascii="Times New Roman" w:hAnsi="Times New Roman" w:cs="Times New Roman"/>
          <w:color w:val="FF0000"/>
          <w:sz w:val="24"/>
          <w:szCs w:val="24"/>
        </w:rPr>
      </w:pPr>
    </w:p>
    <w:p w:rsidR="00BB0EBD" w:rsidRPr="0014493E" w:rsidRDefault="006D11F2" w:rsidP="00BB0EBD">
      <w:pPr>
        <w:spacing w:after="0" w:line="240" w:lineRule="auto"/>
        <w:ind w:firstLine="709"/>
        <w:jc w:val="both"/>
        <w:rPr>
          <w:rFonts w:ascii="Times New Roman" w:hAnsi="Times New Roman" w:cs="Times New Roman"/>
          <w:b/>
          <w:sz w:val="24"/>
          <w:szCs w:val="24"/>
        </w:rPr>
      </w:pPr>
      <w:r w:rsidRPr="0014493E">
        <w:rPr>
          <w:rFonts w:ascii="Times New Roman" w:hAnsi="Times New Roman" w:cs="Times New Roman"/>
          <w:b/>
          <w:sz w:val="24"/>
          <w:szCs w:val="24"/>
        </w:rPr>
        <w:t>3.2. </w:t>
      </w:r>
      <w:r w:rsidR="00BB0EBD" w:rsidRPr="0014493E">
        <w:rPr>
          <w:rFonts w:ascii="Times New Roman" w:hAnsi="Times New Roman" w:cs="Times New Roman"/>
          <w:b/>
          <w:sz w:val="24"/>
          <w:szCs w:val="24"/>
        </w:rPr>
        <w:t>Нормати</w:t>
      </w:r>
      <w:r w:rsidRPr="0014493E">
        <w:rPr>
          <w:rFonts w:ascii="Times New Roman" w:hAnsi="Times New Roman" w:cs="Times New Roman"/>
          <w:b/>
          <w:sz w:val="24"/>
          <w:szCs w:val="24"/>
        </w:rPr>
        <w:t>вно</w:t>
      </w:r>
      <w:r w:rsidRPr="0014493E">
        <w:rPr>
          <w:rFonts w:ascii="Times New Roman" w:hAnsi="Times New Roman" w:cs="Times New Roman"/>
          <w:sz w:val="24"/>
          <w:szCs w:val="24"/>
        </w:rPr>
        <w:t>-</w:t>
      </w:r>
      <w:r w:rsidRPr="0014493E">
        <w:rPr>
          <w:rFonts w:ascii="Times New Roman" w:hAnsi="Times New Roman" w:cs="Times New Roman"/>
          <w:b/>
          <w:sz w:val="24"/>
          <w:szCs w:val="24"/>
        </w:rPr>
        <w:t>методическое обеспечение</w:t>
      </w:r>
      <w:r w:rsidR="008A6CE2" w:rsidRPr="0014493E">
        <w:rPr>
          <w:rFonts w:ascii="Times New Roman" w:hAnsi="Times New Roman" w:cs="Times New Roman"/>
          <w:b/>
          <w:sz w:val="24"/>
          <w:szCs w:val="24"/>
        </w:rPr>
        <w:t xml:space="preserve"> рабочей программы воспитания</w:t>
      </w:r>
    </w:p>
    <w:p w:rsidR="00150526" w:rsidRPr="0014493E" w:rsidRDefault="00150526" w:rsidP="00BB0EBD">
      <w:pPr>
        <w:spacing w:after="0" w:line="240" w:lineRule="auto"/>
        <w:ind w:firstLine="709"/>
        <w:jc w:val="both"/>
        <w:rPr>
          <w:rFonts w:ascii="Times New Roman" w:hAnsi="Times New Roman" w:cs="Times New Roman"/>
          <w:color w:val="FF0000"/>
          <w:sz w:val="24"/>
          <w:szCs w:val="24"/>
        </w:rPr>
      </w:pPr>
      <w:r w:rsidRPr="0014493E">
        <w:rPr>
          <w:rFonts w:ascii="Times New Roman" w:hAnsi="Times New Roman" w:cs="Times New Roman"/>
          <w:b/>
          <w:i/>
          <w:sz w:val="24"/>
          <w:szCs w:val="24"/>
        </w:rPr>
        <w:t xml:space="preserve">Нормативное обеспечение программы </w:t>
      </w:r>
    </w:p>
    <w:p w:rsidR="00150526" w:rsidRPr="0014493E" w:rsidRDefault="00150526" w:rsidP="00BB0EBD">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1. Решения о внесении изменений в д</w:t>
      </w:r>
      <w:r w:rsidR="00BB0EBD" w:rsidRPr="0014493E">
        <w:rPr>
          <w:rFonts w:ascii="Times New Roman" w:hAnsi="Times New Roman" w:cs="Times New Roman"/>
          <w:sz w:val="24"/>
          <w:szCs w:val="24"/>
        </w:rPr>
        <w:t>олжностные инструкции педагогов по вопро</w:t>
      </w:r>
      <w:r w:rsidRPr="0014493E">
        <w:rPr>
          <w:rFonts w:ascii="Times New Roman" w:hAnsi="Times New Roman" w:cs="Times New Roman"/>
          <w:sz w:val="24"/>
          <w:szCs w:val="24"/>
        </w:rPr>
        <w:t>сам воспитательной деятельности;</w:t>
      </w:r>
    </w:p>
    <w:p w:rsidR="00150526" w:rsidRPr="0014493E" w:rsidRDefault="00150526" w:rsidP="00BB0EBD">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2. Договорные отношения о</w:t>
      </w:r>
      <w:r w:rsidR="00BB0EBD" w:rsidRPr="0014493E">
        <w:rPr>
          <w:rFonts w:ascii="Times New Roman" w:hAnsi="Times New Roman" w:cs="Times New Roman"/>
          <w:sz w:val="24"/>
          <w:szCs w:val="24"/>
        </w:rPr>
        <w:t xml:space="preserve"> сетевой форме организ</w:t>
      </w:r>
      <w:r w:rsidRPr="0014493E">
        <w:rPr>
          <w:rFonts w:ascii="Times New Roman" w:hAnsi="Times New Roman" w:cs="Times New Roman"/>
          <w:sz w:val="24"/>
          <w:szCs w:val="24"/>
        </w:rPr>
        <w:t>ации образовательного процесса;</w:t>
      </w:r>
    </w:p>
    <w:p w:rsidR="00150526" w:rsidRPr="0014493E" w:rsidRDefault="00150526" w:rsidP="00BB0EBD">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 xml:space="preserve">3. Договорные отношения о </w:t>
      </w:r>
      <w:r w:rsidR="00BB0EBD" w:rsidRPr="0014493E">
        <w:rPr>
          <w:rFonts w:ascii="Times New Roman" w:hAnsi="Times New Roman" w:cs="Times New Roman"/>
          <w:sz w:val="24"/>
          <w:szCs w:val="24"/>
        </w:rPr>
        <w:t>сотрудни</w:t>
      </w:r>
      <w:r w:rsidRPr="0014493E">
        <w:rPr>
          <w:rFonts w:ascii="Times New Roman" w:hAnsi="Times New Roman" w:cs="Times New Roman"/>
          <w:sz w:val="24"/>
          <w:szCs w:val="24"/>
        </w:rPr>
        <w:t>честве с социальными партнерами;</w:t>
      </w:r>
    </w:p>
    <w:p w:rsidR="00150526" w:rsidRPr="0014493E" w:rsidRDefault="00150526" w:rsidP="000425FE">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4. С</w:t>
      </w:r>
      <w:r w:rsidR="00BB0EBD" w:rsidRPr="0014493E">
        <w:rPr>
          <w:rFonts w:ascii="Times New Roman" w:hAnsi="Times New Roman" w:cs="Times New Roman"/>
          <w:sz w:val="24"/>
          <w:szCs w:val="24"/>
        </w:rPr>
        <w:t>сылки на локальные нормативные акты, в которые вносятся изменения в связи с утверждени</w:t>
      </w:r>
      <w:r w:rsidRPr="0014493E">
        <w:rPr>
          <w:rFonts w:ascii="Times New Roman" w:hAnsi="Times New Roman" w:cs="Times New Roman"/>
          <w:sz w:val="24"/>
          <w:szCs w:val="24"/>
        </w:rPr>
        <w:t>ем рабочей программы воспит</w:t>
      </w:r>
      <w:r w:rsidR="000425FE" w:rsidRPr="0014493E">
        <w:rPr>
          <w:rFonts w:ascii="Times New Roman" w:hAnsi="Times New Roman" w:cs="Times New Roman"/>
          <w:sz w:val="24"/>
          <w:szCs w:val="24"/>
        </w:rPr>
        <w:t>ания.</w:t>
      </w:r>
    </w:p>
    <w:p w:rsidR="00150526" w:rsidRPr="0014493E" w:rsidRDefault="00150526" w:rsidP="00BB0EBD">
      <w:pPr>
        <w:spacing w:after="0" w:line="240" w:lineRule="auto"/>
        <w:ind w:firstLine="709"/>
        <w:jc w:val="both"/>
        <w:rPr>
          <w:rFonts w:ascii="Times New Roman" w:hAnsi="Times New Roman" w:cs="Times New Roman"/>
          <w:b/>
          <w:i/>
          <w:sz w:val="24"/>
          <w:szCs w:val="24"/>
        </w:rPr>
      </w:pPr>
      <w:r w:rsidRPr="0014493E">
        <w:rPr>
          <w:rFonts w:ascii="Times New Roman" w:hAnsi="Times New Roman" w:cs="Times New Roman"/>
          <w:b/>
          <w:i/>
          <w:sz w:val="24"/>
          <w:szCs w:val="24"/>
        </w:rPr>
        <w:t xml:space="preserve">Методическое обеспечение программы </w:t>
      </w:r>
    </w:p>
    <w:p w:rsidR="00B7640F" w:rsidRPr="0014493E" w:rsidRDefault="00150526" w:rsidP="00B7640F">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1. </w:t>
      </w:r>
      <w:r w:rsidR="00B7640F" w:rsidRPr="0014493E">
        <w:rPr>
          <w:rFonts w:ascii="Times New Roman" w:hAnsi="Times New Roman" w:cs="Times New Roman"/>
          <w:sz w:val="24"/>
          <w:szCs w:val="24"/>
        </w:rPr>
        <w:t>Воспитателю о воспитании детей 5-7 лет в детском саду и семье. Практическое р</w:t>
      </w:r>
      <w:r w:rsidR="00B7640F" w:rsidRPr="0014493E">
        <w:rPr>
          <w:rFonts w:ascii="Times New Roman" w:hAnsi="Times New Roman" w:cs="Times New Roman"/>
          <w:sz w:val="24"/>
          <w:szCs w:val="24"/>
        </w:rPr>
        <w:t>у</w:t>
      </w:r>
      <w:r w:rsidR="00B7640F" w:rsidRPr="0014493E">
        <w:rPr>
          <w:rFonts w:ascii="Times New Roman" w:hAnsi="Times New Roman" w:cs="Times New Roman"/>
          <w:sz w:val="24"/>
          <w:szCs w:val="24"/>
        </w:rPr>
        <w:t xml:space="preserve">ководство по реализации Программы воспитания. М.: ФГБНУ </w:t>
      </w:r>
      <w:r w:rsidR="00994E42" w:rsidRPr="0014493E">
        <w:rPr>
          <w:rFonts w:ascii="Times New Roman" w:hAnsi="Times New Roman" w:cs="Times New Roman"/>
          <w:sz w:val="24"/>
          <w:szCs w:val="24"/>
        </w:rPr>
        <w:t>«</w:t>
      </w:r>
      <w:r w:rsidR="00B7640F" w:rsidRPr="0014493E">
        <w:rPr>
          <w:rFonts w:ascii="Times New Roman" w:hAnsi="Times New Roman" w:cs="Times New Roman"/>
          <w:sz w:val="24"/>
          <w:szCs w:val="24"/>
        </w:rPr>
        <w:t>Институт изучения детства, семьи и воспитания Российской академии образования</w:t>
      </w:r>
      <w:r w:rsidR="00994E42" w:rsidRPr="0014493E">
        <w:rPr>
          <w:rFonts w:ascii="Times New Roman" w:hAnsi="Times New Roman" w:cs="Times New Roman"/>
          <w:sz w:val="24"/>
          <w:szCs w:val="24"/>
        </w:rPr>
        <w:t>»</w:t>
      </w:r>
      <w:r w:rsidR="00B7640F" w:rsidRPr="0014493E">
        <w:rPr>
          <w:rFonts w:ascii="Times New Roman" w:hAnsi="Times New Roman" w:cs="Times New Roman"/>
          <w:sz w:val="24"/>
          <w:szCs w:val="24"/>
        </w:rPr>
        <w:t>, 2022. - 16 с.</w:t>
      </w:r>
    </w:p>
    <w:p w:rsidR="00B7640F" w:rsidRPr="0014493E" w:rsidRDefault="00150526" w:rsidP="00B7640F">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1.1. </w:t>
      </w:r>
      <w:r w:rsidR="00B7640F" w:rsidRPr="0014493E">
        <w:rPr>
          <w:rFonts w:ascii="Times New Roman" w:hAnsi="Times New Roman" w:cs="Times New Roman"/>
          <w:sz w:val="24"/>
          <w:szCs w:val="24"/>
        </w:rPr>
        <w:t xml:space="preserve">Моделирование </w:t>
      </w:r>
      <w:r w:rsidRPr="0014493E">
        <w:rPr>
          <w:rFonts w:ascii="Times New Roman" w:hAnsi="Times New Roman" w:cs="Times New Roman"/>
          <w:sz w:val="24"/>
          <w:szCs w:val="24"/>
        </w:rPr>
        <w:t>воспитательной работы (сентябрь).</w:t>
      </w:r>
    </w:p>
    <w:p w:rsidR="00B7640F" w:rsidRPr="0014493E" w:rsidRDefault="00150526" w:rsidP="00B7640F">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1.2. </w:t>
      </w:r>
      <w:r w:rsidR="00B7640F" w:rsidRPr="0014493E">
        <w:rPr>
          <w:rFonts w:ascii="Times New Roman" w:hAnsi="Times New Roman" w:cs="Times New Roman"/>
          <w:sz w:val="24"/>
          <w:szCs w:val="24"/>
        </w:rPr>
        <w:t>Организация воспитательной работы с детьми 5-7 лет в октябре.</w:t>
      </w:r>
    </w:p>
    <w:p w:rsidR="00B7640F" w:rsidRPr="0014493E" w:rsidRDefault="00150526" w:rsidP="00B7640F">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1.3. </w:t>
      </w:r>
      <w:r w:rsidR="00B7640F" w:rsidRPr="0014493E">
        <w:rPr>
          <w:rFonts w:ascii="Times New Roman" w:hAnsi="Times New Roman" w:cs="Times New Roman"/>
          <w:sz w:val="24"/>
          <w:szCs w:val="24"/>
        </w:rPr>
        <w:t>Организация воспитательной работы с детьми 5-7 лет в ноябре.</w:t>
      </w:r>
    </w:p>
    <w:p w:rsidR="00B7640F" w:rsidRPr="0014493E" w:rsidRDefault="00150526" w:rsidP="00B7640F">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1.4. </w:t>
      </w:r>
      <w:r w:rsidR="00B7640F" w:rsidRPr="0014493E">
        <w:rPr>
          <w:rFonts w:ascii="Times New Roman" w:hAnsi="Times New Roman" w:cs="Times New Roman"/>
          <w:sz w:val="24"/>
          <w:szCs w:val="24"/>
        </w:rPr>
        <w:t>Организация воспитательной работы с детьми 5-7 лет декабре.</w:t>
      </w:r>
    </w:p>
    <w:p w:rsidR="00B7640F" w:rsidRPr="0014493E" w:rsidRDefault="00150526" w:rsidP="00150526">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1.5. </w:t>
      </w:r>
      <w:r w:rsidR="005F7E15" w:rsidRPr="0014493E">
        <w:rPr>
          <w:rFonts w:ascii="Times New Roman" w:hAnsi="Times New Roman" w:cs="Times New Roman"/>
          <w:sz w:val="24"/>
          <w:szCs w:val="24"/>
        </w:rPr>
        <w:t>Организация воспитательной работы с детьми 5-7 лет январе.</w:t>
      </w:r>
    </w:p>
    <w:p w:rsidR="00B7640F" w:rsidRPr="0014493E" w:rsidRDefault="00150526" w:rsidP="00BA51CE">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Данные материалы представлены</w:t>
      </w:r>
      <w:r w:rsidR="00B7640F" w:rsidRPr="0014493E">
        <w:rPr>
          <w:rFonts w:ascii="Times New Roman" w:hAnsi="Times New Roman" w:cs="Times New Roman"/>
          <w:sz w:val="24"/>
          <w:szCs w:val="24"/>
        </w:rPr>
        <w:t xml:space="preserve"> в открытом доступе в электронной форме на </w:t>
      </w:r>
      <w:r w:rsidR="00BA51CE" w:rsidRPr="0014493E">
        <w:rPr>
          <w:rFonts w:ascii="Times New Roman" w:hAnsi="Times New Roman" w:cs="Times New Roman"/>
          <w:sz w:val="24"/>
          <w:szCs w:val="24"/>
        </w:rPr>
        <w:t>пла</w:t>
      </w:r>
      <w:r w:rsidR="00BA51CE" w:rsidRPr="0014493E">
        <w:rPr>
          <w:rFonts w:ascii="Times New Roman" w:hAnsi="Times New Roman" w:cs="Times New Roman"/>
          <w:sz w:val="24"/>
          <w:szCs w:val="24"/>
        </w:rPr>
        <w:t>т</w:t>
      </w:r>
      <w:r w:rsidR="00BA51CE" w:rsidRPr="0014493E">
        <w:rPr>
          <w:rFonts w:ascii="Times New Roman" w:hAnsi="Times New Roman" w:cs="Times New Roman"/>
          <w:sz w:val="24"/>
          <w:szCs w:val="24"/>
        </w:rPr>
        <w:t>форме институтвоспитания.рф.</w:t>
      </w:r>
    </w:p>
    <w:p w:rsidR="00BB0EBD" w:rsidRPr="0014493E" w:rsidRDefault="008A6CE2" w:rsidP="00BB0EBD">
      <w:pPr>
        <w:spacing w:after="0" w:line="240" w:lineRule="auto"/>
        <w:ind w:firstLine="709"/>
        <w:jc w:val="both"/>
        <w:rPr>
          <w:rFonts w:ascii="Times New Roman" w:hAnsi="Times New Roman" w:cs="Times New Roman"/>
          <w:b/>
          <w:sz w:val="24"/>
          <w:szCs w:val="24"/>
        </w:rPr>
      </w:pPr>
      <w:r w:rsidRPr="0014493E">
        <w:rPr>
          <w:rFonts w:ascii="Times New Roman" w:hAnsi="Times New Roman" w:cs="Times New Roman"/>
          <w:b/>
          <w:sz w:val="24"/>
          <w:szCs w:val="24"/>
        </w:rPr>
        <w:t>3.3. </w:t>
      </w:r>
      <w:r w:rsidR="00EF2E83" w:rsidRPr="0014493E">
        <w:rPr>
          <w:rFonts w:ascii="Times New Roman" w:hAnsi="Times New Roman" w:cs="Times New Roman"/>
          <w:b/>
          <w:sz w:val="24"/>
          <w:szCs w:val="24"/>
        </w:rPr>
        <w:t>Условия</w:t>
      </w:r>
      <w:r w:rsidR="00BB0EBD" w:rsidRPr="0014493E">
        <w:rPr>
          <w:rFonts w:ascii="Times New Roman" w:hAnsi="Times New Roman" w:cs="Times New Roman"/>
          <w:b/>
          <w:sz w:val="24"/>
          <w:szCs w:val="24"/>
        </w:rPr>
        <w:t xml:space="preserve"> раб</w:t>
      </w:r>
      <w:r w:rsidRPr="0014493E">
        <w:rPr>
          <w:rFonts w:ascii="Times New Roman" w:hAnsi="Times New Roman" w:cs="Times New Roman"/>
          <w:b/>
          <w:sz w:val="24"/>
          <w:szCs w:val="24"/>
        </w:rPr>
        <w:t>оты с особыми категориями детей</w:t>
      </w:r>
    </w:p>
    <w:p w:rsidR="00BB0EBD" w:rsidRPr="0014493E" w:rsidRDefault="00BB0EBD" w:rsidP="00BB0EBD">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По своим основным задачам воспитательная работа в ДОО не зависит от наличия (о</w:t>
      </w:r>
      <w:r w:rsidRPr="0014493E">
        <w:rPr>
          <w:rFonts w:ascii="Times New Roman" w:hAnsi="Times New Roman" w:cs="Times New Roman"/>
          <w:sz w:val="24"/>
          <w:szCs w:val="24"/>
        </w:rPr>
        <w:t>т</w:t>
      </w:r>
      <w:r w:rsidRPr="0014493E">
        <w:rPr>
          <w:rFonts w:ascii="Times New Roman" w:hAnsi="Times New Roman" w:cs="Times New Roman"/>
          <w:sz w:val="24"/>
          <w:szCs w:val="24"/>
        </w:rPr>
        <w:t>сутствия) у ребёнка особых образовательных потребностей.</w:t>
      </w:r>
    </w:p>
    <w:p w:rsidR="008A6CE2" w:rsidRPr="0014493E" w:rsidRDefault="00BB0EBD" w:rsidP="00BB0EBD">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 xml:space="preserve">В основе процесса воспитания детей в ДОО </w:t>
      </w:r>
      <w:r w:rsidR="008A6CE2" w:rsidRPr="0014493E">
        <w:rPr>
          <w:rFonts w:ascii="Times New Roman" w:hAnsi="Times New Roman" w:cs="Times New Roman"/>
          <w:sz w:val="24"/>
          <w:szCs w:val="24"/>
        </w:rPr>
        <w:t>лежат</w:t>
      </w:r>
      <w:r w:rsidRPr="0014493E">
        <w:rPr>
          <w:rFonts w:ascii="Times New Roman" w:hAnsi="Times New Roman" w:cs="Times New Roman"/>
          <w:sz w:val="24"/>
          <w:szCs w:val="24"/>
        </w:rPr>
        <w:t xml:space="preserve"> традиционные ценности росси</w:t>
      </w:r>
      <w:r w:rsidRPr="0014493E">
        <w:rPr>
          <w:rFonts w:ascii="Times New Roman" w:hAnsi="Times New Roman" w:cs="Times New Roman"/>
          <w:sz w:val="24"/>
          <w:szCs w:val="24"/>
        </w:rPr>
        <w:t>й</w:t>
      </w:r>
      <w:r w:rsidRPr="0014493E">
        <w:rPr>
          <w:rFonts w:ascii="Times New Roman" w:hAnsi="Times New Roman" w:cs="Times New Roman"/>
          <w:sz w:val="24"/>
          <w:szCs w:val="24"/>
        </w:rPr>
        <w:t xml:space="preserve">ского общества. </w:t>
      </w:r>
    </w:p>
    <w:p w:rsidR="00BB0EBD" w:rsidRPr="0014493E" w:rsidRDefault="008A6CE2" w:rsidP="00BB0EBD">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 xml:space="preserve">В ДОО создаются </w:t>
      </w:r>
      <w:r w:rsidR="00BB0EBD" w:rsidRPr="0014493E">
        <w:rPr>
          <w:rFonts w:ascii="Times New Roman" w:hAnsi="Times New Roman" w:cs="Times New Roman"/>
          <w:sz w:val="24"/>
          <w:szCs w:val="24"/>
        </w:rPr>
        <w:t>особые условия воспитания для отдельных категорий обучающи</w:t>
      </w:r>
      <w:r w:rsidR="00BB0EBD" w:rsidRPr="0014493E">
        <w:rPr>
          <w:rFonts w:ascii="Times New Roman" w:hAnsi="Times New Roman" w:cs="Times New Roman"/>
          <w:sz w:val="24"/>
          <w:szCs w:val="24"/>
        </w:rPr>
        <w:t>х</w:t>
      </w:r>
      <w:r w:rsidR="00BB0EBD" w:rsidRPr="0014493E">
        <w:rPr>
          <w:rFonts w:ascii="Times New Roman" w:hAnsi="Times New Roman" w:cs="Times New Roman"/>
          <w:sz w:val="24"/>
          <w:szCs w:val="24"/>
        </w:rPr>
        <w:t>ся, имеющих особые образовательные потребности: дети с инвалидностью, дети с огран</w:t>
      </w:r>
      <w:r w:rsidR="00BB0EBD" w:rsidRPr="0014493E">
        <w:rPr>
          <w:rFonts w:ascii="Times New Roman" w:hAnsi="Times New Roman" w:cs="Times New Roman"/>
          <w:sz w:val="24"/>
          <w:szCs w:val="24"/>
        </w:rPr>
        <w:t>и</w:t>
      </w:r>
      <w:r w:rsidR="00BB0EBD" w:rsidRPr="0014493E">
        <w:rPr>
          <w:rFonts w:ascii="Times New Roman" w:hAnsi="Times New Roman" w:cs="Times New Roman"/>
          <w:sz w:val="24"/>
          <w:szCs w:val="24"/>
        </w:rPr>
        <w:t>ченными возможностями здоровья, дети из социально уязвимых групп (воспитанники де</w:t>
      </w:r>
      <w:r w:rsidR="00BB0EBD" w:rsidRPr="0014493E">
        <w:rPr>
          <w:rFonts w:ascii="Times New Roman" w:hAnsi="Times New Roman" w:cs="Times New Roman"/>
          <w:sz w:val="24"/>
          <w:szCs w:val="24"/>
        </w:rPr>
        <w:t>т</w:t>
      </w:r>
      <w:r w:rsidR="00BB0EBD" w:rsidRPr="0014493E">
        <w:rPr>
          <w:rFonts w:ascii="Times New Roman" w:hAnsi="Times New Roman" w:cs="Times New Roman"/>
          <w:sz w:val="24"/>
          <w:szCs w:val="24"/>
        </w:rPr>
        <w:t>ских домов, дети из семей мигрантов, и так далее), одаренные дети и другие категории.</w:t>
      </w:r>
    </w:p>
    <w:p w:rsidR="00BB0EBD" w:rsidRPr="0014493E" w:rsidRDefault="008A6CE2" w:rsidP="00BB0EBD">
      <w:pPr>
        <w:spacing w:after="0" w:line="240" w:lineRule="auto"/>
        <w:ind w:firstLine="709"/>
        <w:jc w:val="both"/>
        <w:rPr>
          <w:rFonts w:ascii="Times New Roman" w:hAnsi="Times New Roman" w:cs="Times New Roman"/>
          <w:i/>
          <w:sz w:val="24"/>
          <w:szCs w:val="24"/>
        </w:rPr>
      </w:pPr>
      <w:r w:rsidRPr="0014493E">
        <w:rPr>
          <w:rFonts w:ascii="Times New Roman" w:hAnsi="Times New Roman" w:cs="Times New Roman"/>
          <w:i/>
          <w:sz w:val="24"/>
          <w:szCs w:val="24"/>
        </w:rPr>
        <w:t>Для реализации рабочей программы воспитания созданы</w:t>
      </w:r>
      <w:r w:rsidR="00BB0EBD" w:rsidRPr="0014493E">
        <w:rPr>
          <w:rFonts w:ascii="Times New Roman" w:hAnsi="Times New Roman" w:cs="Times New Roman"/>
          <w:i/>
          <w:sz w:val="24"/>
          <w:szCs w:val="24"/>
        </w:rPr>
        <w:t xml:space="preserve"> </w:t>
      </w:r>
      <w:r w:rsidRPr="0014493E">
        <w:rPr>
          <w:rFonts w:ascii="Times New Roman" w:hAnsi="Times New Roman" w:cs="Times New Roman"/>
          <w:i/>
          <w:sz w:val="24"/>
          <w:szCs w:val="24"/>
        </w:rPr>
        <w:t>условия, обеспечивающие</w:t>
      </w:r>
      <w:r w:rsidR="00BB0EBD" w:rsidRPr="0014493E">
        <w:rPr>
          <w:rFonts w:ascii="Times New Roman" w:hAnsi="Times New Roman" w:cs="Times New Roman"/>
          <w:i/>
          <w:sz w:val="24"/>
          <w:szCs w:val="24"/>
        </w:rPr>
        <w:t xml:space="preserve"> достижение целевых ориентиров в работе с особыми категориями детей:</w:t>
      </w:r>
    </w:p>
    <w:p w:rsidR="00BB0EBD" w:rsidRPr="0014493E" w:rsidRDefault="008A6CE2" w:rsidP="00BB0EBD">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 xml:space="preserve">1) осуществляется </w:t>
      </w:r>
      <w:r w:rsidR="00BB0EBD" w:rsidRPr="0014493E">
        <w:rPr>
          <w:rFonts w:ascii="Times New Roman" w:hAnsi="Times New Roman" w:cs="Times New Roman"/>
          <w:sz w:val="24"/>
          <w:szCs w:val="24"/>
        </w:rPr>
        <w:t>взаимодействие взрослых с детьми, предполагающее создание т</w:t>
      </w:r>
      <w:r w:rsidR="00BB0EBD" w:rsidRPr="0014493E">
        <w:rPr>
          <w:rFonts w:ascii="Times New Roman" w:hAnsi="Times New Roman" w:cs="Times New Roman"/>
          <w:sz w:val="24"/>
          <w:szCs w:val="24"/>
        </w:rPr>
        <w:t>а</w:t>
      </w:r>
      <w:r w:rsidR="00BB0EBD" w:rsidRPr="0014493E">
        <w:rPr>
          <w:rFonts w:ascii="Times New Roman" w:hAnsi="Times New Roman" w:cs="Times New Roman"/>
          <w:sz w:val="24"/>
          <w:szCs w:val="24"/>
        </w:rPr>
        <w:t>ких ситуаций, в которых каждому ребёнку с</w:t>
      </w:r>
      <w:r w:rsidRPr="0014493E">
        <w:rPr>
          <w:rFonts w:ascii="Times New Roman" w:hAnsi="Times New Roman" w:cs="Times New Roman"/>
          <w:sz w:val="24"/>
          <w:szCs w:val="24"/>
        </w:rPr>
        <w:t xml:space="preserve"> ООП </w:t>
      </w:r>
      <w:r w:rsidR="00BB0EBD" w:rsidRPr="0014493E">
        <w:rPr>
          <w:rFonts w:ascii="Times New Roman" w:hAnsi="Times New Roman" w:cs="Times New Roman"/>
          <w:sz w:val="24"/>
          <w:szCs w:val="24"/>
        </w:rPr>
        <w:t>предоставляется возможность выбора де</w:t>
      </w:r>
      <w:r w:rsidR="00BB0EBD" w:rsidRPr="0014493E">
        <w:rPr>
          <w:rFonts w:ascii="Times New Roman" w:hAnsi="Times New Roman" w:cs="Times New Roman"/>
          <w:sz w:val="24"/>
          <w:szCs w:val="24"/>
        </w:rPr>
        <w:t>я</w:t>
      </w:r>
      <w:r w:rsidR="00BB0EBD" w:rsidRPr="0014493E">
        <w:rPr>
          <w:rFonts w:ascii="Times New Roman" w:hAnsi="Times New Roman" w:cs="Times New Roman"/>
          <w:sz w:val="24"/>
          <w:szCs w:val="24"/>
        </w:rPr>
        <w:lastRenderedPageBreak/>
        <w:t>тельности, партнера и средств; учитываются особенности деятельности, средств её реализ</w:t>
      </w:r>
      <w:r w:rsidR="00BB0EBD" w:rsidRPr="0014493E">
        <w:rPr>
          <w:rFonts w:ascii="Times New Roman" w:hAnsi="Times New Roman" w:cs="Times New Roman"/>
          <w:sz w:val="24"/>
          <w:szCs w:val="24"/>
        </w:rPr>
        <w:t>а</w:t>
      </w:r>
      <w:r w:rsidR="00BB0EBD" w:rsidRPr="0014493E">
        <w:rPr>
          <w:rFonts w:ascii="Times New Roman" w:hAnsi="Times New Roman" w:cs="Times New Roman"/>
          <w:sz w:val="24"/>
          <w:szCs w:val="24"/>
        </w:rPr>
        <w:t>ции, ограниченный объем личного опыта детей особых категорий;</w:t>
      </w:r>
    </w:p>
    <w:p w:rsidR="00BB0EBD" w:rsidRPr="0014493E" w:rsidRDefault="008A6CE2" w:rsidP="00BB0EBD">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2) используется игра как важнейший фактор</w:t>
      </w:r>
      <w:r w:rsidR="00BB0EBD" w:rsidRPr="0014493E">
        <w:rPr>
          <w:rFonts w:ascii="Times New Roman" w:hAnsi="Times New Roman" w:cs="Times New Roman"/>
          <w:sz w:val="24"/>
          <w:szCs w:val="24"/>
        </w:rPr>
        <w:t xml:space="preserve"> воспитания и развития ребёнка с </w:t>
      </w:r>
      <w:r w:rsidRPr="0014493E">
        <w:rPr>
          <w:rFonts w:ascii="Times New Roman" w:hAnsi="Times New Roman" w:cs="Times New Roman"/>
          <w:sz w:val="24"/>
          <w:szCs w:val="24"/>
        </w:rPr>
        <w:t>ООП</w:t>
      </w:r>
      <w:r w:rsidR="00BB0EBD" w:rsidRPr="0014493E">
        <w:rPr>
          <w:rFonts w:ascii="Times New Roman" w:hAnsi="Times New Roman" w:cs="Times New Roman"/>
          <w:sz w:val="24"/>
          <w:szCs w:val="24"/>
        </w:rPr>
        <w:t xml:space="preserve"> с учётом необходимости разв</w:t>
      </w:r>
      <w:r w:rsidRPr="0014493E">
        <w:rPr>
          <w:rFonts w:ascii="Times New Roman" w:hAnsi="Times New Roman" w:cs="Times New Roman"/>
          <w:sz w:val="24"/>
          <w:szCs w:val="24"/>
        </w:rPr>
        <w:t>ития личности ребёнка, создаются условия</w:t>
      </w:r>
      <w:r w:rsidR="00BB0EBD" w:rsidRPr="0014493E">
        <w:rPr>
          <w:rFonts w:ascii="Times New Roman" w:hAnsi="Times New Roman" w:cs="Times New Roman"/>
          <w:sz w:val="24"/>
          <w:szCs w:val="24"/>
        </w:rPr>
        <w:t xml:space="preserve"> для самоопределения и социализации детей на основе социокультурных, духовно-нравственных ценностей и пр</w:t>
      </w:r>
      <w:r w:rsidR="00BB0EBD" w:rsidRPr="0014493E">
        <w:rPr>
          <w:rFonts w:ascii="Times New Roman" w:hAnsi="Times New Roman" w:cs="Times New Roman"/>
          <w:sz w:val="24"/>
          <w:szCs w:val="24"/>
        </w:rPr>
        <w:t>и</w:t>
      </w:r>
      <w:r w:rsidR="00BB0EBD" w:rsidRPr="0014493E">
        <w:rPr>
          <w:rFonts w:ascii="Times New Roman" w:hAnsi="Times New Roman" w:cs="Times New Roman"/>
          <w:sz w:val="24"/>
          <w:szCs w:val="24"/>
        </w:rPr>
        <w:t>нятых в российском обществе правил и норм поведения;</w:t>
      </w:r>
    </w:p>
    <w:p w:rsidR="00BB0EBD" w:rsidRPr="0014493E" w:rsidRDefault="00BB0EBD" w:rsidP="00BB0EBD">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3)</w:t>
      </w:r>
      <w:r w:rsidR="008A6CE2" w:rsidRPr="0014493E">
        <w:rPr>
          <w:rFonts w:ascii="Times New Roman" w:hAnsi="Times New Roman" w:cs="Times New Roman"/>
          <w:sz w:val="24"/>
          <w:szCs w:val="24"/>
        </w:rPr>
        <w:t xml:space="preserve"> задействуются ресурсы</w:t>
      </w:r>
      <w:r w:rsidRPr="0014493E">
        <w:rPr>
          <w:rFonts w:ascii="Times New Roman" w:hAnsi="Times New Roman" w:cs="Times New Roman"/>
          <w:sz w:val="24"/>
          <w:szCs w:val="24"/>
        </w:rPr>
        <w:t xml:space="preserve"> воспитывающей среды, способствующей личностному ра</w:t>
      </w:r>
      <w:r w:rsidRPr="0014493E">
        <w:rPr>
          <w:rFonts w:ascii="Times New Roman" w:hAnsi="Times New Roman" w:cs="Times New Roman"/>
          <w:sz w:val="24"/>
          <w:szCs w:val="24"/>
        </w:rPr>
        <w:t>з</w:t>
      </w:r>
      <w:r w:rsidRPr="0014493E">
        <w:rPr>
          <w:rFonts w:ascii="Times New Roman" w:hAnsi="Times New Roman" w:cs="Times New Roman"/>
          <w:sz w:val="24"/>
          <w:szCs w:val="24"/>
        </w:rPr>
        <w:t>витию особой категории дошкольников, их позитивной социализации, сохранению их инд</w:t>
      </w:r>
      <w:r w:rsidRPr="0014493E">
        <w:rPr>
          <w:rFonts w:ascii="Times New Roman" w:hAnsi="Times New Roman" w:cs="Times New Roman"/>
          <w:sz w:val="24"/>
          <w:szCs w:val="24"/>
        </w:rPr>
        <w:t>и</w:t>
      </w:r>
      <w:r w:rsidRPr="0014493E">
        <w:rPr>
          <w:rFonts w:ascii="Times New Roman" w:hAnsi="Times New Roman" w:cs="Times New Roman"/>
          <w:sz w:val="24"/>
          <w:szCs w:val="24"/>
        </w:rPr>
        <w:t>видуальности, охране и укреплению их здоровья и эмоционального благополучия;</w:t>
      </w:r>
    </w:p>
    <w:p w:rsidR="00BB0EBD" w:rsidRPr="0014493E" w:rsidRDefault="00BB0EBD" w:rsidP="00BB0EBD">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 xml:space="preserve">4) </w:t>
      </w:r>
      <w:r w:rsidR="008A6CE2" w:rsidRPr="0014493E">
        <w:rPr>
          <w:rFonts w:ascii="Times New Roman" w:hAnsi="Times New Roman" w:cs="Times New Roman"/>
          <w:sz w:val="24"/>
          <w:szCs w:val="24"/>
        </w:rPr>
        <w:t xml:space="preserve">обеспечивается физическая и интеллектуальная </w:t>
      </w:r>
      <w:r w:rsidRPr="0014493E">
        <w:rPr>
          <w:rFonts w:ascii="Times New Roman" w:hAnsi="Times New Roman" w:cs="Times New Roman"/>
          <w:sz w:val="24"/>
          <w:szCs w:val="24"/>
        </w:rPr>
        <w:t>доступность воспитательных мер</w:t>
      </w:r>
      <w:r w:rsidRPr="0014493E">
        <w:rPr>
          <w:rFonts w:ascii="Times New Roman" w:hAnsi="Times New Roman" w:cs="Times New Roman"/>
          <w:sz w:val="24"/>
          <w:szCs w:val="24"/>
        </w:rPr>
        <w:t>о</w:t>
      </w:r>
      <w:r w:rsidRPr="0014493E">
        <w:rPr>
          <w:rFonts w:ascii="Times New Roman" w:hAnsi="Times New Roman" w:cs="Times New Roman"/>
          <w:sz w:val="24"/>
          <w:szCs w:val="24"/>
        </w:rPr>
        <w:t xml:space="preserve">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8A6CE2" w:rsidRPr="0014493E" w:rsidRDefault="00BB0EBD" w:rsidP="00BA51CE">
      <w:pPr>
        <w:spacing w:after="0" w:line="240" w:lineRule="auto"/>
        <w:ind w:firstLine="709"/>
        <w:jc w:val="both"/>
        <w:rPr>
          <w:rFonts w:ascii="Times New Roman" w:hAnsi="Times New Roman" w:cs="Times New Roman"/>
          <w:sz w:val="24"/>
          <w:szCs w:val="24"/>
        </w:rPr>
      </w:pPr>
      <w:r w:rsidRPr="0014493E">
        <w:rPr>
          <w:rFonts w:ascii="Times New Roman" w:hAnsi="Times New Roman" w:cs="Times New Roman"/>
          <w:sz w:val="24"/>
          <w:szCs w:val="24"/>
        </w:rPr>
        <w:t xml:space="preserve">5) </w:t>
      </w:r>
      <w:r w:rsidR="008A6CE2" w:rsidRPr="0014493E">
        <w:rPr>
          <w:rFonts w:ascii="Times New Roman" w:hAnsi="Times New Roman" w:cs="Times New Roman"/>
          <w:sz w:val="24"/>
          <w:szCs w:val="24"/>
        </w:rPr>
        <w:t>осуществляется взаимодействие с семьей</w:t>
      </w:r>
      <w:r w:rsidRPr="0014493E">
        <w:rPr>
          <w:rFonts w:ascii="Times New Roman" w:hAnsi="Times New Roman" w:cs="Times New Roman"/>
          <w:sz w:val="24"/>
          <w:szCs w:val="24"/>
        </w:rPr>
        <w:t xml:space="preserve"> как необходимое условие для полноце</w:t>
      </w:r>
      <w:r w:rsidRPr="0014493E">
        <w:rPr>
          <w:rFonts w:ascii="Times New Roman" w:hAnsi="Times New Roman" w:cs="Times New Roman"/>
          <w:sz w:val="24"/>
          <w:szCs w:val="24"/>
        </w:rPr>
        <w:t>н</w:t>
      </w:r>
      <w:r w:rsidRPr="0014493E">
        <w:rPr>
          <w:rFonts w:ascii="Times New Roman" w:hAnsi="Times New Roman" w:cs="Times New Roman"/>
          <w:sz w:val="24"/>
          <w:szCs w:val="24"/>
        </w:rPr>
        <w:t xml:space="preserve">ного воспитания </w:t>
      </w:r>
      <w:r w:rsidR="008A6CE2" w:rsidRPr="0014493E">
        <w:rPr>
          <w:rFonts w:ascii="Times New Roman" w:hAnsi="Times New Roman" w:cs="Times New Roman"/>
          <w:sz w:val="24"/>
          <w:szCs w:val="24"/>
        </w:rPr>
        <w:t>реб</w:t>
      </w:r>
      <w:r w:rsidR="00BA51CE" w:rsidRPr="0014493E">
        <w:rPr>
          <w:rFonts w:ascii="Times New Roman" w:hAnsi="Times New Roman" w:cs="Times New Roman"/>
          <w:sz w:val="24"/>
          <w:szCs w:val="24"/>
        </w:rPr>
        <w:t>ёнка дошкольного возраста с ООП.</w:t>
      </w:r>
    </w:p>
    <w:p w:rsidR="00BA51CE" w:rsidRDefault="00BA51CE" w:rsidP="00BA51CE">
      <w:pPr>
        <w:rPr>
          <w:rFonts w:ascii="Times New Roman" w:hAnsi="Times New Roman" w:cs="Times New Roman"/>
          <w:sz w:val="28"/>
          <w:szCs w:val="28"/>
        </w:rPr>
      </w:pPr>
    </w:p>
    <w:p w:rsidR="00D55F8E" w:rsidRPr="00247EEC" w:rsidRDefault="008A6CE2"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b/>
          <w:bCs/>
          <w:color w:val="000000"/>
          <w:sz w:val="24"/>
          <w:szCs w:val="24"/>
        </w:rPr>
        <w:t>3. </w:t>
      </w:r>
      <w:r w:rsidR="00223270" w:rsidRPr="00247EEC">
        <w:rPr>
          <w:rFonts w:ascii="Times New Roman" w:hAnsi="Times New Roman" w:cs="Times New Roman"/>
          <w:b/>
          <w:bCs/>
          <w:color w:val="000000"/>
          <w:sz w:val="24"/>
          <w:szCs w:val="24"/>
        </w:rPr>
        <w:t>ОРГАНИЗАЦИОННЫЙ РАЗДЕЛ</w:t>
      </w:r>
    </w:p>
    <w:p w:rsidR="00D55F8E" w:rsidRPr="00247EEC" w:rsidRDefault="00D55F8E" w:rsidP="00247EEC">
      <w:pPr>
        <w:spacing w:after="0" w:line="240" w:lineRule="auto"/>
        <w:ind w:firstLine="709"/>
        <w:jc w:val="both"/>
        <w:rPr>
          <w:rFonts w:ascii="Times New Roman" w:hAnsi="Times New Roman" w:cs="Times New Roman"/>
          <w:b/>
          <w:sz w:val="24"/>
          <w:szCs w:val="24"/>
        </w:rPr>
      </w:pPr>
      <w:r w:rsidRPr="00247EEC">
        <w:rPr>
          <w:rFonts w:ascii="Times New Roman" w:hAnsi="Times New Roman" w:cs="Times New Roman"/>
          <w:b/>
          <w:sz w:val="24"/>
          <w:szCs w:val="24"/>
        </w:rPr>
        <w:t>3.1. Психолого-педагогические условия реализации Программы</w:t>
      </w:r>
    </w:p>
    <w:p w:rsidR="00D55F8E" w:rsidRPr="00247EEC" w:rsidRDefault="00D55F8E" w:rsidP="00247EEC">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Успешная реализация Программы обеспечивается следующими психолого-педагогическими условиями:</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1) </w:t>
      </w:r>
      <w:r w:rsidR="00D55F8E" w:rsidRPr="00247EEC">
        <w:rPr>
          <w:rFonts w:ascii="Times New Roman" w:hAnsi="Times New Roman" w:cs="Times New Roman"/>
          <w:i/>
          <w:sz w:val="24"/>
          <w:szCs w:val="24"/>
        </w:rPr>
        <w:t>признание детства как уникального периода в становлении человека</w:t>
      </w:r>
      <w:r w:rsidR="00D55F8E" w:rsidRPr="00247EEC">
        <w:rPr>
          <w:rFonts w:ascii="Times New Roman" w:hAnsi="Times New Roman" w:cs="Times New Roman"/>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w:t>
      </w:r>
      <w:r w:rsidR="00D55F8E" w:rsidRPr="00247EEC">
        <w:rPr>
          <w:rFonts w:ascii="Times New Roman" w:hAnsi="Times New Roman" w:cs="Times New Roman"/>
          <w:sz w:val="24"/>
          <w:szCs w:val="24"/>
        </w:rPr>
        <w:t>о</w:t>
      </w:r>
      <w:r w:rsidR="00D55F8E" w:rsidRPr="00247EEC">
        <w:rPr>
          <w:rFonts w:ascii="Times New Roman" w:hAnsi="Times New Roman" w:cs="Times New Roman"/>
          <w:sz w:val="24"/>
          <w:szCs w:val="24"/>
        </w:rPr>
        <w:t>сти, как высшей ценности, поддержка уверенности в собственных возможностях и способн</w:t>
      </w:r>
      <w:r w:rsidR="00D55F8E" w:rsidRPr="00247EEC">
        <w:rPr>
          <w:rFonts w:ascii="Times New Roman" w:hAnsi="Times New Roman" w:cs="Times New Roman"/>
          <w:sz w:val="24"/>
          <w:szCs w:val="24"/>
        </w:rPr>
        <w:t>о</w:t>
      </w:r>
      <w:r w:rsidR="00D55F8E" w:rsidRPr="00247EEC">
        <w:rPr>
          <w:rFonts w:ascii="Times New Roman" w:hAnsi="Times New Roman" w:cs="Times New Roman"/>
          <w:sz w:val="24"/>
          <w:szCs w:val="24"/>
        </w:rPr>
        <w:t>стях у каждого воспитанника;</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2) </w:t>
      </w:r>
      <w:r w:rsidR="00D55F8E" w:rsidRPr="00247EEC">
        <w:rPr>
          <w:rFonts w:ascii="Times New Roman" w:hAnsi="Times New Roman" w:cs="Times New Roman"/>
          <w:i/>
          <w:sz w:val="24"/>
          <w:szCs w:val="24"/>
        </w:rPr>
        <w:t>решение образовательных задач с использованием как новых форм организации процесса образования</w:t>
      </w:r>
      <w:r w:rsidR="00D55F8E" w:rsidRPr="00247EEC">
        <w:rPr>
          <w:rFonts w:ascii="Times New Roman" w:hAnsi="Times New Roman" w:cs="Times New Roman"/>
          <w:sz w:val="24"/>
          <w:szCs w:val="24"/>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w:t>
      </w:r>
      <w:r w:rsidR="00D55F8E" w:rsidRPr="00247EEC">
        <w:rPr>
          <w:rFonts w:ascii="Times New Roman" w:hAnsi="Times New Roman" w:cs="Times New Roman"/>
          <w:sz w:val="24"/>
          <w:szCs w:val="24"/>
        </w:rPr>
        <w:t>и</w:t>
      </w:r>
      <w:r w:rsidR="00D55F8E" w:rsidRPr="00247EEC">
        <w:rPr>
          <w:rFonts w:ascii="Times New Roman" w:hAnsi="Times New Roman" w:cs="Times New Roman"/>
          <w:sz w:val="24"/>
          <w:szCs w:val="24"/>
        </w:rPr>
        <w:t>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w:t>
      </w:r>
      <w:r w:rsidR="00D55F8E" w:rsidRPr="00247EEC">
        <w:rPr>
          <w:rFonts w:ascii="Times New Roman" w:hAnsi="Times New Roman" w:cs="Times New Roman"/>
          <w:sz w:val="24"/>
          <w:szCs w:val="24"/>
        </w:rPr>
        <w:t>а</w:t>
      </w:r>
      <w:r w:rsidR="00D55F8E" w:rsidRPr="00247EEC">
        <w:rPr>
          <w:rFonts w:ascii="Times New Roman" w:hAnsi="Times New Roman" w:cs="Times New Roman"/>
          <w:sz w:val="24"/>
          <w:szCs w:val="24"/>
        </w:rPr>
        <w:t>нием разнообразных педагогически обоснованных форм и методов работы, выбор которых осуществляется педагогом;</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3) </w:t>
      </w:r>
      <w:r w:rsidR="00D55F8E" w:rsidRPr="00247EEC">
        <w:rPr>
          <w:rFonts w:ascii="Times New Roman" w:hAnsi="Times New Roman" w:cs="Times New Roman"/>
          <w:i/>
          <w:sz w:val="24"/>
          <w:szCs w:val="24"/>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sidR="00D55F8E" w:rsidRPr="00247EEC">
        <w:rPr>
          <w:rFonts w:ascii="Times New Roman" w:hAnsi="Times New Roman" w:cs="Times New Roman"/>
          <w:sz w:val="24"/>
          <w:szCs w:val="24"/>
        </w:rPr>
        <w:t xml:space="preserve"> (опора на опыт детей, накопленный на предыдущих этапах развития, изменение форм и методов обр</w:t>
      </w:r>
      <w:r w:rsidR="00D55F8E" w:rsidRPr="00247EEC">
        <w:rPr>
          <w:rFonts w:ascii="Times New Roman" w:hAnsi="Times New Roman" w:cs="Times New Roman"/>
          <w:sz w:val="24"/>
          <w:szCs w:val="24"/>
        </w:rPr>
        <w:t>а</w:t>
      </w:r>
      <w:r w:rsidR="00D55F8E" w:rsidRPr="00247EEC">
        <w:rPr>
          <w:rFonts w:ascii="Times New Roman" w:hAnsi="Times New Roman" w:cs="Times New Roman"/>
          <w:sz w:val="24"/>
          <w:szCs w:val="24"/>
        </w:rPr>
        <w:t>зовательной работы, ориентация на стратегический приоритет непрерывного образования - формирование умения учиться);</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4) </w:t>
      </w:r>
      <w:r w:rsidR="00D55F8E" w:rsidRPr="00247EEC">
        <w:rPr>
          <w:rFonts w:ascii="Times New Roman" w:hAnsi="Times New Roman" w:cs="Times New Roman"/>
          <w:i/>
          <w:sz w:val="24"/>
          <w:szCs w:val="24"/>
        </w:rPr>
        <w:t>учёт специфики возрастного и индивидуального психофизического развития об</w:t>
      </w:r>
      <w:r w:rsidR="00D55F8E" w:rsidRPr="00247EEC">
        <w:rPr>
          <w:rFonts w:ascii="Times New Roman" w:hAnsi="Times New Roman" w:cs="Times New Roman"/>
          <w:i/>
          <w:sz w:val="24"/>
          <w:szCs w:val="24"/>
        </w:rPr>
        <w:t>у</w:t>
      </w:r>
      <w:r w:rsidR="00D55F8E" w:rsidRPr="00247EEC">
        <w:rPr>
          <w:rFonts w:ascii="Times New Roman" w:hAnsi="Times New Roman" w:cs="Times New Roman"/>
          <w:i/>
          <w:sz w:val="24"/>
          <w:szCs w:val="24"/>
        </w:rPr>
        <w:t>чающихся</w:t>
      </w:r>
      <w:r w:rsidR="00D55F8E" w:rsidRPr="00247EEC">
        <w:rPr>
          <w:rFonts w:ascii="Times New Roman" w:hAnsi="Times New Roman" w:cs="Times New Roman"/>
          <w:sz w:val="24"/>
          <w:szCs w:val="24"/>
        </w:rPr>
        <w:t xml:space="preserve"> (использование форм и методов, соответствующих возрастным особенностям д</w:t>
      </w:r>
      <w:r w:rsidR="00D55F8E" w:rsidRPr="00247EEC">
        <w:rPr>
          <w:rFonts w:ascii="Times New Roman" w:hAnsi="Times New Roman" w:cs="Times New Roman"/>
          <w:sz w:val="24"/>
          <w:szCs w:val="24"/>
        </w:rPr>
        <w:t>е</w:t>
      </w:r>
      <w:r w:rsidR="00D55F8E" w:rsidRPr="00247EEC">
        <w:rPr>
          <w:rFonts w:ascii="Times New Roman" w:hAnsi="Times New Roman" w:cs="Times New Roman"/>
          <w:sz w:val="24"/>
          <w:szCs w:val="24"/>
        </w:rPr>
        <w:t>тей; видов деятельности, специфических для каждого возрастного периода, социальной с</w:t>
      </w:r>
      <w:r w:rsidR="00D55F8E" w:rsidRPr="00247EEC">
        <w:rPr>
          <w:rFonts w:ascii="Times New Roman" w:hAnsi="Times New Roman" w:cs="Times New Roman"/>
          <w:sz w:val="24"/>
          <w:szCs w:val="24"/>
        </w:rPr>
        <w:t>и</w:t>
      </w:r>
      <w:r w:rsidR="00D55F8E" w:rsidRPr="00247EEC">
        <w:rPr>
          <w:rFonts w:ascii="Times New Roman" w:hAnsi="Times New Roman" w:cs="Times New Roman"/>
          <w:sz w:val="24"/>
          <w:szCs w:val="24"/>
        </w:rPr>
        <w:t>туации развития);</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5) </w:t>
      </w:r>
      <w:r w:rsidR="00D55F8E" w:rsidRPr="00247EEC">
        <w:rPr>
          <w:rFonts w:ascii="Times New Roman" w:hAnsi="Times New Roman" w:cs="Times New Roman"/>
          <w:i/>
          <w:sz w:val="24"/>
          <w:szCs w:val="24"/>
        </w:rPr>
        <w:t xml:space="preserve">создание развивающей и эмоционально комфортной для ребёнка образовательной среды, </w:t>
      </w:r>
      <w:r w:rsidR="00D55F8E" w:rsidRPr="00247EEC">
        <w:rPr>
          <w:rFonts w:ascii="Times New Roman" w:hAnsi="Times New Roman" w:cs="Times New Roman"/>
          <w:sz w:val="24"/>
          <w:szCs w:val="24"/>
        </w:rPr>
        <w:t>способствующей эмоционально-ценностному, социально-личностному, познавател</w:t>
      </w:r>
      <w:r w:rsidR="00D55F8E" w:rsidRPr="00247EEC">
        <w:rPr>
          <w:rFonts w:ascii="Times New Roman" w:hAnsi="Times New Roman" w:cs="Times New Roman"/>
          <w:sz w:val="24"/>
          <w:szCs w:val="24"/>
        </w:rPr>
        <w:t>ь</w:t>
      </w:r>
      <w:r w:rsidR="00D55F8E" w:rsidRPr="00247EEC">
        <w:rPr>
          <w:rFonts w:ascii="Times New Roman" w:hAnsi="Times New Roman" w:cs="Times New Roman"/>
          <w:sz w:val="24"/>
          <w:szCs w:val="24"/>
        </w:rPr>
        <w:t>ному, эстетическому развитию ребёнка и сохранению его индивидуальности, в которой р</w:t>
      </w:r>
      <w:r w:rsidR="00D55F8E" w:rsidRPr="00247EEC">
        <w:rPr>
          <w:rFonts w:ascii="Times New Roman" w:hAnsi="Times New Roman" w:cs="Times New Roman"/>
          <w:sz w:val="24"/>
          <w:szCs w:val="24"/>
        </w:rPr>
        <w:t>е</w:t>
      </w:r>
      <w:r w:rsidR="00D55F8E" w:rsidRPr="00247EEC">
        <w:rPr>
          <w:rFonts w:ascii="Times New Roman" w:hAnsi="Times New Roman" w:cs="Times New Roman"/>
          <w:sz w:val="24"/>
          <w:szCs w:val="24"/>
        </w:rPr>
        <w:t>бёнок реализует право на свободу выбора деятельности, партнера, средств и прочее;</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6) </w:t>
      </w:r>
      <w:r w:rsidR="00D55F8E" w:rsidRPr="00247EEC">
        <w:rPr>
          <w:rFonts w:ascii="Times New Roman" w:hAnsi="Times New Roman" w:cs="Times New Roman"/>
          <w:i/>
          <w:sz w:val="24"/>
          <w:szCs w:val="24"/>
        </w:rPr>
        <w:t>построение образовательной деятельности на основе взаимодействия взрослых с детьми,</w:t>
      </w:r>
      <w:r w:rsidR="00D55F8E" w:rsidRPr="00247EEC">
        <w:rPr>
          <w:rFonts w:ascii="Times New Roman" w:hAnsi="Times New Roman" w:cs="Times New Roman"/>
          <w:sz w:val="24"/>
          <w:szCs w:val="24"/>
        </w:rPr>
        <w:t xml:space="preserve"> ориентированного на интересы и возможности каждого ребёнка и учитывающего социальную ситуацию его развития;</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lastRenderedPageBreak/>
        <w:t>7) </w:t>
      </w:r>
      <w:r w:rsidR="00D55F8E" w:rsidRPr="00247EEC">
        <w:rPr>
          <w:rFonts w:ascii="Times New Roman" w:hAnsi="Times New Roman" w:cs="Times New Roman"/>
          <w:i/>
          <w:sz w:val="24"/>
          <w:szCs w:val="24"/>
        </w:rPr>
        <w:t>индивидуализация образования</w:t>
      </w:r>
      <w:r w:rsidR="00D55F8E" w:rsidRPr="00247EEC">
        <w:rPr>
          <w:rFonts w:ascii="Times New Roman" w:hAnsi="Times New Roman" w:cs="Times New Roman"/>
          <w:sz w:val="24"/>
          <w:szCs w:val="24"/>
        </w:rPr>
        <w:t xml:space="preserve"> (в т.ч. поддержка ребёнка, построение его образов</w:t>
      </w:r>
      <w:r w:rsidR="00D55F8E" w:rsidRPr="00247EEC">
        <w:rPr>
          <w:rFonts w:ascii="Times New Roman" w:hAnsi="Times New Roman" w:cs="Times New Roman"/>
          <w:sz w:val="24"/>
          <w:szCs w:val="24"/>
        </w:rPr>
        <w:t>а</w:t>
      </w:r>
      <w:r w:rsidR="00D55F8E" w:rsidRPr="00247EEC">
        <w:rPr>
          <w:rFonts w:ascii="Times New Roman" w:hAnsi="Times New Roman" w:cs="Times New Roman"/>
          <w:sz w:val="24"/>
          <w:szCs w:val="24"/>
        </w:rPr>
        <w:t>тельной траектории) и оптимизация работы с группой детей, основанные на результатах п</w:t>
      </w:r>
      <w:r w:rsidR="00D55F8E" w:rsidRPr="00247EEC">
        <w:rPr>
          <w:rFonts w:ascii="Times New Roman" w:hAnsi="Times New Roman" w:cs="Times New Roman"/>
          <w:sz w:val="24"/>
          <w:szCs w:val="24"/>
        </w:rPr>
        <w:t>е</w:t>
      </w:r>
      <w:r w:rsidR="00D55F8E" w:rsidRPr="00247EEC">
        <w:rPr>
          <w:rFonts w:ascii="Times New Roman" w:hAnsi="Times New Roman" w:cs="Times New Roman"/>
          <w:sz w:val="24"/>
          <w:szCs w:val="24"/>
        </w:rPr>
        <w:t>дагогической диагностики (мониторинга);</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8) </w:t>
      </w:r>
      <w:r w:rsidR="00D55F8E" w:rsidRPr="00247EEC">
        <w:rPr>
          <w:rFonts w:ascii="Times New Roman" w:hAnsi="Times New Roman" w:cs="Times New Roman"/>
          <w:i/>
          <w:sz w:val="24"/>
          <w:szCs w:val="24"/>
        </w:rPr>
        <w:t>оказание ранней коррекционной помощи детям с ООП,</w:t>
      </w:r>
      <w:r w:rsidR="00D55F8E" w:rsidRPr="00247EEC">
        <w:rPr>
          <w:rFonts w:ascii="Times New Roman" w:hAnsi="Times New Roman" w:cs="Times New Roman"/>
          <w:sz w:val="24"/>
          <w:szCs w:val="24"/>
        </w:rPr>
        <w:t xml:space="preserve"> в т.ч. с ОВЗ на основе сп</w:t>
      </w:r>
      <w:r w:rsidR="00D55F8E" w:rsidRPr="00247EEC">
        <w:rPr>
          <w:rFonts w:ascii="Times New Roman" w:hAnsi="Times New Roman" w:cs="Times New Roman"/>
          <w:sz w:val="24"/>
          <w:szCs w:val="24"/>
        </w:rPr>
        <w:t>е</w:t>
      </w:r>
      <w:r w:rsidR="00D55F8E" w:rsidRPr="00247EEC">
        <w:rPr>
          <w:rFonts w:ascii="Times New Roman" w:hAnsi="Times New Roman" w:cs="Times New Roman"/>
          <w:sz w:val="24"/>
          <w:szCs w:val="24"/>
        </w:rPr>
        <w:t>циальных психолого-педагогических подходов, методов, способов общения и условий, сп</w:t>
      </w:r>
      <w:r w:rsidR="00D55F8E" w:rsidRPr="00247EEC">
        <w:rPr>
          <w:rFonts w:ascii="Times New Roman" w:hAnsi="Times New Roman" w:cs="Times New Roman"/>
          <w:sz w:val="24"/>
          <w:szCs w:val="24"/>
        </w:rPr>
        <w:t>о</w:t>
      </w:r>
      <w:r w:rsidR="00D55F8E" w:rsidRPr="00247EEC">
        <w:rPr>
          <w:rFonts w:ascii="Times New Roman" w:hAnsi="Times New Roman" w:cs="Times New Roman"/>
          <w:sz w:val="24"/>
          <w:szCs w:val="24"/>
        </w:rPr>
        <w:t>собствующих получению ДО, социальному развитию этих детей, в т.ч. посредством орган</w:t>
      </w:r>
      <w:r w:rsidR="00D55F8E" w:rsidRPr="00247EEC">
        <w:rPr>
          <w:rFonts w:ascii="Times New Roman" w:hAnsi="Times New Roman" w:cs="Times New Roman"/>
          <w:sz w:val="24"/>
          <w:szCs w:val="24"/>
        </w:rPr>
        <w:t>и</w:t>
      </w:r>
      <w:r w:rsidR="00D55F8E" w:rsidRPr="00247EEC">
        <w:rPr>
          <w:rFonts w:ascii="Times New Roman" w:hAnsi="Times New Roman" w:cs="Times New Roman"/>
          <w:sz w:val="24"/>
          <w:szCs w:val="24"/>
        </w:rPr>
        <w:t>зации инклюзивного образования;</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9) </w:t>
      </w:r>
      <w:r w:rsidR="00D55F8E" w:rsidRPr="00247EEC">
        <w:rPr>
          <w:rFonts w:ascii="Times New Roman" w:hAnsi="Times New Roman" w:cs="Times New Roman"/>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10) </w:t>
      </w:r>
      <w:r w:rsidR="00D55F8E" w:rsidRPr="00247EEC">
        <w:rPr>
          <w:rFonts w:ascii="Times New Roman" w:hAnsi="Times New Roman" w:cs="Times New Roman"/>
          <w:i/>
          <w:sz w:val="24"/>
          <w:szCs w:val="24"/>
        </w:rPr>
        <w:t>психологическая, педагогическая и методическая помощь и поддержка, консул</w:t>
      </w:r>
      <w:r w:rsidR="00D55F8E" w:rsidRPr="00247EEC">
        <w:rPr>
          <w:rFonts w:ascii="Times New Roman" w:hAnsi="Times New Roman" w:cs="Times New Roman"/>
          <w:i/>
          <w:sz w:val="24"/>
          <w:szCs w:val="24"/>
        </w:rPr>
        <w:t>ь</w:t>
      </w:r>
      <w:r w:rsidR="00D55F8E" w:rsidRPr="00247EEC">
        <w:rPr>
          <w:rFonts w:ascii="Times New Roman" w:hAnsi="Times New Roman" w:cs="Times New Roman"/>
          <w:i/>
          <w:sz w:val="24"/>
          <w:szCs w:val="24"/>
        </w:rPr>
        <w:t>тирование родителей</w:t>
      </w:r>
      <w:r w:rsidR="00D55F8E" w:rsidRPr="00247EEC">
        <w:rPr>
          <w:rFonts w:ascii="Times New Roman" w:hAnsi="Times New Roman" w:cs="Times New Roman"/>
          <w:sz w:val="24"/>
          <w:szCs w:val="24"/>
        </w:rPr>
        <w:t xml:space="preserve"> (законных представителей) в вопросах обучения, воспитания и разв</w:t>
      </w:r>
      <w:r w:rsidR="00D55F8E" w:rsidRPr="00247EEC">
        <w:rPr>
          <w:rFonts w:ascii="Times New Roman" w:hAnsi="Times New Roman" w:cs="Times New Roman"/>
          <w:sz w:val="24"/>
          <w:szCs w:val="24"/>
        </w:rPr>
        <w:t>и</w:t>
      </w:r>
      <w:r w:rsidR="00D55F8E" w:rsidRPr="00247EEC">
        <w:rPr>
          <w:rFonts w:ascii="Times New Roman" w:hAnsi="Times New Roman" w:cs="Times New Roman"/>
          <w:sz w:val="24"/>
          <w:szCs w:val="24"/>
        </w:rPr>
        <w:t>тии детей, охраны и укрепления их здоровья;</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11) </w:t>
      </w:r>
      <w:r w:rsidR="00D55F8E" w:rsidRPr="00247EEC">
        <w:rPr>
          <w:rFonts w:ascii="Times New Roman" w:hAnsi="Times New Roman" w:cs="Times New Roman"/>
          <w:i/>
          <w:sz w:val="24"/>
          <w:szCs w:val="24"/>
        </w:rPr>
        <w:t>вовлечение родителей (законных представителей) в процесс реализации образ</w:t>
      </w:r>
      <w:r w:rsidR="00D55F8E" w:rsidRPr="00247EEC">
        <w:rPr>
          <w:rFonts w:ascii="Times New Roman" w:hAnsi="Times New Roman" w:cs="Times New Roman"/>
          <w:i/>
          <w:sz w:val="24"/>
          <w:szCs w:val="24"/>
        </w:rPr>
        <w:t>о</w:t>
      </w:r>
      <w:r w:rsidR="00D55F8E" w:rsidRPr="00247EEC">
        <w:rPr>
          <w:rFonts w:ascii="Times New Roman" w:hAnsi="Times New Roman" w:cs="Times New Roman"/>
          <w:i/>
          <w:sz w:val="24"/>
          <w:szCs w:val="24"/>
        </w:rPr>
        <w:t xml:space="preserve">вательной программы </w:t>
      </w:r>
      <w:r w:rsidR="00D55F8E" w:rsidRPr="00247EEC">
        <w:rPr>
          <w:rFonts w:ascii="Times New Roman" w:hAnsi="Times New Roman" w:cs="Times New Roman"/>
          <w:sz w:val="24"/>
          <w:szCs w:val="24"/>
        </w:rPr>
        <w:t>и построение отношений сотрудничества в соответствии с образов</w:t>
      </w:r>
      <w:r w:rsidR="00D55F8E" w:rsidRPr="00247EEC">
        <w:rPr>
          <w:rFonts w:ascii="Times New Roman" w:hAnsi="Times New Roman" w:cs="Times New Roman"/>
          <w:sz w:val="24"/>
          <w:szCs w:val="24"/>
        </w:rPr>
        <w:t>а</w:t>
      </w:r>
      <w:r w:rsidR="00D55F8E" w:rsidRPr="00247EEC">
        <w:rPr>
          <w:rFonts w:ascii="Times New Roman" w:hAnsi="Times New Roman" w:cs="Times New Roman"/>
          <w:sz w:val="24"/>
          <w:szCs w:val="24"/>
        </w:rPr>
        <w:t>тельными потребностями и возможностями семьи обучающихся;</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12) </w:t>
      </w:r>
      <w:r w:rsidR="00D55F8E" w:rsidRPr="00247EEC">
        <w:rPr>
          <w:rFonts w:ascii="Times New Roman" w:hAnsi="Times New Roman" w:cs="Times New Roman"/>
          <w:i/>
          <w:sz w:val="24"/>
          <w:szCs w:val="24"/>
        </w:rPr>
        <w:t>формирование и развитие профессиональной компетентности педагогов, псих</w:t>
      </w:r>
      <w:r w:rsidR="00D55F8E" w:rsidRPr="00247EEC">
        <w:rPr>
          <w:rFonts w:ascii="Times New Roman" w:hAnsi="Times New Roman" w:cs="Times New Roman"/>
          <w:i/>
          <w:sz w:val="24"/>
          <w:szCs w:val="24"/>
        </w:rPr>
        <w:t>о</w:t>
      </w:r>
      <w:r w:rsidR="00D55F8E" w:rsidRPr="00247EEC">
        <w:rPr>
          <w:rFonts w:ascii="Times New Roman" w:hAnsi="Times New Roman" w:cs="Times New Roman"/>
          <w:i/>
          <w:sz w:val="24"/>
          <w:szCs w:val="24"/>
        </w:rPr>
        <w:t>лого-педагогического просвещения родителей (законных представителей) обучающихся;</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13) </w:t>
      </w:r>
      <w:r w:rsidR="00D55F8E" w:rsidRPr="00247EEC">
        <w:rPr>
          <w:rFonts w:ascii="Times New Roman" w:hAnsi="Times New Roman" w:cs="Times New Roman"/>
          <w:i/>
          <w:sz w:val="24"/>
          <w:szCs w:val="24"/>
        </w:rPr>
        <w:t>непрерывное психолого-педагогическое сопровождение участников образовател</w:t>
      </w:r>
      <w:r w:rsidR="00D55F8E" w:rsidRPr="00247EEC">
        <w:rPr>
          <w:rFonts w:ascii="Times New Roman" w:hAnsi="Times New Roman" w:cs="Times New Roman"/>
          <w:i/>
          <w:sz w:val="24"/>
          <w:szCs w:val="24"/>
        </w:rPr>
        <w:t>ь</w:t>
      </w:r>
      <w:r w:rsidR="00D55F8E" w:rsidRPr="00247EEC">
        <w:rPr>
          <w:rFonts w:ascii="Times New Roman" w:hAnsi="Times New Roman" w:cs="Times New Roman"/>
          <w:i/>
          <w:sz w:val="24"/>
          <w:szCs w:val="24"/>
        </w:rPr>
        <w:t xml:space="preserve">ных отношений </w:t>
      </w:r>
      <w:r w:rsidR="00D55F8E" w:rsidRPr="00247EEC">
        <w:rPr>
          <w:rFonts w:ascii="Times New Roman" w:hAnsi="Times New Roman" w:cs="Times New Roman"/>
          <w:sz w:val="24"/>
          <w:szCs w:val="24"/>
        </w:rPr>
        <w:t xml:space="preserve">в процессе реализации </w:t>
      </w:r>
      <w:r w:rsidRPr="00247EEC">
        <w:rPr>
          <w:rFonts w:ascii="Times New Roman" w:hAnsi="Times New Roman" w:cs="Times New Roman"/>
          <w:sz w:val="24"/>
          <w:szCs w:val="24"/>
        </w:rPr>
        <w:t>Программы</w:t>
      </w:r>
      <w:r w:rsidR="00D55F8E" w:rsidRPr="00247EEC">
        <w:rPr>
          <w:rFonts w:ascii="Times New Roman" w:hAnsi="Times New Roman" w:cs="Times New Roman"/>
          <w:sz w:val="24"/>
          <w:szCs w:val="24"/>
        </w:rPr>
        <w:t>, обеспечение вариативности его соде</w:t>
      </w:r>
      <w:r w:rsidR="00D55F8E" w:rsidRPr="00247EEC">
        <w:rPr>
          <w:rFonts w:ascii="Times New Roman" w:hAnsi="Times New Roman" w:cs="Times New Roman"/>
          <w:sz w:val="24"/>
          <w:szCs w:val="24"/>
        </w:rPr>
        <w:t>р</w:t>
      </w:r>
      <w:r w:rsidR="00D55F8E" w:rsidRPr="00247EEC">
        <w:rPr>
          <w:rFonts w:ascii="Times New Roman" w:hAnsi="Times New Roman" w:cs="Times New Roman"/>
          <w:sz w:val="24"/>
          <w:szCs w:val="24"/>
        </w:rPr>
        <w:t>жания, направлений и форм, согласно запросам родительского и профессионального соо</w:t>
      </w:r>
      <w:r w:rsidR="00D55F8E" w:rsidRPr="00247EEC">
        <w:rPr>
          <w:rFonts w:ascii="Times New Roman" w:hAnsi="Times New Roman" w:cs="Times New Roman"/>
          <w:sz w:val="24"/>
          <w:szCs w:val="24"/>
        </w:rPr>
        <w:t>б</w:t>
      </w:r>
      <w:r w:rsidR="00D55F8E" w:rsidRPr="00247EEC">
        <w:rPr>
          <w:rFonts w:ascii="Times New Roman" w:hAnsi="Times New Roman" w:cs="Times New Roman"/>
          <w:sz w:val="24"/>
          <w:szCs w:val="24"/>
        </w:rPr>
        <w:t>ществ;</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14) </w:t>
      </w:r>
      <w:r w:rsidR="00D55F8E" w:rsidRPr="00247EEC">
        <w:rPr>
          <w:rFonts w:ascii="Times New Roman" w:hAnsi="Times New Roman" w:cs="Times New Roman"/>
          <w:i/>
          <w:sz w:val="24"/>
          <w:szCs w:val="24"/>
        </w:rPr>
        <w:t>взаимодействие с различными социальными институтами</w:t>
      </w:r>
      <w:r w:rsidR="00D55F8E" w:rsidRPr="00247EEC">
        <w:rPr>
          <w:rFonts w:ascii="Times New Roman" w:hAnsi="Times New Roman" w:cs="Times New Roman"/>
          <w:sz w:val="24"/>
          <w:szCs w:val="24"/>
        </w:rPr>
        <w:t xml:space="preserve"> (сферы образования, культуры, физкультуры и спорта, другими социально-воспитательными субъектами откр</w:t>
      </w:r>
      <w:r w:rsidR="00D55F8E" w:rsidRPr="00247EEC">
        <w:rPr>
          <w:rFonts w:ascii="Times New Roman" w:hAnsi="Times New Roman" w:cs="Times New Roman"/>
          <w:sz w:val="24"/>
          <w:szCs w:val="24"/>
        </w:rPr>
        <w:t>ы</w:t>
      </w:r>
      <w:r w:rsidR="00D55F8E" w:rsidRPr="00247EEC">
        <w:rPr>
          <w:rFonts w:ascii="Times New Roman" w:hAnsi="Times New Roman" w:cs="Times New Roman"/>
          <w:sz w:val="24"/>
          <w:szCs w:val="24"/>
        </w:rPr>
        <w:t>той образовательной системы), использование форм и методов взаимодействия, востреб</w:t>
      </w:r>
      <w:r w:rsidR="00D55F8E" w:rsidRPr="00247EEC">
        <w:rPr>
          <w:rFonts w:ascii="Times New Roman" w:hAnsi="Times New Roman" w:cs="Times New Roman"/>
          <w:sz w:val="24"/>
          <w:szCs w:val="24"/>
        </w:rPr>
        <w:t>о</w:t>
      </w:r>
      <w:r w:rsidR="00D55F8E" w:rsidRPr="00247EEC">
        <w:rPr>
          <w:rFonts w:ascii="Times New Roman" w:hAnsi="Times New Roman" w:cs="Times New Roman"/>
          <w:sz w:val="24"/>
          <w:szCs w:val="24"/>
        </w:rPr>
        <w:t>ванных современной педагогической практикой и семьей, участие всех сторон взаимоде</w:t>
      </w:r>
      <w:r w:rsidR="00D55F8E" w:rsidRPr="00247EEC">
        <w:rPr>
          <w:rFonts w:ascii="Times New Roman" w:hAnsi="Times New Roman" w:cs="Times New Roman"/>
          <w:sz w:val="24"/>
          <w:szCs w:val="24"/>
        </w:rPr>
        <w:t>й</w:t>
      </w:r>
      <w:r w:rsidR="00D55F8E" w:rsidRPr="00247EEC">
        <w:rPr>
          <w:rFonts w:ascii="Times New Roman" w:hAnsi="Times New Roman" w:cs="Times New Roman"/>
          <w:sz w:val="24"/>
          <w:szCs w:val="24"/>
        </w:rPr>
        <w:t>ствия в совместной социально-значимой деятельности;</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15) </w:t>
      </w:r>
      <w:r w:rsidR="00D55F8E" w:rsidRPr="00247EEC">
        <w:rPr>
          <w:rFonts w:ascii="Times New Roman" w:hAnsi="Times New Roman" w:cs="Times New Roman"/>
          <w:i/>
          <w:sz w:val="24"/>
          <w:szCs w:val="24"/>
        </w:rPr>
        <w:t>использование широких возможностей социальной среды, социума</w:t>
      </w:r>
      <w:r w:rsidR="00D55F8E" w:rsidRPr="00247EEC">
        <w:rPr>
          <w:rFonts w:ascii="Times New Roman" w:hAnsi="Times New Roman" w:cs="Times New Roman"/>
          <w:sz w:val="24"/>
          <w:szCs w:val="24"/>
        </w:rPr>
        <w:t xml:space="preserve"> как дополн</w:t>
      </w:r>
      <w:r w:rsidR="00D55F8E" w:rsidRPr="00247EEC">
        <w:rPr>
          <w:rFonts w:ascii="Times New Roman" w:hAnsi="Times New Roman" w:cs="Times New Roman"/>
          <w:sz w:val="24"/>
          <w:szCs w:val="24"/>
        </w:rPr>
        <w:t>и</w:t>
      </w:r>
      <w:r w:rsidR="00D55F8E" w:rsidRPr="00247EEC">
        <w:rPr>
          <w:rFonts w:ascii="Times New Roman" w:hAnsi="Times New Roman" w:cs="Times New Roman"/>
          <w:sz w:val="24"/>
          <w:szCs w:val="24"/>
        </w:rPr>
        <w:t>тельного средства развития личности, совершенствования процесса её социализации;</w:t>
      </w:r>
    </w:p>
    <w:p w:rsidR="00D55F8E"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16) </w:t>
      </w:r>
      <w:r w:rsidR="00D55F8E" w:rsidRPr="00247EEC">
        <w:rPr>
          <w:rFonts w:ascii="Times New Roman" w:hAnsi="Times New Roman" w:cs="Times New Roman"/>
          <w:i/>
          <w:sz w:val="24"/>
          <w:szCs w:val="24"/>
        </w:rPr>
        <w:t xml:space="preserve">предоставление информации о </w:t>
      </w:r>
      <w:r w:rsidRPr="00247EEC">
        <w:rPr>
          <w:rFonts w:ascii="Times New Roman" w:hAnsi="Times New Roman" w:cs="Times New Roman"/>
          <w:i/>
          <w:sz w:val="24"/>
          <w:szCs w:val="24"/>
        </w:rPr>
        <w:t>П</w:t>
      </w:r>
      <w:r w:rsidR="00D55F8E" w:rsidRPr="00247EEC">
        <w:rPr>
          <w:rFonts w:ascii="Times New Roman" w:hAnsi="Times New Roman" w:cs="Times New Roman"/>
          <w:i/>
          <w:sz w:val="24"/>
          <w:szCs w:val="24"/>
        </w:rPr>
        <w:t>рограмме</w:t>
      </w:r>
      <w:r w:rsidR="00D55F8E" w:rsidRPr="00247EEC">
        <w:rPr>
          <w:rFonts w:ascii="Times New Roman" w:hAnsi="Times New Roman" w:cs="Times New Roman"/>
          <w:sz w:val="24"/>
          <w:szCs w:val="24"/>
        </w:rPr>
        <w:t xml:space="preserve"> семье, заинтересованным лицам, в</w:t>
      </w:r>
      <w:r w:rsidR="00D55F8E" w:rsidRPr="00247EEC">
        <w:rPr>
          <w:rFonts w:ascii="Times New Roman" w:hAnsi="Times New Roman" w:cs="Times New Roman"/>
          <w:sz w:val="24"/>
          <w:szCs w:val="24"/>
        </w:rPr>
        <w:t>о</w:t>
      </w:r>
      <w:r w:rsidR="00D55F8E" w:rsidRPr="00247EEC">
        <w:rPr>
          <w:rFonts w:ascii="Times New Roman" w:hAnsi="Times New Roman" w:cs="Times New Roman"/>
          <w:sz w:val="24"/>
          <w:szCs w:val="24"/>
        </w:rPr>
        <w:t>влеченным в образовательную деятельность, а также широкой общественности;</w:t>
      </w:r>
    </w:p>
    <w:p w:rsidR="00BD63E9" w:rsidRPr="00247EEC" w:rsidRDefault="00BD63E9"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17) </w:t>
      </w:r>
      <w:r w:rsidR="00D55F8E" w:rsidRPr="00247EEC">
        <w:rPr>
          <w:rFonts w:ascii="Times New Roman" w:hAnsi="Times New Roman" w:cs="Times New Roman"/>
          <w:sz w:val="24"/>
          <w:szCs w:val="24"/>
        </w:rPr>
        <w:t xml:space="preserve">обеспечение возможностей для обсуждения </w:t>
      </w:r>
      <w:r w:rsidRPr="00247EEC">
        <w:rPr>
          <w:rFonts w:ascii="Times New Roman" w:hAnsi="Times New Roman" w:cs="Times New Roman"/>
          <w:sz w:val="24"/>
          <w:szCs w:val="24"/>
        </w:rPr>
        <w:t>П</w:t>
      </w:r>
      <w:r w:rsidR="00D55F8E" w:rsidRPr="00247EEC">
        <w:rPr>
          <w:rFonts w:ascii="Times New Roman" w:hAnsi="Times New Roman" w:cs="Times New Roman"/>
          <w:sz w:val="24"/>
          <w:szCs w:val="24"/>
        </w:rPr>
        <w:t>рограммы, поиска, использования материалов, обеспечивающих её реализацию, в т.ч. в информационной среде.</w:t>
      </w:r>
    </w:p>
    <w:p w:rsidR="00D55F8E" w:rsidRPr="00247EEC" w:rsidRDefault="002F4A68" w:rsidP="002F4A68">
      <w:pPr>
        <w:spacing w:after="0" w:line="240" w:lineRule="auto"/>
        <w:ind w:firstLine="709"/>
        <w:jc w:val="both"/>
        <w:rPr>
          <w:rFonts w:ascii="Times New Roman" w:hAnsi="Times New Roman" w:cs="Times New Roman"/>
          <w:b/>
          <w:sz w:val="24"/>
          <w:szCs w:val="24"/>
        </w:rPr>
      </w:pPr>
      <w:r w:rsidRPr="00247EEC">
        <w:rPr>
          <w:rFonts w:ascii="Times New Roman" w:hAnsi="Times New Roman" w:cs="Times New Roman"/>
          <w:b/>
          <w:sz w:val="24"/>
          <w:szCs w:val="24"/>
        </w:rPr>
        <w:t>3.2. </w:t>
      </w:r>
      <w:r w:rsidR="00D55F8E" w:rsidRPr="00247EEC">
        <w:rPr>
          <w:rFonts w:ascii="Times New Roman" w:hAnsi="Times New Roman" w:cs="Times New Roman"/>
          <w:b/>
          <w:sz w:val="24"/>
          <w:szCs w:val="24"/>
        </w:rPr>
        <w:t>Особенности организации развивающей п</w:t>
      </w:r>
      <w:r w:rsidRPr="00247EEC">
        <w:rPr>
          <w:rFonts w:ascii="Times New Roman" w:hAnsi="Times New Roman" w:cs="Times New Roman"/>
          <w:b/>
          <w:sz w:val="24"/>
          <w:szCs w:val="24"/>
        </w:rPr>
        <w:t>редметно-пространственной среды</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 xml:space="preserve">РППС рассматривается как часть образовательной среды и фактор, обогащающий развитие детей. </w:t>
      </w:r>
      <w:r w:rsidRPr="00247EEC">
        <w:rPr>
          <w:rFonts w:ascii="Times New Roman" w:hAnsi="Times New Roman" w:cs="Times New Roman"/>
          <w:sz w:val="24"/>
          <w:szCs w:val="24"/>
        </w:rPr>
        <w:t>РППС ДОО выступает основой для разнообразной, разносторонне развив</w:t>
      </w:r>
      <w:r w:rsidRPr="00247EEC">
        <w:rPr>
          <w:rFonts w:ascii="Times New Roman" w:hAnsi="Times New Roman" w:cs="Times New Roman"/>
          <w:sz w:val="24"/>
          <w:szCs w:val="24"/>
        </w:rPr>
        <w:t>а</w:t>
      </w:r>
      <w:r w:rsidRPr="00247EEC">
        <w:rPr>
          <w:rFonts w:ascii="Times New Roman" w:hAnsi="Times New Roman" w:cs="Times New Roman"/>
          <w:sz w:val="24"/>
          <w:szCs w:val="24"/>
        </w:rPr>
        <w:t>ющей, содержательной и привлекательной для каждого ребёнка деятельности.</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РППС включает</w:t>
      </w:r>
      <w:r w:rsidRPr="00247EEC">
        <w:rPr>
          <w:rFonts w:ascii="Times New Roman" w:hAnsi="Times New Roman" w:cs="Times New Roman"/>
          <w:sz w:val="24"/>
          <w:szCs w:val="24"/>
        </w:rPr>
        <w:t xml:space="preserve"> организованное пространство (территория ДОО, групповые комн</w:t>
      </w:r>
      <w:r w:rsidRPr="00247EEC">
        <w:rPr>
          <w:rFonts w:ascii="Times New Roman" w:hAnsi="Times New Roman" w:cs="Times New Roman"/>
          <w:sz w:val="24"/>
          <w:szCs w:val="24"/>
        </w:rPr>
        <w:t>а</w:t>
      </w:r>
      <w:r w:rsidRPr="00247EEC">
        <w:rPr>
          <w:rFonts w:ascii="Times New Roman" w:hAnsi="Times New Roman" w:cs="Times New Roman"/>
          <w:sz w:val="24"/>
          <w:szCs w:val="24"/>
        </w:rPr>
        <w:t>ты, специализированные, технологические, административные и иные помещения), матери</w:t>
      </w:r>
      <w:r w:rsidRPr="00247EEC">
        <w:rPr>
          <w:rFonts w:ascii="Times New Roman" w:hAnsi="Times New Roman" w:cs="Times New Roman"/>
          <w:sz w:val="24"/>
          <w:szCs w:val="24"/>
        </w:rPr>
        <w:t>а</w:t>
      </w:r>
      <w:r w:rsidRPr="00247EEC">
        <w:rPr>
          <w:rFonts w:ascii="Times New Roman" w:hAnsi="Times New Roman" w:cs="Times New Roman"/>
          <w:sz w:val="24"/>
          <w:szCs w:val="24"/>
        </w:rPr>
        <w:t>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w:t>
      </w:r>
      <w:r w:rsidRPr="00247EEC">
        <w:rPr>
          <w:rFonts w:ascii="Times New Roman" w:hAnsi="Times New Roman" w:cs="Times New Roman"/>
          <w:sz w:val="24"/>
          <w:szCs w:val="24"/>
        </w:rPr>
        <w:t>а</w:t>
      </w:r>
      <w:r w:rsidRPr="00247EEC">
        <w:rPr>
          <w:rFonts w:ascii="Times New Roman" w:hAnsi="Times New Roman" w:cs="Times New Roman"/>
          <w:sz w:val="24"/>
          <w:szCs w:val="24"/>
        </w:rPr>
        <w:t>мостоятельной творческой деятельности детей. РППС создает возможности для учёта ос</w:t>
      </w:r>
      <w:r w:rsidRPr="00247EEC">
        <w:rPr>
          <w:rFonts w:ascii="Times New Roman" w:hAnsi="Times New Roman" w:cs="Times New Roman"/>
          <w:sz w:val="24"/>
          <w:szCs w:val="24"/>
        </w:rPr>
        <w:t>о</w:t>
      </w:r>
      <w:r w:rsidRPr="00247EEC">
        <w:rPr>
          <w:rFonts w:ascii="Times New Roman" w:hAnsi="Times New Roman" w:cs="Times New Roman"/>
          <w:sz w:val="24"/>
          <w:szCs w:val="24"/>
        </w:rPr>
        <w:t>бенностей, возможностей и интересов детей, коррекции недостатков их развития.</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РППС ДОО </w:t>
      </w:r>
      <w:r w:rsidR="002F4A68" w:rsidRPr="00247EEC">
        <w:rPr>
          <w:rFonts w:ascii="Times New Roman" w:hAnsi="Times New Roman" w:cs="Times New Roman"/>
          <w:sz w:val="24"/>
          <w:szCs w:val="24"/>
        </w:rPr>
        <w:t>создана и развивается</w:t>
      </w:r>
      <w:r w:rsidRPr="00247EEC">
        <w:rPr>
          <w:rFonts w:ascii="Times New Roman" w:hAnsi="Times New Roman" w:cs="Times New Roman"/>
          <w:sz w:val="24"/>
          <w:szCs w:val="24"/>
        </w:rPr>
        <w:t xml:space="preserve"> как единое пространство, все компоненты котор</w:t>
      </w:r>
      <w:r w:rsidRPr="00247EEC">
        <w:rPr>
          <w:rFonts w:ascii="Times New Roman" w:hAnsi="Times New Roman" w:cs="Times New Roman"/>
          <w:sz w:val="24"/>
          <w:szCs w:val="24"/>
        </w:rPr>
        <w:t>о</w:t>
      </w:r>
      <w:r w:rsidRPr="00247EEC">
        <w:rPr>
          <w:rFonts w:ascii="Times New Roman" w:hAnsi="Times New Roman" w:cs="Times New Roman"/>
          <w:sz w:val="24"/>
          <w:szCs w:val="24"/>
        </w:rPr>
        <w:t>го, как в помещении, так и вне его, согласуются между собой по содержанию, масштабу, х</w:t>
      </w:r>
      <w:r w:rsidRPr="00247EEC">
        <w:rPr>
          <w:rFonts w:ascii="Times New Roman" w:hAnsi="Times New Roman" w:cs="Times New Roman"/>
          <w:sz w:val="24"/>
          <w:szCs w:val="24"/>
        </w:rPr>
        <w:t>у</w:t>
      </w:r>
      <w:r w:rsidRPr="00247EEC">
        <w:rPr>
          <w:rFonts w:ascii="Times New Roman" w:hAnsi="Times New Roman" w:cs="Times New Roman"/>
          <w:sz w:val="24"/>
          <w:szCs w:val="24"/>
        </w:rPr>
        <w:t>дожественному решению.</w:t>
      </w:r>
    </w:p>
    <w:p w:rsidR="00D55F8E" w:rsidRPr="00247EEC" w:rsidRDefault="002F4A68" w:rsidP="002F4A68">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При проектировании РППС ДОО учтены</w:t>
      </w:r>
      <w:r w:rsidR="00D55F8E" w:rsidRPr="00247EEC">
        <w:rPr>
          <w:rFonts w:ascii="Times New Roman" w:hAnsi="Times New Roman" w:cs="Times New Roman"/>
          <w:i/>
          <w:sz w:val="24"/>
          <w:szCs w:val="24"/>
        </w:rPr>
        <w:t>:</w:t>
      </w:r>
    </w:p>
    <w:p w:rsidR="00D55F8E" w:rsidRPr="00247EEC" w:rsidRDefault="002F4A68"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местные этнопсихологические, социокультурные, культурно-исторические и пр</w:t>
      </w:r>
      <w:r w:rsidR="00D55F8E" w:rsidRPr="00247EEC">
        <w:rPr>
          <w:rFonts w:ascii="Times New Roman" w:hAnsi="Times New Roman" w:cs="Times New Roman"/>
          <w:sz w:val="24"/>
          <w:szCs w:val="24"/>
        </w:rPr>
        <w:t>и</w:t>
      </w:r>
      <w:r w:rsidR="00D55F8E" w:rsidRPr="00247EEC">
        <w:rPr>
          <w:rFonts w:ascii="Times New Roman" w:hAnsi="Times New Roman" w:cs="Times New Roman"/>
          <w:sz w:val="24"/>
          <w:szCs w:val="24"/>
        </w:rPr>
        <w:t>родно-климатические условия, в которых находится ДОО;</w:t>
      </w:r>
    </w:p>
    <w:p w:rsidR="00D55F8E" w:rsidRPr="00247EEC" w:rsidRDefault="002F4A68"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возраст, уровень развития детей и особенности их деятельности, содержание образ</w:t>
      </w:r>
      <w:r w:rsidR="00D55F8E" w:rsidRPr="00247EEC">
        <w:rPr>
          <w:rFonts w:ascii="Times New Roman" w:hAnsi="Times New Roman" w:cs="Times New Roman"/>
          <w:sz w:val="24"/>
          <w:szCs w:val="24"/>
        </w:rPr>
        <w:t>о</w:t>
      </w:r>
      <w:r w:rsidR="00D55F8E" w:rsidRPr="00247EEC">
        <w:rPr>
          <w:rFonts w:ascii="Times New Roman" w:hAnsi="Times New Roman" w:cs="Times New Roman"/>
          <w:sz w:val="24"/>
          <w:szCs w:val="24"/>
        </w:rPr>
        <w:t>вания;</w:t>
      </w:r>
    </w:p>
    <w:p w:rsidR="00D55F8E" w:rsidRPr="00247EEC" w:rsidRDefault="002F4A68"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 xml:space="preserve">задачи </w:t>
      </w:r>
      <w:r w:rsidRPr="00247EEC">
        <w:rPr>
          <w:rFonts w:ascii="Times New Roman" w:hAnsi="Times New Roman" w:cs="Times New Roman"/>
          <w:sz w:val="24"/>
          <w:szCs w:val="24"/>
        </w:rPr>
        <w:t>П</w:t>
      </w:r>
      <w:r w:rsidR="00D55F8E" w:rsidRPr="00247EEC">
        <w:rPr>
          <w:rFonts w:ascii="Times New Roman" w:hAnsi="Times New Roman" w:cs="Times New Roman"/>
          <w:sz w:val="24"/>
          <w:szCs w:val="24"/>
        </w:rPr>
        <w:t>рограммы для разных возрастных групп;</w:t>
      </w:r>
    </w:p>
    <w:p w:rsidR="00D55F8E" w:rsidRPr="00247EEC" w:rsidRDefault="002F4A68"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lastRenderedPageBreak/>
        <w:t>- </w:t>
      </w:r>
      <w:r w:rsidR="00D55F8E" w:rsidRPr="00247EEC">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55F8E" w:rsidRPr="00247EEC" w:rsidRDefault="00D55F8E" w:rsidP="002F4A68">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 xml:space="preserve">РППС </w:t>
      </w:r>
      <w:r w:rsidR="002F4A68" w:rsidRPr="00247EEC">
        <w:rPr>
          <w:rFonts w:ascii="Times New Roman" w:hAnsi="Times New Roman" w:cs="Times New Roman"/>
          <w:i/>
          <w:sz w:val="24"/>
          <w:szCs w:val="24"/>
        </w:rPr>
        <w:t>соответствует</w:t>
      </w:r>
      <w:r w:rsidRPr="00247EEC">
        <w:rPr>
          <w:rFonts w:ascii="Times New Roman" w:hAnsi="Times New Roman" w:cs="Times New Roman"/>
          <w:i/>
          <w:sz w:val="24"/>
          <w:szCs w:val="24"/>
        </w:rPr>
        <w:t>:</w:t>
      </w:r>
    </w:p>
    <w:p w:rsidR="00D55F8E" w:rsidRPr="00247EEC" w:rsidRDefault="002F4A68"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требованиям ФГОС ДО;</w:t>
      </w:r>
    </w:p>
    <w:p w:rsidR="00D55F8E" w:rsidRPr="00247EEC" w:rsidRDefault="002F4A68"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образовательной программе ДОО;</w:t>
      </w:r>
    </w:p>
    <w:p w:rsidR="00D55F8E" w:rsidRPr="00247EEC" w:rsidRDefault="002F4A68"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материально-техническим и медико-социальным условиям пребывания детей в ДОО;</w:t>
      </w:r>
    </w:p>
    <w:p w:rsidR="00D55F8E" w:rsidRPr="00247EEC" w:rsidRDefault="002F4A68"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возрастным особенностям детей;</w:t>
      </w:r>
    </w:p>
    <w:p w:rsidR="00D55F8E" w:rsidRPr="00247EEC" w:rsidRDefault="002F4A68"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воспитывающему характеру обучения детей в ДОО;</w:t>
      </w:r>
    </w:p>
    <w:p w:rsidR="00D55F8E" w:rsidRPr="00247EEC" w:rsidRDefault="002F4A68"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требованиям безопасности и надежности.</w:t>
      </w:r>
    </w:p>
    <w:p w:rsidR="00D55F8E" w:rsidRPr="00247EEC" w:rsidRDefault="002F4A68"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Наполняемость РППС способствует сохранению </w:t>
      </w:r>
      <w:r w:rsidR="00D55F8E" w:rsidRPr="00247EEC">
        <w:rPr>
          <w:rFonts w:ascii="Times New Roman" w:hAnsi="Times New Roman" w:cs="Times New Roman"/>
          <w:sz w:val="24"/>
          <w:szCs w:val="24"/>
        </w:rPr>
        <w:t>целостности образовательного пр</w:t>
      </w:r>
      <w:r w:rsidR="00D55F8E" w:rsidRPr="00247EEC">
        <w:rPr>
          <w:rFonts w:ascii="Times New Roman" w:hAnsi="Times New Roman" w:cs="Times New Roman"/>
          <w:sz w:val="24"/>
          <w:szCs w:val="24"/>
        </w:rPr>
        <w:t>о</w:t>
      </w:r>
      <w:r w:rsidR="00D55F8E" w:rsidRPr="00247EEC">
        <w:rPr>
          <w:rFonts w:ascii="Times New Roman" w:hAnsi="Times New Roman" w:cs="Times New Roman"/>
          <w:sz w:val="24"/>
          <w:szCs w:val="24"/>
        </w:rPr>
        <w:t>цесса и включа</w:t>
      </w:r>
      <w:r w:rsidRPr="00247EEC">
        <w:rPr>
          <w:rFonts w:ascii="Times New Roman" w:hAnsi="Times New Roman" w:cs="Times New Roman"/>
          <w:sz w:val="24"/>
          <w:szCs w:val="24"/>
        </w:rPr>
        <w:t>ет</w:t>
      </w:r>
      <w:r w:rsidR="00D55F8E"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все </w:t>
      </w:r>
      <w:r w:rsidR="00D55F8E" w:rsidRPr="00247EEC">
        <w:rPr>
          <w:rFonts w:ascii="Times New Roman" w:hAnsi="Times New Roman" w:cs="Times New Roman"/>
          <w:sz w:val="24"/>
          <w:szCs w:val="24"/>
        </w:rPr>
        <w:t>необходимое для реализации содержания каждого из направлений ра</w:t>
      </w:r>
      <w:r w:rsidR="00D55F8E" w:rsidRPr="00247EEC">
        <w:rPr>
          <w:rFonts w:ascii="Times New Roman" w:hAnsi="Times New Roman" w:cs="Times New Roman"/>
          <w:sz w:val="24"/>
          <w:szCs w:val="24"/>
        </w:rPr>
        <w:t>з</w:t>
      </w:r>
      <w:r w:rsidR="00D55F8E" w:rsidRPr="00247EEC">
        <w:rPr>
          <w:rFonts w:ascii="Times New Roman" w:hAnsi="Times New Roman" w:cs="Times New Roman"/>
          <w:sz w:val="24"/>
          <w:szCs w:val="24"/>
        </w:rPr>
        <w:t>вития и образования детей согласно ФГОС ДО.</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РППС ДОО обеспечива</w:t>
      </w:r>
      <w:r w:rsidR="002F4A68" w:rsidRPr="00247EEC">
        <w:rPr>
          <w:rFonts w:ascii="Times New Roman" w:hAnsi="Times New Roman" w:cs="Times New Roman"/>
          <w:sz w:val="24"/>
          <w:szCs w:val="24"/>
        </w:rPr>
        <w:t>ет</w:t>
      </w:r>
      <w:r w:rsidRPr="00247EEC">
        <w:rPr>
          <w:rFonts w:ascii="Times New Roman" w:hAnsi="Times New Roman" w:cs="Times New Roman"/>
          <w:sz w:val="24"/>
          <w:szCs w:val="24"/>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w:t>
      </w:r>
      <w:r w:rsidRPr="00247EEC">
        <w:rPr>
          <w:rFonts w:ascii="Times New Roman" w:hAnsi="Times New Roman" w:cs="Times New Roman"/>
          <w:sz w:val="24"/>
          <w:szCs w:val="24"/>
        </w:rPr>
        <w:t>р</w:t>
      </w:r>
      <w:r w:rsidRPr="00247EEC">
        <w:rPr>
          <w:rFonts w:ascii="Times New Roman" w:hAnsi="Times New Roman" w:cs="Times New Roman"/>
          <w:sz w:val="24"/>
          <w:szCs w:val="24"/>
        </w:rPr>
        <w:t>рекции недостатков их развития.</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В соответствии с ФГОС ДО РППС </w:t>
      </w:r>
      <w:r w:rsidR="002F4A68" w:rsidRPr="00247EEC">
        <w:rPr>
          <w:rFonts w:ascii="Times New Roman" w:hAnsi="Times New Roman" w:cs="Times New Roman"/>
          <w:sz w:val="24"/>
          <w:szCs w:val="24"/>
        </w:rPr>
        <w:t>является</w:t>
      </w:r>
      <w:r w:rsidRPr="00247EEC">
        <w:rPr>
          <w:rFonts w:ascii="Times New Roman" w:hAnsi="Times New Roman" w:cs="Times New Roman"/>
          <w:sz w:val="24"/>
          <w:szCs w:val="24"/>
        </w:rPr>
        <w:t xml:space="preserve"> содержательно-насыщенной; трансфо</w:t>
      </w:r>
      <w:r w:rsidRPr="00247EEC">
        <w:rPr>
          <w:rFonts w:ascii="Times New Roman" w:hAnsi="Times New Roman" w:cs="Times New Roman"/>
          <w:sz w:val="24"/>
          <w:szCs w:val="24"/>
        </w:rPr>
        <w:t>р</w:t>
      </w:r>
      <w:r w:rsidRPr="00247EEC">
        <w:rPr>
          <w:rFonts w:ascii="Times New Roman" w:hAnsi="Times New Roman" w:cs="Times New Roman"/>
          <w:sz w:val="24"/>
          <w:szCs w:val="24"/>
        </w:rPr>
        <w:t>мируемой; полифункциональной; доступной; безопасной.</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РППС в ДОО обеспечива</w:t>
      </w:r>
      <w:r w:rsidR="002F4A68" w:rsidRPr="00247EEC">
        <w:rPr>
          <w:rFonts w:ascii="Times New Roman" w:hAnsi="Times New Roman" w:cs="Times New Roman"/>
          <w:sz w:val="24"/>
          <w:szCs w:val="24"/>
        </w:rPr>
        <w:t>ет</w:t>
      </w:r>
      <w:r w:rsidRPr="00247EEC">
        <w:rPr>
          <w:rFonts w:ascii="Times New Roman" w:hAnsi="Times New Roman" w:cs="Times New Roman"/>
          <w:sz w:val="24"/>
          <w:szCs w:val="24"/>
        </w:rPr>
        <w:t xml:space="preserve"> условия для эмоционального благополучия детей и ко</w:t>
      </w:r>
      <w:r w:rsidRPr="00247EEC">
        <w:rPr>
          <w:rFonts w:ascii="Times New Roman" w:hAnsi="Times New Roman" w:cs="Times New Roman"/>
          <w:sz w:val="24"/>
          <w:szCs w:val="24"/>
        </w:rPr>
        <w:t>м</w:t>
      </w:r>
      <w:r w:rsidRPr="00247EEC">
        <w:rPr>
          <w:rFonts w:ascii="Times New Roman" w:hAnsi="Times New Roman" w:cs="Times New Roman"/>
          <w:sz w:val="24"/>
          <w:szCs w:val="24"/>
        </w:rPr>
        <w:t>фортной работы педагогических и учебно-вспомогательных сотрудников.</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В ДОО </w:t>
      </w:r>
      <w:r w:rsidRPr="00247EEC">
        <w:rPr>
          <w:rFonts w:ascii="Times New Roman" w:hAnsi="Times New Roman" w:cs="Times New Roman"/>
          <w:i/>
          <w:sz w:val="24"/>
          <w:szCs w:val="24"/>
        </w:rPr>
        <w:t>созданы</w:t>
      </w:r>
      <w:r w:rsidRPr="00247EEC">
        <w:rPr>
          <w:rFonts w:ascii="Times New Roman" w:hAnsi="Times New Roman" w:cs="Times New Roman"/>
          <w:sz w:val="24"/>
          <w:szCs w:val="24"/>
        </w:rPr>
        <w:t xml:space="preserve"> условия для информатизации образовательного процесса. </w:t>
      </w:r>
      <w:r w:rsidR="002F4A68" w:rsidRPr="00247EEC">
        <w:rPr>
          <w:rFonts w:ascii="Times New Roman" w:hAnsi="Times New Roman" w:cs="Times New Roman"/>
          <w:sz w:val="24"/>
          <w:szCs w:val="24"/>
        </w:rPr>
        <w:t>В</w:t>
      </w:r>
      <w:r w:rsidRPr="00247EEC">
        <w:rPr>
          <w:rFonts w:ascii="Times New Roman" w:hAnsi="Times New Roman" w:cs="Times New Roman"/>
          <w:sz w:val="24"/>
          <w:szCs w:val="24"/>
        </w:rPr>
        <w:t xml:space="preserve"> групп</w:t>
      </w:r>
      <w:r w:rsidRPr="00247EEC">
        <w:rPr>
          <w:rFonts w:ascii="Times New Roman" w:hAnsi="Times New Roman" w:cs="Times New Roman"/>
          <w:sz w:val="24"/>
          <w:szCs w:val="24"/>
        </w:rPr>
        <w:t>о</w:t>
      </w:r>
      <w:r w:rsidRPr="00247EEC">
        <w:rPr>
          <w:rFonts w:ascii="Times New Roman" w:hAnsi="Times New Roman" w:cs="Times New Roman"/>
          <w:sz w:val="24"/>
          <w:szCs w:val="24"/>
        </w:rPr>
        <w:t>вых</w:t>
      </w:r>
      <w:r w:rsidR="002F4A68" w:rsidRPr="00247EEC">
        <w:rPr>
          <w:rFonts w:ascii="Times New Roman" w:hAnsi="Times New Roman" w:cs="Times New Roman"/>
          <w:sz w:val="24"/>
          <w:szCs w:val="24"/>
        </w:rPr>
        <w:t xml:space="preserve"> и прочих помещениях ДОО имеется</w:t>
      </w:r>
      <w:r w:rsidRPr="00247EEC">
        <w:rPr>
          <w:rFonts w:ascii="Times New Roman" w:hAnsi="Times New Roman" w:cs="Times New Roman"/>
          <w:sz w:val="24"/>
          <w:szCs w:val="24"/>
        </w:rPr>
        <w:t xml:space="preserve"> оборудование для использования информационно-коммуникационных технологий в образовательном процессе. </w:t>
      </w:r>
    </w:p>
    <w:p w:rsidR="00D55F8E" w:rsidRPr="00247EEC" w:rsidRDefault="00D964D9" w:rsidP="002F4A68">
      <w:pPr>
        <w:spacing w:after="0" w:line="240" w:lineRule="auto"/>
        <w:ind w:firstLine="709"/>
        <w:jc w:val="both"/>
        <w:rPr>
          <w:rFonts w:ascii="Times New Roman" w:hAnsi="Times New Roman" w:cs="Times New Roman"/>
          <w:b/>
          <w:sz w:val="24"/>
          <w:szCs w:val="24"/>
        </w:rPr>
      </w:pPr>
      <w:r w:rsidRPr="00247EEC">
        <w:rPr>
          <w:rFonts w:ascii="Times New Roman" w:hAnsi="Times New Roman" w:cs="Times New Roman"/>
          <w:b/>
          <w:sz w:val="24"/>
          <w:szCs w:val="24"/>
        </w:rPr>
        <w:t>3.3</w:t>
      </w:r>
      <w:r w:rsidR="002F4A68" w:rsidRPr="00247EEC">
        <w:rPr>
          <w:rFonts w:ascii="Times New Roman" w:hAnsi="Times New Roman" w:cs="Times New Roman"/>
          <w:b/>
          <w:sz w:val="24"/>
          <w:szCs w:val="24"/>
        </w:rPr>
        <w:t>. </w:t>
      </w:r>
      <w:r w:rsidR="00D55F8E" w:rsidRPr="00247EEC">
        <w:rPr>
          <w:rFonts w:ascii="Times New Roman" w:hAnsi="Times New Roman" w:cs="Times New Roman"/>
          <w:b/>
          <w:sz w:val="24"/>
          <w:szCs w:val="24"/>
        </w:rPr>
        <w:t>Материально-техни</w:t>
      </w:r>
      <w:r w:rsidR="002F4A68" w:rsidRPr="00247EEC">
        <w:rPr>
          <w:rFonts w:ascii="Times New Roman" w:hAnsi="Times New Roman" w:cs="Times New Roman"/>
          <w:b/>
          <w:sz w:val="24"/>
          <w:szCs w:val="24"/>
        </w:rPr>
        <w:t>ческое обеспечение П</w:t>
      </w:r>
      <w:r w:rsidR="00D55F8E" w:rsidRPr="00247EEC">
        <w:rPr>
          <w:rFonts w:ascii="Times New Roman" w:hAnsi="Times New Roman" w:cs="Times New Roman"/>
          <w:b/>
          <w:sz w:val="24"/>
          <w:szCs w:val="24"/>
        </w:rPr>
        <w:t>рограммы, обеспеченность метод</w:t>
      </w:r>
      <w:r w:rsidR="00D55F8E" w:rsidRPr="00247EEC">
        <w:rPr>
          <w:rFonts w:ascii="Times New Roman" w:hAnsi="Times New Roman" w:cs="Times New Roman"/>
          <w:b/>
          <w:sz w:val="24"/>
          <w:szCs w:val="24"/>
        </w:rPr>
        <w:t>и</w:t>
      </w:r>
      <w:r w:rsidR="00D55F8E" w:rsidRPr="00247EEC">
        <w:rPr>
          <w:rFonts w:ascii="Times New Roman" w:hAnsi="Times New Roman" w:cs="Times New Roman"/>
          <w:b/>
          <w:sz w:val="24"/>
          <w:szCs w:val="24"/>
        </w:rPr>
        <w:t>ческими материалами и с</w:t>
      </w:r>
      <w:r w:rsidR="002F4A68" w:rsidRPr="00247EEC">
        <w:rPr>
          <w:rFonts w:ascii="Times New Roman" w:hAnsi="Times New Roman" w:cs="Times New Roman"/>
          <w:b/>
          <w:sz w:val="24"/>
          <w:szCs w:val="24"/>
        </w:rPr>
        <w:t>редствами обучения и воспитания</w:t>
      </w:r>
    </w:p>
    <w:p w:rsidR="00D55F8E" w:rsidRPr="00247EEC" w:rsidRDefault="00D55F8E" w:rsidP="002F4A68">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В ДОО созданы материально-технические условия, обеспечивающие:</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1) </w:t>
      </w:r>
      <w:r w:rsidR="00D55F8E" w:rsidRPr="00247EEC">
        <w:rPr>
          <w:rFonts w:ascii="Times New Roman" w:hAnsi="Times New Roman" w:cs="Times New Roman"/>
          <w:sz w:val="24"/>
          <w:szCs w:val="24"/>
        </w:rPr>
        <w:t xml:space="preserve">возможность достижения обучающимися планируемых результатов освоения </w:t>
      </w:r>
      <w:r w:rsidRPr="00247EEC">
        <w:rPr>
          <w:rFonts w:ascii="Times New Roman" w:hAnsi="Times New Roman" w:cs="Times New Roman"/>
          <w:sz w:val="24"/>
          <w:szCs w:val="24"/>
        </w:rPr>
        <w:t>П</w:t>
      </w:r>
      <w:r w:rsidR="00D55F8E" w:rsidRPr="00247EEC">
        <w:rPr>
          <w:rFonts w:ascii="Times New Roman" w:hAnsi="Times New Roman" w:cs="Times New Roman"/>
          <w:sz w:val="24"/>
          <w:szCs w:val="24"/>
        </w:rPr>
        <w:t>р</w:t>
      </w:r>
      <w:r w:rsidR="00D55F8E" w:rsidRPr="00247EEC">
        <w:rPr>
          <w:rFonts w:ascii="Times New Roman" w:hAnsi="Times New Roman" w:cs="Times New Roman"/>
          <w:sz w:val="24"/>
          <w:szCs w:val="24"/>
        </w:rPr>
        <w:t>о</w:t>
      </w:r>
      <w:r w:rsidR="00D55F8E" w:rsidRPr="00247EEC">
        <w:rPr>
          <w:rFonts w:ascii="Times New Roman" w:hAnsi="Times New Roman" w:cs="Times New Roman"/>
          <w:sz w:val="24"/>
          <w:szCs w:val="24"/>
        </w:rPr>
        <w:t>граммы;</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2) </w:t>
      </w:r>
      <w:r w:rsidR="00D55F8E" w:rsidRPr="00247EEC">
        <w:rPr>
          <w:rFonts w:ascii="Times New Roman" w:hAnsi="Times New Roman" w:cs="Times New Roman"/>
          <w:sz w:val="24"/>
          <w:szCs w:val="24"/>
        </w:rPr>
        <w:t>выполнение ДОО требований санитарно-эпидемиологических правил и гигиенич</w:t>
      </w:r>
      <w:r w:rsidR="00D55F8E" w:rsidRPr="00247EEC">
        <w:rPr>
          <w:rFonts w:ascii="Times New Roman" w:hAnsi="Times New Roman" w:cs="Times New Roman"/>
          <w:sz w:val="24"/>
          <w:szCs w:val="24"/>
        </w:rPr>
        <w:t>е</w:t>
      </w:r>
      <w:r w:rsidR="00D55F8E" w:rsidRPr="00247EEC">
        <w:rPr>
          <w:rFonts w:ascii="Times New Roman" w:hAnsi="Times New Roman" w:cs="Times New Roman"/>
          <w:sz w:val="24"/>
          <w:szCs w:val="24"/>
        </w:rPr>
        <w:t>ских нормативов, содержащихся в СП 2.4.3648-20, СанПиН 2.3/2.4.3590</w:t>
      </w:r>
      <w:r w:rsidRPr="00247EEC">
        <w:rPr>
          <w:rFonts w:ascii="Times New Roman" w:hAnsi="Times New Roman" w:cs="Times New Roman"/>
          <w:sz w:val="24"/>
          <w:szCs w:val="24"/>
        </w:rPr>
        <w:t xml:space="preserve">-20 </w:t>
      </w:r>
      <w:r w:rsidR="00994E42" w:rsidRPr="00247EEC">
        <w:rPr>
          <w:rFonts w:ascii="Times New Roman" w:hAnsi="Times New Roman" w:cs="Times New Roman"/>
          <w:sz w:val="24"/>
          <w:szCs w:val="24"/>
        </w:rPr>
        <w:t>«</w:t>
      </w:r>
      <w:r w:rsidR="00D55F8E" w:rsidRPr="00247EEC">
        <w:rPr>
          <w:rFonts w:ascii="Times New Roman" w:hAnsi="Times New Roman" w:cs="Times New Roman"/>
          <w:sz w:val="24"/>
          <w:szCs w:val="24"/>
        </w:rPr>
        <w:t>Санитарно-эпидемиологические требования к организации общественного питания населения</w:t>
      </w:r>
      <w:r w:rsidR="00994E42" w:rsidRPr="00247EEC">
        <w:rPr>
          <w:rFonts w:ascii="Times New Roman" w:hAnsi="Times New Roman" w:cs="Times New Roman"/>
          <w:sz w:val="24"/>
          <w:szCs w:val="24"/>
        </w:rPr>
        <w:t>»</w:t>
      </w:r>
      <w:r w:rsidR="00D55F8E" w:rsidRPr="00247EEC">
        <w:rPr>
          <w:rFonts w:ascii="Times New Roman" w:hAnsi="Times New Roman" w:cs="Times New Roman"/>
          <w:sz w:val="24"/>
          <w:szCs w:val="24"/>
        </w:rPr>
        <w:t>, утве</w:t>
      </w:r>
      <w:r w:rsidR="00D55F8E" w:rsidRPr="00247EEC">
        <w:rPr>
          <w:rFonts w:ascii="Times New Roman" w:hAnsi="Times New Roman" w:cs="Times New Roman"/>
          <w:sz w:val="24"/>
          <w:szCs w:val="24"/>
        </w:rPr>
        <w:t>р</w:t>
      </w:r>
      <w:r w:rsidR="00D55F8E" w:rsidRPr="00247EEC">
        <w:rPr>
          <w:rFonts w:ascii="Times New Roman" w:hAnsi="Times New Roman" w:cs="Times New Roman"/>
          <w:sz w:val="24"/>
          <w:szCs w:val="24"/>
        </w:rPr>
        <w:t xml:space="preserve">ждённых </w:t>
      </w:r>
      <w:hyperlink r:id="rId18" w:history="1">
        <w:r w:rsidR="00D55F8E" w:rsidRPr="00247EEC">
          <w:rPr>
            <w:rStyle w:val="afb"/>
            <w:rFonts w:ascii="Times New Roman" w:hAnsi="Times New Roman"/>
            <w:color w:val="auto"/>
            <w:sz w:val="24"/>
            <w:szCs w:val="24"/>
          </w:rPr>
          <w:t>постановлением</w:t>
        </w:r>
      </w:hyperlink>
      <w:r w:rsidR="00D55F8E" w:rsidRPr="00247EEC">
        <w:rPr>
          <w:rFonts w:ascii="Times New Roman" w:hAnsi="Times New Roman" w:cs="Times New Roman"/>
          <w:sz w:val="24"/>
          <w:szCs w:val="24"/>
        </w:rPr>
        <w:t xml:space="preserve"> Главного государственного санитарного врача Российской Фед</w:t>
      </w:r>
      <w:r w:rsidR="00D55F8E" w:rsidRPr="00247EEC">
        <w:rPr>
          <w:rFonts w:ascii="Times New Roman" w:hAnsi="Times New Roman" w:cs="Times New Roman"/>
          <w:sz w:val="24"/>
          <w:szCs w:val="24"/>
        </w:rPr>
        <w:t>е</w:t>
      </w:r>
      <w:r w:rsidR="00D55F8E" w:rsidRPr="00247EEC">
        <w:rPr>
          <w:rFonts w:ascii="Times New Roman" w:hAnsi="Times New Roman" w:cs="Times New Roman"/>
          <w:sz w:val="24"/>
          <w:szCs w:val="24"/>
        </w:rPr>
        <w:t>рации от 27 октября 2020 г. N 32 (зарегистрировано Министерством юстиции Российской Федерации 11 ноября 2020 г., регистрационный N 60833), действующим до 1 января 2027 г</w:t>
      </w:r>
      <w:r w:rsidR="00D55F8E" w:rsidRPr="00247EEC">
        <w:rPr>
          <w:rFonts w:ascii="Times New Roman" w:hAnsi="Times New Roman" w:cs="Times New Roman"/>
          <w:sz w:val="24"/>
          <w:szCs w:val="24"/>
        </w:rPr>
        <w:t>о</w:t>
      </w:r>
      <w:r w:rsidR="00D55F8E" w:rsidRPr="00247EEC">
        <w:rPr>
          <w:rFonts w:ascii="Times New Roman" w:hAnsi="Times New Roman" w:cs="Times New Roman"/>
          <w:sz w:val="24"/>
          <w:szCs w:val="24"/>
        </w:rPr>
        <w:t>да (далее - СанПиН 2.3/2.4.3590-20), СанПиН 1.2.3685-21:</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к условиям размещения организаций, осуществляющих образовательную деятел</w:t>
      </w:r>
      <w:r w:rsidRPr="00247EEC">
        <w:rPr>
          <w:rFonts w:ascii="Times New Roman" w:hAnsi="Times New Roman" w:cs="Times New Roman"/>
          <w:sz w:val="24"/>
          <w:szCs w:val="24"/>
        </w:rPr>
        <w:t>ь</w:t>
      </w:r>
      <w:r w:rsidRPr="00247EEC">
        <w:rPr>
          <w:rFonts w:ascii="Times New Roman" w:hAnsi="Times New Roman" w:cs="Times New Roman"/>
          <w:sz w:val="24"/>
          <w:szCs w:val="24"/>
        </w:rPr>
        <w:t>ность;</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оборудованию и содержанию территории;</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помещениям, их оборудованию и содержанию;</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естественному и искусственному освещению помещений;</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отоплению и вентиляции;</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водоснабжению и канализации;</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организации питания;</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медицинскому обеспечению;</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приему детей в организации, осуществляющих образовательную деятельность;</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организации режима дня;</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организации физического воспитания;</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w:t>
      </w:r>
      <w:r w:rsidR="00D55F8E" w:rsidRPr="00247EEC">
        <w:rPr>
          <w:rFonts w:ascii="Times New Roman" w:hAnsi="Times New Roman" w:cs="Times New Roman"/>
          <w:sz w:val="24"/>
          <w:szCs w:val="24"/>
        </w:rPr>
        <w:t>личной гигиене персонала;</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3) </w:t>
      </w:r>
      <w:r w:rsidR="00D55F8E" w:rsidRPr="00247EEC">
        <w:rPr>
          <w:rFonts w:ascii="Times New Roman" w:hAnsi="Times New Roman" w:cs="Times New Roman"/>
          <w:sz w:val="24"/>
          <w:szCs w:val="24"/>
        </w:rPr>
        <w:t>выполнение ДОО требований пожарной безопасности и электробезопасности;</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lastRenderedPageBreak/>
        <w:t>4) </w:t>
      </w:r>
      <w:r w:rsidR="00D55F8E" w:rsidRPr="00247EEC">
        <w:rPr>
          <w:rFonts w:ascii="Times New Roman" w:hAnsi="Times New Roman" w:cs="Times New Roman"/>
          <w:sz w:val="24"/>
          <w:szCs w:val="24"/>
        </w:rPr>
        <w:t>выполнение ДОО требований по охране здоровья обучающихс</w:t>
      </w:r>
      <w:r w:rsidRPr="00247EEC">
        <w:rPr>
          <w:rFonts w:ascii="Times New Roman" w:hAnsi="Times New Roman" w:cs="Times New Roman"/>
          <w:sz w:val="24"/>
          <w:szCs w:val="24"/>
        </w:rPr>
        <w:t>я и охране труда р</w:t>
      </w:r>
      <w:r w:rsidRPr="00247EEC">
        <w:rPr>
          <w:rFonts w:ascii="Times New Roman" w:hAnsi="Times New Roman" w:cs="Times New Roman"/>
          <w:sz w:val="24"/>
          <w:szCs w:val="24"/>
        </w:rPr>
        <w:t>а</w:t>
      </w:r>
      <w:r w:rsidRPr="00247EEC">
        <w:rPr>
          <w:rFonts w:ascii="Times New Roman" w:hAnsi="Times New Roman" w:cs="Times New Roman"/>
          <w:sz w:val="24"/>
          <w:szCs w:val="24"/>
        </w:rPr>
        <w:t>ботников ДОО.</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ДОО оснащена полным набором оборудования для различных видов детской деятел</w:t>
      </w:r>
      <w:r w:rsidRPr="00247EEC">
        <w:rPr>
          <w:rFonts w:ascii="Times New Roman" w:hAnsi="Times New Roman" w:cs="Times New Roman"/>
          <w:i/>
          <w:sz w:val="24"/>
          <w:szCs w:val="24"/>
        </w:rPr>
        <w:t>ь</w:t>
      </w:r>
      <w:r w:rsidRPr="00247EEC">
        <w:rPr>
          <w:rFonts w:ascii="Times New Roman" w:hAnsi="Times New Roman" w:cs="Times New Roman"/>
          <w:i/>
          <w:sz w:val="24"/>
          <w:szCs w:val="24"/>
        </w:rPr>
        <w:t>ности</w:t>
      </w:r>
      <w:r w:rsidRPr="00247EEC">
        <w:rPr>
          <w:rFonts w:ascii="Times New Roman" w:hAnsi="Times New Roman" w:cs="Times New Roman"/>
          <w:sz w:val="24"/>
          <w:szCs w:val="24"/>
        </w:rPr>
        <w:t xml:space="preserve"> в помещении и на участке, игровыми и физкультурными площадками, озелененной территорией.</w:t>
      </w:r>
    </w:p>
    <w:p w:rsidR="00D55F8E" w:rsidRPr="00247EEC" w:rsidRDefault="00D55F8E" w:rsidP="002F4A68">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 xml:space="preserve">ДОО </w:t>
      </w:r>
      <w:r w:rsidR="00D964D9" w:rsidRPr="00247EEC">
        <w:rPr>
          <w:rFonts w:ascii="Times New Roman" w:hAnsi="Times New Roman" w:cs="Times New Roman"/>
          <w:i/>
          <w:sz w:val="24"/>
          <w:szCs w:val="24"/>
        </w:rPr>
        <w:t>имеет</w:t>
      </w:r>
      <w:r w:rsidRPr="00247EEC">
        <w:rPr>
          <w:rFonts w:ascii="Times New Roman" w:hAnsi="Times New Roman" w:cs="Times New Roman"/>
          <w:i/>
          <w:sz w:val="24"/>
          <w:szCs w:val="24"/>
        </w:rPr>
        <w:t xml:space="preserve"> необходимое оснащение и оборудование для всех видов воспитательной и образовательной деятельности обучающихся (в т.</w:t>
      </w:r>
      <w:r w:rsidR="00BA51CE" w:rsidRPr="00247EEC">
        <w:rPr>
          <w:rFonts w:ascii="Times New Roman" w:hAnsi="Times New Roman" w:cs="Times New Roman"/>
          <w:i/>
          <w:sz w:val="24"/>
          <w:szCs w:val="24"/>
        </w:rPr>
        <w:t>ч. детей с ОВЗ</w:t>
      </w:r>
      <w:r w:rsidRPr="00247EEC">
        <w:rPr>
          <w:rFonts w:ascii="Times New Roman" w:hAnsi="Times New Roman" w:cs="Times New Roman"/>
          <w:i/>
          <w:sz w:val="24"/>
          <w:szCs w:val="24"/>
        </w:rPr>
        <w:t>), педагогической, админ</w:t>
      </w:r>
      <w:r w:rsidRPr="00247EEC">
        <w:rPr>
          <w:rFonts w:ascii="Times New Roman" w:hAnsi="Times New Roman" w:cs="Times New Roman"/>
          <w:i/>
          <w:sz w:val="24"/>
          <w:szCs w:val="24"/>
        </w:rPr>
        <w:t>и</w:t>
      </w:r>
      <w:r w:rsidRPr="00247EEC">
        <w:rPr>
          <w:rFonts w:ascii="Times New Roman" w:hAnsi="Times New Roman" w:cs="Times New Roman"/>
          <w:i/>
          <w:sz w:val="24"/>
          <w:szCs w:val="24"/>
        </w:rPr>
        <w:t>стративной и хозяйственной деятельности:</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w:t>
      </w:r>
      <w:r w:rsidRPr="00247EEC">
        <w:rPr>
          <w:rFonts w:ascii="Times New Roman" w:hAnsi="Times New Roman" w:cs="Times New Roman"/>
          <w:sz w:val="24"/>
          <w:szCs w:val="24"/>
        </w:rPr>
        <w:t>е</w:t>
      </w:r>
      <w:r w:rsidRPr="00247EEC">
        <w:rPr>
          <w:rFonts w:ascii="Times New Roman" w:hAnsi="Times New Roman" w:cs="Times New Roman"/>
          <w:sz w:val="24"/>
          <w:szCs w:val="24"/>
        </w:rPr>
        <w:t>бёнка с участием взрослых и других детей;</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w:t>
      </w:r>
      <w:r w:rsidRPr="00247EEC">
        <w:rPr>
          <w:rFonts w:ascii="Times New Roman" w:hAnsi="Times New Roman" w:cs="Times New Roman"/>
          <w:sz w:val="24"/>
          <w:szCs w:val="24"/>
        </w:rPr>
        <w:t>с</w:t>
      </w:r>
      <w:r w:rsidRPr="00247EEC">
        <w:rPr>
          <w:rFonts w:ascii="Times New Roman" w:hAnsi="Times New Roman" w:cs="Times New Roman"/>
          <w:sz w:val="24"/>
          <w:szCs w:val="24"/>
        </w:rPr>
        <w:t>та, содержания Федеральной программы;</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3) мебель, техническое оборудование, спортивный и хозяйственный инвентарь, и</w:t>
      </w:r>
      <w:r w:rsidRPr="00247EEC">
        <w:rPr>
          <w:rFonts w:ascii="Times New Roman" w:hAnsi="Times New Roman" w:cs="Times New Roman"/>
          <w:sz w:val="24"/>
          <w:szCs w:val="24"/>
        </w:rPr>
        <w:t>н</w:t>
      </w:r>
      <w:r w:rsidRPr="00247EEC">
        <w:rPr>
          <w:rFonts w:ascii="Times New Roman" w:hAnsi="Times New Roman" w:cs="Times New Roman"/>
          <w:sz w:val="24"/>
          <w:szCs w:val="24"/>
        </w:rPr>
        <w:t>вентарь для художественного, театрального, музыкального творчества, музыкальные и</w:t>
      </w:r>
      <w:r w:rsidRPr="00247EEC">
        <w:rPr>
          <w:rFonts w:ascii="Times New Roman" w:hAnsi="Times New Roman" w:cs="Times New Roman"/>
          <w:sz w:val="24"/>
          <w:szCs w:val="24"/>
        </w:rPr>
        <w:t>н</w:t>
      </w:r>
      <w:r w:rsidRPr="00247EEC">
        <w:rPr>
          <w:rFonts w:ascii="Times New Roman" w:hAnsi="Times New Roman" w:cs="Times New Roman"/>
          <w:sz w:val="24"/>
          <w:szCs w:val="24"/>
        </w:rPr>
        <w:t>струменты;</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4) административные помещения, методический кабинет;</w:t>
      </w:r>
    </w:p>
    <w:p w:rsidR="00D55F8E" w:rsidRPr="00247EEC" w:rsidRDefault="00BA51C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5) помещение</w:t>
      </w:r>
      <w:r w:rsidR="00D55F8E" w:rsidRPr="00247EEC">
        <w:rPr>
          <w:rFonts w:ascii="Times New Roman" w:hAnsi="Times New Roman" w:cs="Times New Roman"/>
          <w:sz w:val="24"/>
          <w:szCs w:val="24"/>
        </w:rPr>
        <w:t xml:space="preserve"> для занятий специалистов (учит</w:t>
      </w:r>
      <w:r w:rsidRPr="00247EEC">
        <w:rPr>
          <w:rFonts w:ascii="Times New Roman" w:hAnsi="Times New Roman" w:cs="Times New Roman"/>
          <w:sz w:val="24"/>
          <w:szCs w:val="24"/>
        </w:rPr>
        <w:t xml:space="preserve">ель-логопед, </w:t>
      </w:r>
      <w:r w:rsidR="00D55F8E" w:rsidRPr="00247EEC">
        <w:rPr>
          <w:rFonts w:ascii="Times New Roman" w:hAnsi="Times New Roman" w:cs="Times New Roman"/>
          <w:sz w:val="24"/>
          <w:szCs w:val="24"/>
        </w:rPr>
        <w:t>педагог-психолог);</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6) помещения, обеспечивающие охрану и укрепление физического и психологическ</w:t>
      </w:r>
      <w:r w:rsidRPr="00247EEC">
        <w:rPr>
          <w:rFonts w:ascii="Times New Roman" w:hAnsi="Times New Roman" w:cs="Times New Roman"/>
          <w:sz w:val="24"/>
          <w:szCs w:val="24"/>
        </w:rPr>
        <w:t>о</w:t>
      </w:r>
      <w:r w:rsidRPr="00247EEC">
        <w:rPr>
          <w:rFonts w:ascii="Times New Roman" w:hAnsi="Times New Roman" w:cs="Times New Roman"/>
          <w:sz w:val="24"/>
          <w:szCs w:val="24"/>
        </w:rPr>
        <w:t>го здоровья, в т.ч. медицинский кабинет;</w:t>
      </w:r>
    </w:p>
    <w:p w:rsidR="00D55F8E" w:rsidRPr="00247EEC" w:rsidRDefault="00D55F8E"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7) оформленная территория и оборудованные участки для прогулки ДОО.</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w:t>
      </w:r>
      <w:r w:rsidR="00D55F8E" w:rsidRPr="00247EEC">
        <w:rPr>
          <w:rFonts w:ascii="Times New Roman" w:hAnsi="Times New Roman" w:cs="Times New Roman"/>
          <w:i/>
          <w:sz w:val="24"/>
          <w:szCs w:val="24"/>
        </w:rPr>
        <w:t>рограммой предусмотрено также использование ДОО обновляемых образовател</w:t>
      </w:r>
      <w:r w:rsidR="00D55F8E" w:rsidRPr="00247EEC">
        <w:rPr>
          <w:rFonts w:ascii="Times New Roman" w:hAnsi="Times New Roman" w:cs="Times New Roman"/>
          <w:i/>
          <w:sz w:val="24"/>
          <w:szCs w:val="24"/>
        </w:rPr>
        <w:t>ь</w:t>
      </w:r>
      <w:r w:rsidR="00D55F8E" w:rsidRPr="00247EEC">
        <w:rPr>
          <w:rFonts w:ascii="Times New Roman" w:hAnsi="Times New Roman" w:cs="Times New Roman"/>
          <w:i/>
          <w:sz w:val="24"/>
          <w:szCs w:val="24"/>
        </w:rPr>
        <w:t>ных ресурсов,</w:t>
      </w:r>
      <w:r w:rsidR="00D55F8E" w:rsidRPr="00247EEC">
        <w:rPr>
          <w:rFonts w:ascii="Times New Roman" w:hAnsi="Times New Roman" w:cs="Times New Roman"/>
          <w:sz w:val="24"/>
          <w:szCs w:val="24"/>
        </w:rPr>
        <w:t xml:space="preserve"> в т.ч. расходных материалов, подписки на актуализацию периодических и электронных ресурсов, методическую литературу, техническое и мультимедийное сопр</w:t>
      </w:r>
      <w:r w:rsidR="00D55F8E" w:rsidRPr="00247EEC">
        <w:rPr>
          <w:rFonts w:ascii="Times New Roman" w:hAnsi="Times New Roman" w:cs="Times New Roman"/>
          <w:sz w:val="24"/>
          <w:szCs w:val="24"/>
        </w:rPr>
        <w:t>о</w:t>
      </w:r>
      <w:r w:rsidR="00D55F8E" w:rsidRPr="00247EEC">
        <w:rPr>
          <w:rFonts w:ascii="Times New Roman" w:hAnsi="Times New Roman" w:cs="Times New Roman"/>
          <w:sz w:val="24"/>
          <w:szCs w:val="24"/>
        </w:rPr>
        <w:t>вождение деятельности средств обучения и воспитания, спортивного, музыкального, оздор</w:t>
      </w:r>
      <w:r w:rsidR="00D55F8E" w:rsidRPr="00247EEC">
        <w:rPr>
          <w:rFonts w:ascii="Times New Roman" w:hAnsi="Times New Roman" w:cs="Times New Roman"/>
          <w:sz w:val="24"/>
          <w:szCs w:val="24"/>
        </w:rPr>
        <w:t>о</w:t>
      </w:r>
      <w:r w:rsidR="00D55F8E" w:rsidRPr="00247EEC">
        <w:rPr>
          <w:rFonts w:ascii="Times New Roman" w:hAnsi="Times New Roman" w:cs="Times New Roman"/>
          <w:sz w:val="24"/>
          <w:szCs w:val="24"/>
        </w:rPr>
        <w:t>вительного оборудования, услуг связи, в т.ч. информационно-телекоммуникационной сети Интернет.</w:t>
      </w:r>
    </w:p>
    <w:p w:rsidR="00D55F8E" w:rsidRPr="00247EEC" w:rsidRDefault="00D964D9" w:rsidP="002F4A68">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Закуп</w:t>
      </w:r>
      <w:r w:rsidR="00D55F8E" w:rsidRPr="00247EEC">
        <w:rPr>
          <w:rFonts w:ascii="Times New Roman" w:hAnsi="Times New Roman" w:cs="Times New Roman"/>
          <w:sz w:val="24"/>
          <w:szCs w:val="24"/>
        </w:rPr>
        <w:t>к</w:t>
      </w:r>
      <w:r w:rsidRPr="00247EEC">
        <w:rPr>
          <w:rFonts w:ascii="Times New Roman" w:hAnsi="Times New Roman" w:cs="Times New Roman"/>
          <w:sz w:val="24"/>
          <w:szCs w:val="24"/>
        </w:rPr>
        <w:t>и</w:t>
      </w:r>
      <w:r w:rsidR="00D55F8E" w:rsidRPr="00247EEC">
        <w:rPr>
          <w:rFonts w:ascii="Times New Roman" w:hAnsi="Times New Roman" w:cs="Times New Roman"/>
          <w:sz w:val="24"/>
          <w:szCs w:val="24"/>
        </w:rPr>
        <w:t xml:space="preserve"> оборудования и средств обучения и воспитания </w:t>
      </w:r>
      <w:r w:rsidRPr="00247EEC">
        <w:rPr>
          <w:rFonts w:ascii="Times New Roman" w:hAnsi="Times New Roman" w:cs="Times New Roman"/>
          <w:sz w:val="24"/>
          <w:szCs w:val="24"/>
        </w:rPr>
        <w:t>осуществляются в соотве</w:t>
      </w:r>
      <w:r w:rsidRPr="00247EEC">
        <w:rPr>
          <w:rFonts w:ascii="Times New Roman" w:hAnsi="Times New Roman" w:cs="Times New Roman"/>
          <w:sz w:val="24"/>
          <w:szCs w:val="24"/>
        </w:rPr>
        <w:t>т</w:t>
      </w:r>
      <w:r w:rsidRPr="00247EEC">
        <w:rPr>
          <w:rFonts w:ascii="Times New Roman" w:hAnsi="Times New Roman" w:cs="Times New Roman"/>
          <w:sz w:val="24"/>
          <w:szCs w:val="24"/>
        </w:rPr>
        <w:t xml:space="preserve">ствии с </w:t>
      </w:r>
      <w:r w:rsidR="00D55F8E" w:rsidRPr="00247EEC">
        <w:rPr>
          <w:rFonts w:ascii="Times New Roman" w:hAnsi="Times New Roman" w:cs="Times New Roman"/>
          <w:sz w:val="24"/>
          <w:szCs w:val="24"/>
        </w:rPr>
        <w:t>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w:t>
      </w:r>
      <w:r w:rsidR="00D55F8E" w:rsidRPr="00247EEC">
        <w:rPr>
          <w:rFonts w:ascii="Times New Roman" w:hAnsi="Times New Roman" w:cs="Times New Roman"/>
          <w:sz w:val="24"/>
          <w:szCs w:val="24"/>
        </w:rPr>
        <w:t>е</w:t>
      </w:r>
      <w:r w:rsidR="00D55F8E" w:rsidRPr="00247EEC">
        <w:rPr>
          <w:rFonts w:ascii="Times New Roman" w:hAnsi="Times New Roman" w:cs="Times New Roman"/>
          <w:sz w:val="24"/>
          <w:szCs w:val="24"/>
        </w:rPr>
        <w:t>мым российскими юридическими лицами.</w:t>
      </w:r>
    </w:p>
    <w:p w:rsidR="002F4A68" w:rsidRDefault="00D55F8E" w:rsidP="00E853D5">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Инфраструктурный лист ДОО</w:t>
      </w:r>
      <w:r w:rsidRPr="00247EEC">
        <w:rPr>
          <w:rFonts w:ascii="Times New Roman" w:hAnsi="Times New Roman" w:cs="Times New Roman"/>
          <w:sz w:val="24"/>
          <w:szCs w:val="24"/>
        </w:rPr>
        <w:t xml:space="preserve"> составляется по результатам мониторинга её матер</w:t>
      </w:r>
      <w:r w:rsidRPr="00247EEC">
        <w:rPr>
          <w:rFonts w:ascii="Times New Roman" w:hAnsi="Times New Roman" w:cs="Times New Roman"/>
          <w:sz w:val="24"/>
          <w:szCs w:val="24"/>
        </w:rPr>
        <w:t>и</w:t>
      </w:r>
      <w:r w:rsidRPr="00247EEC">
        <w:rPr>
          <w:rFonts w:ascii="Times New Roman" w:hAnsi="Times New Roman" w:cs="Times New Roman"/>
          <w:sz w:val="24"/>
          <w:szCs w:val="24"/>
        </w:rPr>
        <w:t>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w:t>
      </w:r>
      <w:r w:rsidRPr="00247EEC">
        <w:rPr>
          <w:rFonts w:ascii="Times New Roman" w:hAnsi="Times New Roman" w:cs="Times New Roman"/>
          <w:sz w:val="24"/>
          <w:szCs w:val="24"/>
        </w:rPr>
        <w:t>о</w:t>
      </w:r>
      <w:r w:rsidRPr="00247EEC">
        <w:rPr>
          <w:rFonts w:ascii="Times New Roman" w:hAnsi="Times New Roman" w:cs="Times New Roman"/>
          <w:sz w:val="24"/>
          <w:szCs w:val="24"/>
        </w:rPr>
        <w:t>вышения качества ДО.</w:t>
      </w:r>
    </w:p>
    <w:p w:rsidR="00A30B29" w:rsidRPr="00A30B29" w:rsidRDefault="00E55C22" w:rsidP="00A30B29">
      <w:pPr>
        <w:spacing w:after="0" w:line="240" w:lineRule="auto"/>
        <w:rPr>
          <w:rFonts w:ascii="Times New Roman" w:hAnsi="Times New Roman" w:cs="Times New Roman"/>
          <w:b/>
          <w:sz w:val="24"/>
          <w:szCs w:val="24"/>
        </w:rPr>
      </w:pPr>
      <w:r w:rsidRPr="00A30B29">
        <w:rPr>
          <w:rFonts w:ascii="Times New Roman" w:hAnsi="Times New Roman" w:cs="Times New Roman"/>
          <w:b/>
          <w:sz w:val="24"/>
          <w:szCs w:val="24"/>
        </w:rPr>
        <w:t>Методическое обеспечение программы</w:t>
      </w:r>
      <w:r w:rsidR="00A30B29" w:rsidRPr="00A30B29">
        <w:rPr>
          <w:rFonts w:ascii="Times New Roman" w:hAnsi="Times New Roman" w:cs="Times New Roman"/>
          <w:b/>
          <w:sz w:val="24"/>
          <w:szCs w:val="24"/>
        </w:rPr>
        <w:t>:</w:t>
      </w:r>
    </w:p>
    <w:p w:rsidR="00A30B29" w:rsidRPr="00A30B29" w:rsidRDefault="00E55C22" w:rsidP="00A30B29">
      <w:pPr>
        <w:spacing w:after="0" w:line="240" w:lineRule="auto"/>
        <w:rPr>
          <w:rFonts w:ascii="Times New Roman" w:hAnsi="Times New Roman" w:cs="Times New Roman"/>
          <w:sz w:val="24"/>
          <w:szCs w:val="24"/>
        </w:rPr>
      </w:pPr>
      <w:r w:rsidRPr="00A30B29">
        <w:rPr>
          <w:rFonts w:ascii="Times New Roman" w:hAnsi="Times New Roman" w:cs="Times New Roman"/>
          <w:sz w:val="24"/>
          <w:szCs w:val="24"/>
        </w:rPr>
        <w:t xml:space="preserve"> </w:t>
      </w:r>
      <w:r w:rsidR="00A30B29">
        <w:rPr>
          <w:rFonts w:ascii="Times New Roman" w:hAnsi="Times New Roman" w:cs="Times New Roman"/>
          <w:sz w:val="24"/>
          <w:szCs w:val="24"/>
        </w:rPr>
        <w:t>п</w:t>
      </w:r>
      <w:r w:rsidR="00A30B29" w:rsidRPr="00A30B29">
        <w:rPr>
          <w:rFonts w:ascii="Times New Roman" w:hAnsi="Times New Roman" w:cs="Times New Roman"/>
          <w:sz w:val="24"/>
          <w:szCs w:val="24"/>
        </w:rPr>
        <w:t>о образовательной области  «Социально – коммуникативное развитие»</w:t>
      </w:r>
    </w:p>
    <w:p w:rsidR="00A30B29" w:rsidRPr="000467E9" w:rsidRDefault="00A30B29" w:rsidP="00A30B29">
      <w:pPr>
        <w:jc w:val="both"/>
        <w:rPr>
          <w:b/>
        </w:rPr>
      </w:pPr>
    </w:p>
    <w:p w:rsidR="00A30B29" w:rsidRDefault="00A30B29" w:rsidP="00A30B29">
      <w:pPr>
        <w:ind w:firstLine="709"/>
        <w:jc w:val="both"/>
        <w:rPr>
          <w:bCs/>
        </w:rPr>
      </w:pPr>
    </w:p>
    <w:p w:rsidR="00A30B29" w:rsidRPr="000467E9" w:rsidRDefault="00A30B29" w:rsidP="00A30B29">
      <w:pPr>
        <w:ind w:firstLine="709"/>
        <w:jc w:val="both"/>
        <w:rPr>
          <w:bCs/>
        </w:rPr>
      </w:pPr>
    </w:p>
    <w:tbl>
      <w:tblPr>
        <w:tblW w:w="9464" w:type="dxa"/>
        <w:tblLayout w:type="fixed"/>
        <w:tblLook w:val="0000" w:firstRow="0" w:lastRow="0" w:firstColumn="0" w:lastColumn="0" w:noHBand="0" w:noVBand="0"/>
      </w:tblPr>
      <w:tblGrid>
        <w:gridCol w:w="1209"/>
        <w:gridCol w:w="8255"/>
      </w:tblGrid>
      <w:tr w:rsidR="00A30B29" w:rsidRPr="000467E9" w:rsidTr="003F467C">
        <w:trPr>
          <w:trHeight w:val="3043"/>
        </w:trPr>
        <w:tc>
          <w:tcPr>
            <w:tcW w:w="1209" w:type="dxa"/>
            <w:tcBorders>
              <w:top w:val="single" w:sz="4" w:space="0" w:color="000000"/>
              <w:left w:val="single" w:sz="4" w:space="0" w:color="000000"/>
              <w:bottom w:val="single" w:sz="4" w:space="0" w:color="000000"/>
            </w:tcBorders>
            <w:shd w:val="clear" w:color="auto" w:fill="auto"/>
          </w:tcPr>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lastRenderedPageBreak/>
              <w:t>Перечень пособий</w:t>
            </w:r>
          </w:p>
          <w:p w:rsidR="00A30B29" w:rsidRPr="00A30B29" w:rsidRDefault="00A30B29" w:rsidP="00A30B29">
            <w:pPr>
              <w:spacing w:after="0" w:line="240" w:lineRule="auto"/>
              <w:jc w:val="both"/>
              <w:rPr>
                <w:rFonts w:ascii="Times New Roman" w:hAnsi="Times New Roman" w:cs="Times New Roman"/>
                <w:sz w:val="24"/>
                <w:szCs w:val="24"/>
              </w:rPr>
            </w:pPr>
          </w:p>
          <w:p w:rsidR="00A30B29" w:rsidRPr="00A30B29" w:rsidRDefault="00A30B29" w:rsidP="00A30B29">
            <w:pPr>
              <w:spacing w:after="0" w:line="240" w:lineRule="auto"/>
              <w:jc w:val="both"/>
              <w:rPr>
                <w:rFonts w:ascii="Times New Roman" w:hAnsi="Times New Roman" w:cs="Times New Roman"/>
                <w:sz w:val="24"/>
                <w:szCs w:val="24"/>
              </w:rPr>
            </w:pPr>
          </w:p>
          <w:p w:rsidR="00A30B29" w:rsidRPr="00A30B29" w:rsidRDefault="00A30B29" w:rsidP="00A30B29">
            <w:pPr>
              <w:spacing w:after="0" w:line="240" w:lineRule="auto"/>
              <w:jc w:val="both"/>
              <w:rPr>
                <w:rFonts w:ascii="Times New Roman" w:hAnsi="Times New Roman" w:cs="Times New Roman"/>
                <w:sz w:val="24"/>
                <w:szCs w:val="24"/>
              </w:rPr>
            </w:pPr>
          </w:p>
          <w:p w:rsidR="00A30B29" w:rsidRPr="00A30B29" w:rsidRDefault="00A30B29" w:rsidP="00A30B29">
            <w:pPr>
              <w:spacing w:after="0" w:line="240" w:lineRule="auto"/>
              <w:jc w:val="both"/>
              <w:rPr>
                <w:rFonts w:ascii="Times New Roman" w:hAnsi="Times New Roman" w:cs="Times New Roman"/>
                <w:sz w:val="24"/>
                <w:szCs w:val="24"/>
              </w:rPr>
            </w:pPr>
          </w:p>
          <w:p w:rsidR="00A30B29" w:rsidRPr="00A30B29" w:rsidRDefault="00A30B29" w:rsidP="00A30B29">
            <w:pPr>
              <w:spacing w:after="0" w:line="240" w:lineRule="auto"/>
              <w:jc w:val="both"/>
              <w:rPr>
                <w:rFonts w:ascii="Times New Roman" w:hAnsi="Times New Roman" w:cs="Times New Roman"/>
                <w:sz w:val="24"/>
                <w:szCs w:val="24"/>
              </w:rPr>
            </w:pPr>
          </w:p>
          <w:p w:rsidR="00A30B29" w:rsidRPr="00A30B29" w:rsidRDefault="00A30B29" w:rsidP="00A30B29">
            <w:pPr>
              <w:spacing w:after="0" w:line="240" w:lineRule="auto"/>
              <w:jc w:val="both"/>
              <w:rPr>
                <w:rFonts w:ascii="Times New Roman" w:hAnsi="Times New Roman" w:cs="Times New Roman"/>
                <w:sz w:val="24"/>
                <w:szCs w:val="24"/>
              </w:rPr>
            </w:pPr>
          </w:p>
          <w:p w:rsidR="00A30B29" w:rsidRPr="00A30B29" w:rsidRDefault="00A30B29" w:rsidP="00A30B29">
            <w:pPr>
              <w:widowControl w:val="0"/>
              <w:autoSpaceDE w:val="0"/>
              <w:spacing w:after="0" w:line="240" w:lineRule="auto"/>
              <w:jc w:val="both"/>
              <w:rPr>
                <w:rFonts w:ascii="Times New Roman" w:hAnsi="Times New Roman" w:cs="Times New Roman"/>
                <w:b/>
                <w:bCs/>
                <w:sz w:val="24"/>
                <w:szCs w:val="24"/>
              </w:rPr>
            </w:pPr>
          </w:p>
        </w:tc>
        <w:tc>
          <w:tcPr>
            <w:tcW w:w="8255" w:type="dxa"/>
            <w:tcBorders>
              <w:top w:val="single" w:sz="4" w:space="0" w:color="000000"/>
              <w:left w:val="single" w:sz="4" w:space="0" w:color="000000"/>
              <w:bottom w:val="single" w:sz="4" w:space="0" w:color="000000"/>
              <w:right w:val="single" w:sz="4" w:space="0" w:color="000000"/>
            </w:tcBorders>
            <w:shd w:val="clear" w:color="auto" w:fill="auto"/>
          </w:tcPr>
          <w:p w:rsidR="00A30B29" w:rsidRPr="00A30B29" w:rsidRDefault="00A30B29" w:rsidP="00A30B29">
            <w:pPr>
              <w:spacing w:after="0" w:line="240" w:lineRule="auto"/>
              <w:rPr>
                <w:rFonts w:ascii="Times New Roman" w:hAnsi="Times New Roman" w:cs="Times New Roman"/>
                <w:sz w:val="24"/>
                <w:szCs w:val="24"/>
              </w:rPr>
            </w:pPr>
            <w:r w:rsidRPr="00A30B29">
              <w:rPr>
                <w:rFonts w:ascii="Times New Roman" w:hAnsi="Times New Roman" w:cs="Times New Roman"/>
                <w:sz w:val="24"/>
                <w:szCs w:val="24"/>
              </w:rPr>
              <w:t>Абрамова Л. В., Слепцова И. Ф. Социально-коммуникативное развитие д</w:t>
            </w:r>
            <w:r w:rsidRPr="00A30B29">
              <w:rPr>
                <w:rFonts w:ascii="Times New Roman" w:hAnsi="Times New Roman" w:cs="Times New Roman"/>
                <w:sz w:val="24"/>
                <w:szCs w:val="24"/>
              </w:rPr>
              <w:t>о</w:t>
            </w:r>
            <w:r w:rsidRPr="00A30B29">
              <w:rPr>
                <w:rFonts w:ascii="Times New Roman" w:hAnsi="Times New Roman" w:cs="Times New Roman"/>
                <w:sz w:val="24"/>
                <w:szCs w:val="24"/>
              </w:rPr>
              <w:t xml:space="preserve">школьников. Вторая группа раннего возраста (2–3 года). </w:t>
            </w:r>
          </w:p>
          <w:p w:rsidR="00A30B29" w:rsidRPr="00A30B29" w:rsidRDefault="00A30B29" w:rsidP="00A30B29">
            <w:pPr>
              <w:spacing w:after="0" w:line="240" w:lineRule="auto"/>
              <w:rPr>
                <w:rFonts w:ascii="Times New Roman" w:hAnsi="Times New Roman" w:cs="Times New Roman"/>
                <w:sz w:val="24"/>
                <w:szCs w:val="24"/>
              </w:rPr>
            </w:pPr>
            <w:r w:rsidRPr="00A30B29">
              <w:rPr>
                <w:rFonts w:ascii="Times New Roman" w:hAnsi="Times New Roman" w:cs="Times New Roman"/>
                <w:sz w:val="24"/>
                <w:szCs w:val="24"/>
              </w:rPr>
              <w:t>Абрамова Л. В., Слепцова И. Ф. Социально-коммуникативное развитие д</w:t>
            </w:r>
            <w:r w:rsidRPr="00A30B29">
              <w:rPr>
                <w:rFonts w:ascii="Times New Roman" w:hAnsi="Times New Roman" w:cs="Times New Roman"/>
                <w:sz w:val="24"/>
                <w:szCs w:val="24"/>
              </w:rPr>
              <w:t>о</w:t>
            </w:r>
            <w:r w:rsidRPr="00A30B29">
              <w:rPr>
                <w:rFonts w:ascii="Times New Roman" w:hAnsi="Times New Roman" w:cs="Times New Roman"/>
                <w:sz w:val="24"/>
                <w:szCs w:val="24"/>
              </w:rPr>
              <w:t xml:space="preserve">школьников. Младшая группа (3–4 года). </w:t>
            </w:r>
          </w:p>
          <w:p w:rsidR="00A30B29" w:rsidRPr="00A30B29" w:rsidRDefault="00A30B29" w:rsidP="00A30B29">
            <w:pPr>
              <w:spacing w:after="0" w:line="240" w:lineRule="auto"/>
              <w:rPr>
                <w:rFonts w:ascii="Times New Roman" w:hAnsi="Times New Roman" w:cs="Times New Roman"/>
                <w:sz w:val="24"/>
                <w:szCs w:val="24"/>
              </w:rPr>
            </w:pPr>
            <w:r w:rsidRPr="00A30B29">
              <w:rPr>
                <w:rFonts w:ascii="Times New Roman" w:hAnsi="Times New Roman" w:cs="Times New Roman"/>
                <w:sz w:val="24"/>
                <w:szCs w:val="24"/>
              </w:rPr>
              <w:t>Абрамова Л. В., Слепцова И. Ф. Социально-коммуникативное развитие д</w:t>
            </w:r>
            <w:r w:rsidRPr="00A30B29">
              <w:rPr>
                <w:rFonts w:ascii="Times New Roman" w:hAnsi="Times New Roman" w:cs="Times New Roman"/>
                <w:sz w:val="24"/>
                <w:szCs w:val="24"/>
              </w:rPr>
              <w:t>о</w:t>
            </w:r>
            <w:r w:rsidRPr="00A30B29">
              <w:rPr>
                <w:rFonts w:ascii="Times New Roman" w:hAnsi="Times New Roman" w:cs="Times New Roman"/>
                <w:sz w:val="24"/>
                <w:szCs w:val="24"/>
              </w:rPr>
              <w:t>школьников. Средняя группа (4–5 лет). Абрамова Л. В., Слепцова И. Ф. С</w:t>
            </w:r>
            <w:r w:rsidRPr="00A30B29">
              <w:rPr>
                <w:rFonts w:ascii="Times New Roman" w:hAnsi="Times New Roman" w:cs="Times New Roman"/>
                <w:sz w:val="24"/>
                <w:szCs w:val="24"/>
              </w:rPr>
              <w:t>о</w:t>
            </w:r>
            <w:r w:rsidRPr="00A30B29">
              <w:rPr>
                <w:rFonts w:ascii="Times New Roman" w:hAnsi="Times New Roman" w:cs="Times New Roman"/>
                <w:sz w:val="24"/>
                <w:szCs w:val="24"/>
              </w:rPr>
              <w:t xml:space="preserve">циально-коммуникативное развитие дошкольников. Старшая группа (5–6 лет). </w:t>
            </w:r>
          </w:p>
          <w:p w:rsidR="00A30B29" w:rsidRPr="00A30B29" w:rsidRDefault="00A30B29" w:rsidP="00A30B29">
            <w:pPr>
              <w:spacing w:after="0" w:line="240" w:lineRule="auto"/>
              <w:rPr>
                <w:rFonts w:ascii="Times New Roman" w:hAnsi="Times New Roman" w:cs="Times New Roman"/>
                <w:sz w:val="24"/>
                <w:szCs w:val="24"/>
              </w:rPr>
            </w:pPr>
            <w:r w:rsidRPr="00A30B29">
              <w:rPr>
                <w:rFonts w:ascii="Times New Roman" w:hAnsi="Times New Roman" w:cs="Times New Roman"/>
                <w:sz w:val="24"/>
                <w:szCs w:val="24"/>
              </w:rPr>
              <w:t>Абрамова Л. В., Слепцова И. Ф. Социально-коммуникативное развитие д</w:t>
            </w:r>
            <w:r w:rsidRPr="00A30B29">
              <w:rPr>
                <w:rFonts w:ascii="Times New Roman" w:hAnsi="Times New Roman" w:cs="Times New Roman"/>
                <w:sz w:val="24"/>
                <w:szCs w:val="24"/>
              </w:rPr>
              <w:t>о</w:t>
            </w:r>
            <w:r w:rsidRPr="00A30B29">
              <w:rPr>
                <w:rFonts w:ascii="Times New Roman" w:hAnsi="Times New Roman" w:cs="Times New Roman"/>
                <w:sz w:val="24"/>
                <w:szCs w:val="24"/>
              </w:rPr>
              <w:t>школьников. Подготовительная к школе группа (6–7 лет).</w:t>
            </w:r>
          </w:p>
          <w:p w:rsidR="00A30B29" w:rsidRPr="00A30B29" w:rsidRDefault="00A30B29" w:rsidP="00A30B29">
            <w:pPr>
              <w:spacing w:after="0" w:line="240" w:lineRule="auto"/>
              <w:rPr>
                <w:rFonts w:ascii="Times New Roman" w:hAnsi="Times New Roman" w:cs="Times New Roman"/>
                <w:sz w:val="24"/>
                <w:szCs w:val="24"/>
              </w:rPr>
            </w:pPr>
            <w:r w:rsidRPr="00A30B29">
              <w:rPr>
                <w:rFonts w:ascii="Times New Roman" w:hAnsi="Times New Roman" w:cs="Times New Roman"/>
                <w:sz w:val="24"/>
                <w:szCs w:val="24"/>
              </w:rPr>
              <w:t xml:space="preserve">Н.В. Алешина  Ознакомление дошкольников с окружающим и социальной действительностью. – Москва, 2008 </w:t>
            </w:r>
          </w:p>
          <w:p w:rsidR="00A30B29" w:rsidRPr="00A30B29" w:rsidRDefault="00A30B29" w:rsidP="00A30B29">
            <w:pPr>
              <w:spacing w:after="0" w:line="240" w:lineRule="auto"/>
              <w:ind w:hanging="212"/>
              <w:rPr>
                <w:rFonts w:ascii="Times New Roman" w:hAnsi="Times New Roman" w:cs="Times New Roman"/>
                <w:sz w:val="24"/>
                <w:szCs w:val="24"/>
              </w:rPr>
            </w:pPr>
            <w:r w:rsidRPr="00A30B29">
              <w:rPr>
                <w:rFonts w:ascii="Times New Roman" w:hAnsi="Times New Roman" w:cs="Times New Roman"/>
                <w:sz w:val="24"/>
                <w:szCs w:val="24"/>
              </w:rPr>
              <w:t>Пособия по игровой деятельности:</w:t>
            </w:r>
          </w:p>
          <w:p w:rsidR="00A30B29" w:rsidRPr="00A30B29" w:rsidRDefault="00A30B29" w:rsidP="00A30B29">
            <w:pPr>
              <w:spacing w:after="0" w:line="240" w:lineRule="auto"/>
              <w:rPr>
                <w:rFonts w:ascii="Times New Roman" w:hAnsi="Times New Roman" w:cs="Times New Roman"/>
                <w:sz w:val="24"/>
                <w:szCs w:val="24"/>
              </w:rPr>
            </w:pPr>
            <w:r w:rsidRPr="00A30B29">
              <w:rPr>
                <w:rFonts w:ascii="Times New Roman" w:hAnsi="Times New Roman" w:cs="Times New Roman"/>
                <w:sz w:val="24"/>
                <w:szCs w:val="24"/>
              </w:rPr>
              <w:t>Арнаутова Е.П. Опрос как метод изучения семейного воспитания дошкол</w:t>
            </w:r>
            <w:r w:rsidRPr="00A30B29">
              <w:rPr>
                <w:rFonts w:ascii="Times New Roman" w:hAnsi="Times New Roman" w:cs="Times New Roman"/>
                <w:sz w:val="24"/>
                <w:szCs w:val="24"/>
              </w:rPr>
              <w:t>ь</w:t>
            </w:r>
            <w:r w:rsidRPr="00A30B29">
              <w:rPr>
                <w:rFonts w:ascii="Times New Roman" w:hAnsi="Times New Roman" w:cs="Times New Roman"/>
                <w:sz w:val="24"/>
                <w:szCs w:val="24"/>
              </w:rPr>
              <w:t>ников. – М.: ДОМ, 2007. Губанова Н. Ф. Развитие игровой деятельности: Вторая группа раннего возраста (2–3 года). Губанова Н. Ф. Развитие игровой деятельности: Младшая группа (3–4 года). Губанова Н. Ф. Развитие игровой деятельности: Средняя группа (4–5 лет). Губанова Н. Ф. Развитие игровой деятельности: Подготовительная к школе группа (6–7 лет) (готовится к печ</w:t>
            </w:r>
            <w:r w:rsidRPr="00A30B29">
              <w:rPr>
                <w:rFonts w:ascii="Times New Roman" w:hAnsi="Times New Roman" w:cs="Times New Roman"/>
                <w:sz w:val="24"/>
                <w:szCs w:val="24"/>
              </w:rPr>
              <w:t>а</w:t>
            </w:r>
            <w:r w:rsidRPr="00A30B29">
              <w:rPr>
                <w:rFonts w:ascii="Times New Roman" w:hAnsi="Times New Roman" w:cs="Times New Roman"/>
                <w:sz w:val="24"/>
                <w:szCs w:val="24"/>
              </w:rPr>
              <w:t xml:space="preserve">ти). Дыбина О. В. </w:t>
            </w:r>
          </w:p>
          <w:p w:rsidR="00A30B29" w:rsidRPr="00A30B29" w:rsidRDefault="00A30B29" w:rsidP="00A30B29">
            <w:pPr>
              <w:spacing w:after="0" w:line="240" w:lineRule="auto"/>
              <w:rPr>
                <w:rFonts w:ascii="Times New Roman" w:hAnsi="Times New Roman" w:cs="Times New Roman"/>
                <w:sz w:val="24"/>
                <w:szCs w:val="24"/>
              </w:rPr>
            </w:pPr>
            <w:r w:rsidRPr="00A30B29">
              <w:rPr>
                <w:rFonts w:ascii="Times New Roman" w:hAnsi="Times New Roman" w:cs="Times New Roman"/>
                <w:sz w:val="24"/>
                <w:szCs w:val="24"/>
              </w:rPr>
              <w:t>Ознакомление с предметным и социальным окружением: Младшая группа (3–4 года). Дыбина О. В.</w:t>
            </w:r>
          </w:p>
          <w:p w:rsidR="00A30B29" w:rsidRPr="00A30B29" w:rsidRDefault="00A30B29" w:rsidP="00A30B29">
            <w:pPr>
              <w:spacing w:after="0" w:line="240" w:lineRule="auto"/>
              <w:rPr>
                <w:rFonts w:ascii="Times New Roman" w:hAnsi="Times New Roman" w:cs="Times New Roman"/>
                <w:sz w:val="24"/>
                <w:szCs w:val="24"/>
              </w:rPr>
            </w:pPr>
            <w:r w:rsidRPr="00A30B29">
              <w:rPr>
                <w:rFonts w:ascii="Times New Roman" w:hAnsi="Times New Roman" w:cs="Times New Roman"/>
                <w:sz w:val="24"/>
                <w:szCs w:val="24"/>
              </w:rPr>
              <w:t xml:space="preserve"> Ознакомление с предметным и социальным окружением: Средняя группа (4–5 лет). Дыбина О. В.</w:t>
            </w:r>
          </w:p>
          <w:p w:rsidR="00A30B29" w:rsidRPr="00A30B29" w:rsidRDefault="00A30B29" w:rsidP="00A30B29">
            <w:pPr>
              <w:spacing w:after="0" w:line="240" w:lineRule="auto"/>
              <w:rPr>
                <w:rFonts w:ascii="Times New Roman" w:hAnsi="Times New Roman" w:cs="Times New Roman"/>
                <w:sz w:val="24"/>
                <w:szCs w:val="24"/>
              </w:rPr>
            </w:pPr>
            <w:r w:rsidRPr="00A30B29">
              <w:rPr>
                <w:rFonts w:ascii="Times New Roman" w:hAnsi="Times New Roman" w:cs="Times New Roman"/>
                <w:sz w:val="24"/>
                <w:szCs w:val="24"/>
              </w:rPr>
              <w:t xml:space="preserve"> Ознакомление с предметным и социальным окружением: Старшая группа (5–6 лет). Дыбина О. В.</w:t>
            </w:r>
          </w:p>
          <w:p w:rsidR="00A30B29" w:rsidRPr="00A30B29" w:rsidRDefault="00A30B29" w:rsidP="00A30B29">
            <w:pPr>
              <w:spacing w:after="0" w:line="240" w:lineRule="auto"/>
              <w:rPr>
                <w:rFonts w:ascii="Times New Roman" w:hAnsi="Times New Roman" w:cs="Times New Roman"/>
                <w:sz w:val="24"/>
                <w:szCs w:val="24"/>
              </w:rPr>
            </w:pPr>
            <w:r w:rsidRPr="00A30B29">
              <w:rPr>
                <w:rFonts w:ascii="Times New Roman" w:hAnsi="Times New Roman" w:cs="Times New Roman"/>
                <w:sz w:val="24"/>
                <w:szCs w:val="24"/>
              </w:rPr>
              <w:t xml:space="preserve"> Ознакомление с предметным и социальным окружением: Подготовительная к школе группа (6–7 лет).</w:t>
            </w:r>
          </w:p>
        </w:tc>
      </w:tr>
    </w:tbl>
    <w:p w:rsidR="00A30B29" w:rsidRPr="00A30B29" w:rsidRDefault="00A30B29" w:rsidP="00A30B29">
      <w:pPr>
        <w:rPr>
          <w:rFonts w:ascii="Times New Roman" w:hAnsi="Times New Roman" w:cs="Times New Roman"/>
          <w:b/>
          <w:sz w:val="24"/>
          <w:szCs w:val="24"/>
        </w:rPr>
      </w:pPr>
      <w:r w:rsidRPr="00A30B29">
        <w:rPr>
          <w:rFonts w:ascii="Times New Roman" w:hAnsi="Times New Roman" w:cs="Times New Roman"/>
          <w:b/>
          <w:sz w:val="24"/>
          <w:szCs w:val="24"/>
        </w:rPr>
        <w:t>По образовательной области  «Познавательное развитие»</w:t>
      </w:r>
    </w:p>
    <w:tbl>
      <w:tblPr>
        <w:tblpPr w:leftFromText="180" w:rightFromText="180" w:vertAnchor="text" w:horzAnchor="margin" w:tblpY="152"/>
        <w:tblW w:w="9606" w:type="dxa"/>
        <w:tblLayout w:type="fixed"/>
        <w:tblLook w:val="0000" w:firstRow="0" w:lastRow="0" w:firstColumn="0" w:lastColumn="0" w:noHBand="0" w:noVBand="0"/>
      </w:tblPr>
      <w:tblGrid>
        <w:gridCol w:w="2029"/>
        <w:gridCol w:w="7577"/>
      </w:tblGrid>
      <w:tr w:rsidR="00A30B29" w:rsidRPr="00A30B29" w:rsidTr="003F467C">
        <w:trPr>
          <w:trHeight w:val="923"/>
        </w:trPr>
        <w:tc>
          <w:tcPr>
            <w:tcW w:w="2029" w:type="dxa"/>
            <w:tcBorders>
              <w:top w:val="single" w:sz="4" w:space="0" w:color="000000"/>
              <w:left w:val="single" w:sz="4" w:space="0" w:color="000000"/>
              <w:bottom w:val="single" w:sz="4" w:space="0" w:color="000000"/>
            </w:tcBorders>
            <w:shd w:val="clear" w:color="auto" w:fill="auto"/>
          </w:tcPr>
          <w:p w:rsidR="00A30B29" w:rsidRPr="00A30B29" w:rsidRDefault="00A30B29" w:rsidP="00A30B29">
            <w:pPr>
              <w:widowControl w:val="0"/>
              <w:autoSpaceDE w:val="0"/>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Перечень пос</w:t>
            </w:r>
            <w:r w:rsidRPr="00A30B29">
              <w:rPr>
                <w:rFonts w:ascii="Times New Roman" w:hAnsi="Times New Roman" w:cs="Times New Roman"/>
                <w:sz w:val="24"/>
                <w:szCs w:val="24"/>
              </w:rPr>
              <w:t>о</w:t>
            </w:r>
            <w:r w:rsidRPr="00A30B29">
              <w:rPr>
                <w:rFonts w:ascii="Times New Roman" w:hAnsi="Times New Roman" w:cs="Times New Roman"/>
                <w:sz w:val="24"/>
                <w:szCs w:val="24"/>
              </w:rPr>
              <w:t xml:space="preserve">бий </w:t>
            </w:r>
          </w:p>
        </w:tc>
        <w:tc>
          <w:tcPr>
            <w:tcW w:w="7577" w:type="dxa"/>
            <w:tcBorders>
              <w:top w:val="single" w:sz="4" w:space="0" w:color="000000"/>
              <w:left w:val="single" w:sz="4" w:space="0" w:color="000000"/>
              <w:bottom w:val="single" w:sz="4" w:space="0" w:color="000000"/>
              <w:right w:val="single" w:sz="4" w:space="0" w:color="000000"/>
            </w:tcBorders>
            <w:shd w:val="clear" w:color="auto" w:fill="auto"/>
          </w:tcPr>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Помораева И.А., Позина В.А. Формирование элементарных математ</w:t>
            </w:r>
            <w:r w:rsidRPr="00A30B29">
              <w:rPr>
                <w:rFonts w:ascii="Times New Roman" w:hAnsi="Times New Roman" w:cs="Times New Roman"/>
                <w:sz w:val="24"/>
                <w:szCs w:val="24"/>
              </w:rPr>
              <w:t>и</w:t>
            </w:r>
            <w:r w:rsidRPr="00A30B29">
              <w:rPr>
                <w:rFonts w:ascii="Times New Roman" w:hAnsi="Times New Roman" w:cs="Times New Roman"/>
                <w:sz w:val="24"/>
                <w:szCs w:val="24"/>
              </w:rPr>
              <w:t xml:space="preserve">ческих представлений: Вторая группа раннего возраста (2–3 года). </w:t>
            </w:r>
          </w:p>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Помораева И.А., Позина В.А. Формирование элементарных математ</w:t>
            </w:r>
            <w:r w:rsidRPr="00A30B29">
              <w:rPr>
                <w:rFonts w:ascii="Times New Roman" w:hAnsi="Times New Roman" w:cs="Times New Roman"/>
                <w:sz w:val="24"/>
                <w:szCs w:val="24"/>
              </w:rPr>
              <w:t>и</w:t>
            </w:r>
            <w:r w:rsidRPr="00A30B29">
              <w:rPr>
                <w:rFonts w:ascii="Times New Roman" w:hAnsi="Times New Roman" w:cs="Times New Roman"/>
                <w:sz w:val="24"/>
                <w:szCs w:val="24"/>
              </w:rPr>
              <w:t>ческих представлений: Младшая группа (3–4 года). Помораева И.А., Позина В.А. Формирование элементарных математических предста</w:t>
            </w:r>
            <w:r w:rsidRPr="00A30B29">
              <w:rPr>
                <w:rFonts w:ascii="Times New Roman" w:hAnsi="Times New Roman" w:cs="Times New Roman"/>
                <w:sz w:val="24"/>
                <w:szCs w:val="24"/>
              </w:rPr>
              <w:t>в</w:t>
            </w:r>
            <w:r w:rsidRPr="00A30B29">
              <w:rPr>
                <w:rFonts w:ascii="Times New Roman" w:hAnsi="Times New Roman" w:cs="Times New Roman"/>
                <w:sz w:val="24"/>
                <w:szCs w:val="24"/>
              </w:rPr>
              <w:t xml:space="preserve">лений: Средняя группа (4–5 лет). </w:t>
            </w:r>
          </w:p>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Помораева И.А., Позина В.А. Формирование элементарных математ</w:t>
            </w:r>
            <w:r w:rsidRPr="00A30B29">
              <w:rPr>
                <w:rFonts w:ascii="Times New Roman" w:hAnsi="Times New Roman" w:cs="Times New Roman"/>
                <w:sz w:val="24"/>
                <w:szCs w:val="24"/>
              </w:rPr>
              <w:t>и</w:t>
            </w:r>
            <w:r w:rsidRPr="00A30B29">
              <w:rPr>
                <w:rFonts w:ascii="Times New Roman" w:hAnsi="Times New Roman" w:cs="Times New Roman"/>
                <w:sz w:val="24"/>
                <w:szCs w:val="24"/>
              </w:rPr>
              <w:t>ческих представлений: Старшая группа (5–6 лет).</w:t>
            </w:r>
          </w:p>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 xml:space="preserve"> Помораева И.А., Позина В.А. Формирование элементарных математ</w:t>
            </w:r>
            <w:r w:rsidRPr="00A30B29">
              <w:rPr>
                <w:rFonts w:ascii="Times New Roman" w:hAnsi="Times New Roman" w:cs="Times New Roman"/>
                <w:sz w:val="24"/>
                <w:szCs w:val="24"/>
              </w:rPr>
              <w:t>и</w:t>
            </w:r>
            <w:r w:rsidRPr="00A30B29">
              <w:rPr>
                <w:rFonts w:ascii="Times New Roman" w:hAnsi="Times New Roman" w:cs="Times New Roman"/>
                <w:sz w:val="24"/>
                <w:szCs w:val="24"/>
              </w:rPr>
              <w:t xml:space="preserve">ческих представлений: Подготовительная к школе группа (6–7 лет). </w:t>
            </w:r>
          </w:p>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 xml:space="preserve">Соломенникова О.А. Ознакомление с природой в детском саду: Вторая группа раннего возраста (2–3 года). </w:t>
            </w:r>
          </w:p>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Соломенникова О.А. Ознакомление с природой в детском саду: Мла</w:t>
            </w:r>
            <w:r w:rsidRPr="00A30B29">
              <w:rPr>
                <w:rFonts w:ascii="Times New Roman" w:hAnsi="Times New Roman" w:cs="Times New Roman"/>
                <w:sz w:val="24"/>
                <w:szCs w:val="24"/>
              </w:rPr>
              <w:t>д</w:t>
            </w:r>
            <w:r w:rsidRPr="00A30B29">
              <w:rPr>
                <w:rFonts w:ascii="Times New Roman" w:hAnsi="Times New Roman" w:cs="Times New Roman"/>
                <w:sz w:val="24"/>
                <w:szCs w:val="24"/>
              </w:rPr>
              <w:t xml:space="preserve">шая группа (3–4 года). </w:t>
            </w:r>
          </w:p>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Соломенникова О.А. Ознакомление с природой в детском саду: Сре</w:t>
            </w:r>
            <w:r w:rsidRPr="00A30B29">
              <w:rPr>
                <w:rFonts w:ascii="Times New Roman" w:hAnsi="Times New Roman" w:cs="Times New Roman"/>
                <w:sz w:val="24"/>
                <w:szCs w:val="24"/>
              </w:rPr>
              <w:t>д</w:t>
            </w:r>
            <w:r w:rsidRPr="00A30B29">
              <w:rPr>
                <w:rFonts w:ascii="Times New Roman" w:hAnsi="Times New Roman" w:cs="Times New Roman"/>
                <w:sz w:val="24"/>
                <w:szCs w:val="24"/>
              </w:rPr>
              <w:t xml:space="preserve">няя группа (4–5 лет). </w:t>
            </w:r>
          </w:p>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Соломенникова О.А. Ознакомление с природой в детском саду: Ста</w:t>
            </w:r>
            <w:r w:rsidRPr="00A30B29">
              <w:rPr>
                <w:rFonts w:ascii="Times New Roman" w:hAnsi="Times New Roman" w:cs="Times New Roman"/>
                <w:sz w:val="24"/>
                <w:szCs w:val="24"/>
              </w:rPr>
              <w:t>р</w:t>
            </w:r>
            <w:r w:rsidRPr="00A30B29">
              <w:rPr>
                <w:rFonts w:ascii="Times New Roman" w:hAnsi="Times New Roman" w:cs="Times New Roman"/>
                <w:sz w:val="24"/>
                <w:szCs w:val="24"/>
              </w:rPr>
              <w:t xml:space="preserve">шая группа (5–6 лет). </w:t>
            </w:r>
          </w:p>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Соломенникова О.А. Ознакомление с природой в детском саду: Подг</w:t>
            </w:r>
            <w:r w:rsidRPr="00A30B29">
              <w:rPr>
                <w:rFonts w:ascii="Times New Roman" w:hAnsi="Times New Roman" w:cs="Times New Roman"/>
                <w:sz w:val="24"/>
                <w:szCs w:val="24"/>
              </w:rPr>
              <w:t>о</w:t>
            </w:r>
            <w:r w:rsidRPr="00A30B29">
              <w:rPr>
                <w:rFonts w:ascii="Times New Roman" w:hAnsi="Times New Roman" w:cs="Times New Roman"/>
                <w:sz w:val="24"/>
                <w:szCs w:val="24"/>
              </w:rPr>
              <w:t xml:space="preserve">товительная к школе группа (6–7 лет).  </w:t>
            </w:r>
          </w:p>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Система работы в средней группе: 4–5 лет. Юный эколог.</w:t>
            </w:r>
          </w:p>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lastRenderedPageBreak/>
              <w:t xml:space="preserve"> Система работы в старшей группе: 5–6 лет. Юный эколог. </w:t>
            </w:r>
          </w:p>
          <w:p w:rsidR="00A30B29" w:rsidRPr="00A30B29" w:rsidRDefault="00A30B29" w:rsidP="00A30B29">
            <w:pPr>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Система работы в подготовительной к школе группе: 6–7 лет. Юный эколог. Календарь сезонных наблюдений (5–9 лет). Юный эколог. Народная педагогика в экологическом воспитании дошкольников. М</w:t>
            </w:r>
            <w:r w:rsidRPr="00A30B29">
              <w:rPr>
                <w:rFonts w:ascii="Times New Roman" w:hAnsi="Times New Roman" w:cs="Times New Roman"/>
                <w:sz w:val="24"/>
                <w:szCs w:val="24"/>
              </w:rPr>
              <w:t>е</w:t>
            </w:r>
            <w:r w:rsidRPr="00A30B29">
              <w:rPr>
                <w:rFonts w:ascii="Times New Roman" w:hAnsi="Times New Roman" w:cs="Times New Roman"/>
                <w:sz w:val="24"/>
                <w:szCs w:val="24"/>
              </w:rPr>
              <w:t>тодическое пособие. Приобщение дошкольников к природе в детском саду и дома. Методическое пособие.</w:t>
            </w:r>
          </w:p>
        </w:tc>
      </w:tr>
      <w:tr w:rsidR="00A30B29" w:rsidRPr="00A30B29" w:rsidTr="003F467C">
        <w:trPr>
          <w:trHeight w:val="541"/>
        </w:trPr>
        <w:tc>
          <w:tcPr>
            <w:tcW w:w="2029" w:type="dxa"/>
            <w:tcBorders>
              <w:top w:val="single" w:sz="4" w:space="0" w:color="000000"/>
              <w:left w:val="single" w:sz="4" w:space="0" w:color="000000"/>
              <w:bottom w:val="single" w:sz="4" w:space="0" w:color="000000"/>
            </w:tcBorders>
            <w:shd w:val="clear" w:color="auto" w:fill="auto"/>
          </w:tcPr>
          <w:p w:rsidR="00A30B29" w:rsidRPr="00A30B29" w:rsidRDefault="00A30B29" w:rsidP="00A30B29">
            <w:pPr>
              <w:widowControl w:val="0"/>
              <w:autoSpaceDE w:val="0"/>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lastRenderedPageBreak/>
              <w:t>Перечень пр</w:t>
            </w:r>
            <w:r w:rsidRPr="00A30B29">
              <w:rPr>
                <w:rFonts w:ascii="Times New Roman" w:hAnsi="Times New Roman" w:cs="Times New Roman"/>
                <w:sz w:val="24"/>
                <w:szCs w:val="24"/>
              </w:rPr>
              <w:t>о</w:t>
            </w:r>
            <w:r w:rsidRPr="00A30B29">
              <w:rPr>
                <w:rFonts w:ascii="Times New Roman" w:hAnsi="Times New Roman" w:cs="Times New Roman"/>
                <w:sz w:val="24"/>
                <w:szCs w:val="24"/>
              </w:rPr>
              <w:t>грамм и технол</w:t>
            </w:r>
            <w:r w:rsidRPr="00A30B29">
              <w:rPr>
                <w:rFonts w:ascii="Times New Roman" w:hAnsi="Times New Roman" w:cs="Times New Roman"/>
                <w:sz w:val="24"/>
                <w:szCs w:val="24"/>
              </w:rPr>
              <w:t>о</w:t>
            </w:r>
            <w:r w:rsidRPr="00A30B29">
              <w:rPr>
                <w:rFonts w:ascii="Times New Roman" w:hAnsi="Times New Roman" w:cs="Times New Roman"/>
                <w:sz w:val="24"/>
                <w:szCs w:val="24"/>
              </w:rPr>
              <w:t>гий</w:t>
            </w:r>
            <w:r w:rsidRPr="00A30B29">
              <w:rPr>
                <w:rFonts w:ascii="Times New Roman" w:hAnsi="Times New Roman" w:cs="Times New Roman"/>
                <w:b/>
                <w:sz w:val="24"/>
                <w:szCs w:val="24"/>
              </w:rPr>
              <w:t xml:space="preserve"> (констру</w:t>
            </w:r>
            <w:r w:rsidRPr="00A30B29">
              <w:rPr>
                <w:rFonts w:ascii="Times New Roman" w:hAnsi="Times New Roman" w:cs="Times New Roman"/>
                <w:b/>
                <w:sz w:val="24"/>
                <w:szCs w:val="24"/>
              </w:rPr>
              <w:t>и</w:t>
            </w:r>
            <w:r w:rsidRPr="00A30B29">
              <w:rPr>
                <w:rFonts w:ascii="Times New Roman" w:hAnsi="Times New Roman" w:cs="Times New Roman"/>
                <w:b/>
                <w:sz w:val="24"/>
                <w:szCs w:val="24"/>
              </w:rPr>
              <w:t>рование)</w:t>
            </w:r>
          </w:p>
        </w:tc>
        <w:tc>
          <w:tcPr>
            <w:tcW w:w="7577" w:type="dxa"/>
            <w:tcBorders>
              <w:top w:val="single" w:sz="4" w:space="0" w:color="000000"/>
              <w:left w:val="single" w:sz="4" w:space="0" w:color="000000"/>
              <w:bottom w:val="single" w:sz="4" w:space="0" w:color="000000"/>
              <w:right w:val="single" w:sz="4" w:space="0" w:color="000000"/>
            </w:tcBorders>
            <w:shd w:val="clear" w:color="auto" w:fill="auto"/>
          </w:tcPr>
          <w:p w:rsidR="00A30B29" w:rsidRPr="00A30B29" w:rsidRDefault="00A30B29" w:rsidP="00A30B29">
            <w:pPr>
              <w:numPr>
                <w:ilvl w:val="0"/>
                <w:numId w:val="28"/>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 xml:space="preserve">Куцакова Л.В. Конструирование из строительного материала: Средняя группа (4–5 лет). </w:t>
            </w:r>
          </w:p>
          <w:p w:rsidR="00A30B29" w:rsidRPr="00A30B29" w:rsidRDefault="00A30B29" w:rsidP="00A30B29">
            <w:pPr>
              <w:numPr>
                <w:ilvl w:val="0"/>
                <w:numId w:val="28"/>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 xml:space="preserve">Куцакова Л.В. Конструирование из строительного материала: Старшая группа (5–6 лет). </w:t>
            </w:r>
          </w:p>
          <w:p w:rsidR="00A30B29" w:rsidRPr="00A30B29" w:rsidRDefault="00A30B29" w:rsidP="00A30B29">
            <w:pPr>
              <w:numPr>
                <w:ilvl w:val="0"/>
                <w:numId w:val="28"/>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 xml:space="preserve">Куцакова Л.В. Конструирование из строительного материала: Подготовительная к школе группа (6–7 лет). </w:t>
            </w:r>
          </w:p>
          <w:p w:rsidR="00A30B29" w:rsidRPr="00A30B29" w:rsidRDefault="00A30B29" w:rsidP="00A30B29">
            <w:pPr>
              <w:numPr>
                <w:ilvl w:val="0"/>
                <w:numId w:val="28"/>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Куцакова Л. В. Художественное творчество и конструирование: 3–4 года. Куцакова Л. В. Художественное творчество и конструирование: 4–5 лет.</w:t>
            </w:r>
          </w:p>
        </w:tc>
      </w:tr>
    </w:tbl>
    <w:p w:rsidR="00A30B29" w:rsidRPr="00A30B29" w:rsidRDefault="00A30B29" w:rsidP="00A30B29">
      <w:pPr>
        <w:jc w:val="both"/>
        <w:rPr>
          <w:rFonts w:ascii="Times New Roman" w:hAnsi="Times New Roman" w:cs="Times New Roman"/>
          <w:b/>
          <w:sz w:val="24"/>
          <w:szCs w:val="24"/>
        </w:rPr>
      </w:pPr>
      <w:r w:rsidRPr="000467E9">
        <w:rPr>
          <w:b/>
        </w:rPr>
        <w:t xml:space="preserve"> </w:t>
      </w:r>
      <w:r w:rsidRPr="00A30B29">
        <w:rPr>
          <w:rFonts w:ascii="Times New Roman" w:eastAsia="Calibri" w:hAnsi="Times New Roman" w:cs="Times New Roman"/>
          <w:b/>
          <w:sz w:val="24"/>
          <w:szCs w:val="24"/>
        </w:rPr>
        <w:t>П</w:t>
      </w:r>
      <w:r w:rsidRPr="00A30B29">
        <w:rPr>
          <w:rFonts w:ascii="Times New Roman" w:hAnsi="Times New Roman" w:cs="Times New Roman"/>
          <w:b/>
          <w:sz w:val="24"/>
          <w:szCs w:val="24"/>
        </w:rPr>
        <w:t>о образовательной области «Речевое развитие»</w:t>
      </w:r>
    </w:p>
    <w:tbl>
      <w:tblPr>
        <w:tblpPr w:leftFromText="180" w:rightFromText="180" w:vertAnchor="text" w:horzAnchor="margin" w:tblpY="181"/>
        <w:tblW w:w="9503" w:type="dxa"/>
        <w:tblLayout w:type="fixed"/>
        <w:tblLook w:val="0000" w:firstRow="0" w:lastRow="0" w:firstColumn="0" w:lastColumn="0" w:noHBand="0" w:noVBand="0"/>
      </w:tblPr>
      <w:tblGrid>
        <w:gridCol w:w="1769"/>
        <w:gridCol w:w="7734"/>
      </w:tblGrid>
      <w:tr w:rsidR="00A30B29" w:rsidRPr="00A30B29" w:rsidTr="003F467C">
        <w:trPr>
          <w:trHeight w:val="1998"/>
        </w:trPr>
        <w:tc>
          <w:tcPr>
            <w:tcW w:w="1769" w:type="dxa"/>
            <w:tcBorders>
              <w:top w:val="single" w:sz="4" w:space="0" w:color="000000"/>
              <w:left w:val="single" w:sz="4" w:space="0" w:color="000000"/>
              <w:bottom w:val="single" w:sz="4" w:space="0" w:color="000000"/>
            </w:tcBorders>
            <w:shd w:val="clear" w:color="auto" w:fill="auto"/>
          </w:tcPr>
          <w:p w:rsidR="00A30B29" w:rsidRPr="00A30B29" w:rsidRDefault="00A30B29" w:rsidP="00A30B29">
            <w:pPr>
              <w:widowControl w:val="0"/>
              <w:autoSpaceDE w:val="0"/>
              <w:spacing w:after="0" w:line="240" w:lineRule="auto"/>
              <w:jc w:val="both"/>
              <w:rPr>
                <w:rFonts w:ascii="Times New Roman" w:hAnsi="Times New Roman" w:cs="Times New Roman"/>
                <w:sz w:val="24"/>
                <w:szCs w:val="24"/>
              </w:rPr>
            </w:pPr>
            <w:r w:rsidRPr="00A30B29">
              <w:rPr>
                <w:rFonts w:ascii="Times New Roman" w:hAnsi="Times New Roman" w:cs="Times New Roman"/>
                <w:b/>
                <w:sz w:val="24"/>
                <w:szCs w:val="24"/>
              </w:rPr>
              <w:t>Перечень п</w:t>
            </w:r>
            <w:r w:rsidRPr="00A30B29">
              <w:rPr>
                <w:rFonts w:ascii="Times New Roman" w:hAnsi="Times New Roman" w:cs="Times New Roman"/>
                <w:b/>
                <w:sz w:val="24"/>
                <w:szCs w:val="24"/>
              </w:rPr>
              <w:t>о</w:t>
            </w:r>
            <w:r w:rsidRPr="00A30B29">
              <w:rPr>
                <w:rFonts w:ascii="Times New Roman" w:hAnsi="Times New Roman" w:cs="Times New Roman"/>
                <w:b/>
                <w:sz w:val="24"/>
                <w:szCs w:val="24"/>
              </w:rPr>
              <w:t>собий и те</w:t>
            </w:r>
            <w:r w:rsidRPr="00A30B29">
              <w:rPr>
                <w:rFonts w:ascii="Times New Roman" w:hAnsi="Times New Roman" w:cs="Times New Roman"/>
                <w:b/>
                <w:sz w:val="24"/>
                <w:szCs w:val="24"/>
              </w:rPr>
              <w:t>х</w:t>
            </w:r>
            <w:r w:rsidRPr="00A30B29">
              <w:rPr>
                <w:rFonts w:ascii="Times New Roman" w:hAnsi="Times New Roman" w:cs="Times New Roman"/>
                <w:b/>
                <w:sz w:val="24"/>
                <w:szCs w:val="24"/>
              </w:rPr>
              <w:t>нологий</w:t>
            </w:r>
          </w:p>
        </w:tc>
        <w:tc>
          <w:tcPr>
            <w:tcW w:w="7734" w:type="dxa"/>
            <w:tcBorders>
              <w:top w:val="single" w:sz="4" w:space="0" w:color="000000"/>
              <w:left w:val="single" w:sz="4" w:space="0" w:color="000000"/>
              <w:bottom w:val="single" w:sz="4" w:space="0" w:color="000000"/>
              <w:right w:val="single" w:sz="4" w:space="0" w:color="000000"/>
            </w:tcBorders>
            <w:shd w:val="clear" w:color="auto" w:fill="auto"/>
          </w:tcPr>
          <w:p w:rsidR="00A30B29" w:rsidRPr="00A30B29" w:rsidRDefault="00A30B29" w:rsidP="00A30B29">
            <w:pPr>
              <w:numPr>
                <w:ilvl w:val="0"/>
                <w:numId w:val="27"/>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 xml:space="preserve">Гербова В.В. Развитие речи в детском саду: Вторая группа раннего возраста (2–3 года). </w:t>
            </w:r>
          </w:p>
          <w:p w:rsidR="00A30B29" w:rsidRPr="00A30B29" w:rsidRDefault="00A30B29" w:rsidP="00A30B29">
            <w:pPr>
              <w:numPr>
                <w:ilvl w:val="0"/>
                <w:numId w:val="27"/>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 xml:space="preserve">Гербова В.В. Развитие речи в детском саду: Младшая группа (3–4 года). Гербова В.В. Развитие речи в детском саду: Средняя группа (4–5 лет). Гербова В.В. Развитие речи в детском саду: Старшая группа (5–6 лет). Гербова В.В. Развитие речи в детском саду: Подготовительная к школе группа (6–7 лет). </w:t>
            </w:r>
          </w:p>
        </w:tc>
      </w:tr>
    </w:tbl>
    <w:p w:rsidR="00A30B29" w:rsidRPr="00A30B29" w:rsidRDefault="00A30B29" w:rsidP="00A30B29">
      <w:pPr>
        <w:rPr>
          <w:rFonts w:ascii="Times New Roman" w:hAnsi="Times New Roman" w:cs="Times New Roman"/>
          <w:b/>
          <w:sz w:val="24"/>
          <w:szCs w:val="24"/>
          <w:u w:val="single"/>
        </w:rPr>
      </w:pPr>
      <w:r w:rsidRPr="00A30B29">
        <w:rPr>
          <w:rFonts w:ascii="Times New Roman" w:eastAsia="Calibri" w:hAnsi="Times New Roman" w:cs="Times New Roman"/>
          <w:b/>
          <w:sz w:val="24"/>
          <w:szCs w:val="24"/>
        </w:rPr>
        <w:t>П</w:t>
      </w:r>
      <w:r w:rsidRPr="00A30B29">
        <w:rPr>
          <w:rFonts w:ascii="Times New Roman" w:hAnsi="Times New Roman" w:cs="Times New Roman"/>
          <w:b/>
          <w:sz w:val="24"/>
          <w:szCs w:val="24"/>
        </w:rPr>
        <w:t>о образовательной области  «Художественно -  эстетическое развитие»</w:t>
      </w:r>
    </w:p>
    <w:tbl>
      <w:tblPr>
        <w:tblpPr w:leftFromText="180" w:rightFromText="180" w:vertAnchor="text" w:horzAnchor="margin" w:tblpY="299"/>
        <w:tblW w:w="9959" w:type="dxa"/>
        <w:tblLayout w:type="fixed"/>
        <w:tblLook w:val="0000" w:firstRow="0" w:lastRow="0" w:firstColumn="0" w:lastColumn="0" w:noHBand="0" w:noVBand="0"/>
      </w:tblPr>
      <w:tblGrid>
        <w:gridCol w:w="2404"/>
        <w:gridCol w:w="7555"/>
      </w:tblGrid>
      <w:tr w:rsidR="00A30B29" w:rsidRPr="000467E9" w:rsidTr="00A30B29">
        <w:trPr>
          <w:trHeight w:val="2297"/>
        </w:trPr>
        <w:tc>
          <w:tcPr>
            <w:tcW w:w="2404" w:type="dxa"/>
            <w:tcBorders>
              <w:top w:val="single" w:sz="4" w:space="0" w:color="000000"/>
              <w:left w:val="single" w:sz="4" w:space="0" w:color="000000"/>
              <w:bottom w:val="single" w:sz="4" w:space="0" w:color="000000"/>
            </w:tcBorders>
            <w:shd w:val="clear" w:color="auto" w:fill="auto"/>
          </w:tcPr>
          <w:p w:rsidR="00A30B29" w:rsidRPr="00A30B29" w:rsidRDefault="00A30B29" w:rsidP="00A30B29">
            <w:pPr>
              <w:widowControl w:val="0"/>
              <w:autoSpaceDE w:val="0"/>
              <w:jc w:val="both"/>
              <w:rPr>
                <w:rFonts w:ascii="Times New Roman" w:hAnsi="Times New Roman" w:cs="Times New Roman"/>
                <w:sz w:val="24"/>
                <w:szCs w:val="24"/>
              </w:rPr>
            </w:pPr>
            <w:r w:rsidRPr="00A30B29">
              <w:rPr>
                <w:rFonts w:ascii="Times New Roman" w:hAnsi="Times New Roman" w:cs="Times New Roman"/>
                <w:sz w:val="24"/>
                <w:szCs w:val="24"/>
              </w:rPr>
              <w:t>Перечень программ и технологий</w:t>
            </w:r>
          </w:p>
        </w:tc>
        <w:tc>
          <w:tcPr>
            <w:tcW w:w="7555" w:type="dxa"/>
            <w:tcBorders>
              <w:top w:val="single" w:sz="4" w:space="0" w:color="000000"/>
              <w:left w:val="single" w:sz="4" w:space="0" w:color="000000"/>
              <w:bottom w:val="single" w:sz="4" w:space="0" w:color="000000"/>
              <w:right w:val="single" w:sz="4" w:space="0" w:color="000000"/>
            </w:tcBorders>
            <w:shd w:val="clear" w:color="auto" w:fill="auto"/>
          </w:tcPr>
          <w:p w:rsidR="00A30B29" w:rsidRPr="00A30B29" w:rsidRDefault="00A30B29" w:rsidP="00A30B29">
            <w:pPr>
              <w:numPr>
                <w:ilvl w:val="0"/>
                <w:numId w:val="29"/>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 xml:space="preserve">Комарова Т. С. Изобразительная деятельность в детском саду: Младшая группа (3–4 года). </w:t>
            </w:r>
          </w:p>
          <w:p w:rsidR="00A30B29" w:rsidRPr="00A30B29" w:rsidRDefault="00A30B29" w:rsidP="00A30B29">
            <w:pPr>
              <w:numPr>
                <w:ilvl w:val="0"/>
                <w:numId w:val="29"/>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 xml:space="preserve">Комарова Т. С. Изобразительная деятельность в детском саду: Средняя группа (4–5 лет). </w:t>
            </w:r>
          </w:p>
          <w:p w:rsidR="00A30B29" w:rsidRPr="00A30B29" w:rsidRDefault="00A30B29" w:rsidP="00A30B29">
            <w:pPr>
              <w:numPr>
                <w:ilvl w:val="0"/>
                <w:numId w:val="29"/>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 xml:space="preserve">Комарова Т. С. Изобразительная деятельность в детском саду: Старшая группа (5–6 лет). </w:t>
            </w:r>
          </w:p>
          <w:p w:rsidR="00A30B29" w:rsidRPr="00A30B29" w:rsidRDefault="00A30B29" w:rsidP="00A30B29">
            <w:pPr>
              <w:numPr>
                <w:ilvl w:val="0"/>
                <w:numId w:val="29"/>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Комарова Т. С. Изобразительная деятельность в детском саду: Подготовительная к школе группа (6–7 лет).</w:t>
            </w:r>
          </w:p>
        </w:tc>
      </w:tr>
      <w:tr w:rsidR="00A30B29" w:rsidRPr="000467E9" w:rsidTr="00A30B29">
        <w:trPr>
          <w:trHeight w:val="2629"/>
        </w:trPr>
        <w:tc>
          <w:tcPr>
            <w:tcW w:w="2404" w:type="dxa"/>
            <w:tcBorders>
              <w:top w:val="single" w:sz="4" w:space="0" w:color="000000"/>
              <w:left w:val="single" w:sz="4" w:space="0" w:color="000000"/>
            </w:tcBorders>
            <w:shd w:val="clear" w:color="auto" w:fill="auto"/>
          </w:tcPr>
          <w:p w:rsidR="00A30B29" w:rsidRPr="00A30B29" w:rsidRDefault="00A30B29" w:rsidP="00A30B29">
            <w:pPr>
              <w:widowControl w:val="0"/>
              <w:autoSpaceDE w:val="0"/>
              <w:jc w:val="both"/>
              <w:rPr>
                <w:rFonts w:ascii="Times New Roman" w:hAnsi="Times New Roman" w:cs="Times New Roman"/>
                <w:sz w:val="24"/>
                <w:szCs w:val="24"/>
              </w:rPr>
            </w:pPr>
            <w:r w:rsidRPr="00A30B29">
              <w:rPr>
                <w:rFonts w:ascii="Times New Roman" w:hAnsi="Times New Roman" w:cs="Times New Roman"/>
                <w:sz w:val="24"/>
                <w:szCs w:val="24"/>
              </w:rPr>
              <w:t>Перечень пособий</w:t>
            </w:r>
          </w:p>
        </w:tc>
        <w:tc>
          <w:tcPr>
            <w:tcW w:w="7555" w:type="dxa"/>
            <w:tcBorders>
              <w:top w:val="single" w:sz="4" w:space="0" w:color="000000"/>
              <w:left w:val="single" w:sz="4" w:space="0" w:color="000000"/>
              <w:right w:val="single" w:sz="4" w:space="0" w:color="000000"/>
            </w:tcBorders>
            <w:shd w:val="clear" w:color="auto" w:fill="auto"/>
          </w:tcPr>
          <w:p w:rsidR="00A30B29" w:rsidRPr="00A30B29" w:rsidRDefault="00A30B29" w:rsidP="00A30B29">
            <w:pPr>
              <w:numPr>
                <w:ilvl w:val="0"/>
                <w:numId w:val="30"/>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 xml:space="preserve">Грибовская А.А. </w:t>
            </w:r>
            <w:r w:rsidRPr="00A30B29">
              <w:rPr>
                <w:rFonts w:ascii="Times New Roman" w:hAnsi="Times New Roman" w:cs="Times New Roman"/>
                <w:iCs/>
                <w:sz w:val="24"/>
                <w:szCs w:val="24"/>
              </w:rPr>
              <w:t>Детям о народном искусстве.</w:t>
            </w:r>
          </w:p>
          <w:p w:rsidR="00A30B29" w:rsidRPr="00A30B29" w:rsidRDefault="00A30B29" w:rsidP="00A30B29">
            <w:pPr>
              <w:numPr>
                <w:ilvl w:val="0"/>
                <w:numId w:val="30"/>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Грибовская А.А.  Аппликация в детском саду (в 2-х частях).</w:t>
            </w:r>
          </w:p>
          <w:p w:rsidR="00A30B29" w:rsidRPr="00A30B29" w:rsidRDefault="00A30B29" w:rsidP="00A30B29">
            <w:pPr>
              <w:numPr>
                <w:ilvl w:val="0"/>
                <w:numId w:val="30"/>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Грибовская А.А. Дошкольникам о графике, живописи, архитектуре и скульптуре. – М.  МИПКРО, 2001.</w:t>
            </w:r>
          </w:p>
          <w:p w:rsidR="00A30B29" w:rsidRPr="00A30B29" w:rsidRDefault="00A30B29" w:rsidP="00A30B29">
            <w:pPr>
              <w:numPr>
                <w:ilvl w:val="0"/>
                <w:numId w:val="30"/>
              </w:numPr>
              <w:suppressAutoHyphens/>
              <w:spacing w:after="0" w:line="240" w:lineRule="auto"/>
              <w:ind w:left="0"/>
              <w:jc w:val="both"/>
              <w:rPr>
                <w:rFonts w:ascii="Times New Roman" w:hAnsi="Times New Roman" w:cs="Times New Roman"/>
                <w:sz w:val="24"/>
                <w:szCs w:val="24"/>
              </w:rPr>
            </w:pPr>
            <w:r w:rsidRPr="00A30B29">
              <w:rPr>
                <w:rFonts w:ascii="Times New Roman" w:hAnsi="Times New Roman" w:cs="Times New Roman"/>
                <w:sz w:val="24"/>
                <w:szCs w:val="24"/>
              </w:rPr>
              <w:t>Казакова Т.Г. Изобразительная деятельность младших дошкольников: Пособие для воспитателя.- М.: Просвещение, 1980.</w:t>
            </w:r>
          </w:p>
          <w:p w:rsidR="00A30B29" w:rsidRPr="00A30B29" w:rsidRDefault="00A30B29" w:rsidP="00A30B29">
            <w:pPr>
              <w:numPr>
                <w:ilvl w:val="0"/>
                <w:numId w:val="30"/>
              </w:numPr>
              <w:suppressAutoHyphens/>
              <w:spacing w:after="0" w:line="240" w:lineRule="auto"/>
              <w:ind w:left="0"/>
              <w:jc w:val="both"/>
              <w:rPr>
                <w:rFonts w:ascii="Times New Roman" w:hAnsi="Times New Roman" w:cs="Times New Roman"/>
                <w:sz w:val="24"/>
                <w:szCs w:val="24"/>
              </w:rPr>
            </w:pPr>
          </w:p>
          <w:p w:rsidR="00A30B29" w:rsidRPr="00A30B29" w:rsidRDefault="00A30B29" w:rsidP="00A30B29">
            <w:pPr>
              <w:numPr>
                <w:ilvl w:val="0"/>
                <w:numId w:val="30"/>
              </w:numPr>
              <w:suppressAutoHyphens/>
              <w:spacing w:after="0" w:line="240" w:lineRule="auto"/>
              <w:ind w:left="0"/>
              <w:jc w:val="both"/>
              <w:rPr>
                <w:rFonts w:ascii="Times New Roman" w:hAnsi="Times New Roman" w:cs="Times New Roman"/>
                <w:sz w:val="24"/>
                <w:szCs w:val="24"/>
              </w:rPr>
            </w:pPr>
          </w:p>
        </w:tc>
      </w:tr>
    </w:tbl>
    <w:p w:rsidR="00A30B29" w:rsidRPr="00A30B29" w:rsidRDefault="00A30B29" w:rsidP="00A30B29">
      <w:pPr>
        <w:ind w:firstLine="709"/>
        <w:jc w:val="both"/>
      </w:pPr>
    </w:p>
    <w:p w:rsidR="00A30B29" w:rsidRPr="00A30B29" w:rsidRDefault="00A30B29" w:rsidP="00A30B29">
      <w:pPr>
        <w:rPr>
          <w:rFonts w:ascii="Times New Roman" w:hAnsi="Times New Roman" w:cs="Times New Roman"/>
          <w:b/>
          <w:sz w:val="24"/>
          <w:szCs w:val="24"/>
          <w:u w:val="single"/>
        </w:rPr>
      </w:pPr>
      <w:r w:rsidRPr="00A30B29">
        <w:rPr>
          <w:rFonts w:ascii="Times New Roman" w:hAnsi="Times New Roman" w:cs="Times New Roman"/>
          <w:b/>
          <w:sz w:val="24"/>
          <w:szCs w:val="24"/>
        </w:rPr>
        <w:t xml:space="preserve">По образовательной области </w:t>
      </w:r>
      <w:r w:rsidRPr="00A30B29">
        <w:rPr>
          <w:rFonts w:ascii="Times New Roman" w:eastAsia="Calibri" w:hAnsi="Times New Roman" w:cs="Times New Roman"/>
          <w:b/>
          <w:sz w:val="24"/>
          <w:szCs w:val="24"/>
        </w:rPr>
        <w:t xml:space="preserve"> «Физическ</w:t>
      </w:r>
      <w:r w:rsidRPr="00A30B29">
        <w:rPr>
          <w:rFonts w:ascii="Times New Roman" w:hAnsi="Times New Roman" w:cs="Times New Roman"/>
          <w:b/>
          <w:sz w:val="24"/>
          <w:szCs w:val="24"/>
        </w:rPr>
        <w:t>ое развитие»</w:t>
      </w:r>
    </w:p>
    <w:tbl>
      <w:tblPr>
        <w:tblW w:w="9687" w:type="dxa"/>
        <w:tblInd w:w="-64" w:type="dxa"/>
        <w:tblLayout w:type="fixed"/>
        <w:tblLook w:val="0000" w:firstRow="0" w:lastRow="0" w:firstColumn="0" w:lastColumn="0" w:noHBand="0" w:noVBand="0"/>
      </w:tblPr>
      <w:tblGrid>
        <w:gridCol w:w="2100"/>
        <w:gridCol w:w="7587"/>
      </w:tblGrid>
      <w:tr w:rsidR="00A30B29" w:rsidRPr="000467E9" w:rsidTr="003F467C">
        <w:trPr>
          <w:trHeight w:val="757"/>
        </w:trPr>
        <w:tc>
          <w:tcPr>
            <w:tcW w:w="2100" w:type="dxa"/>
            <w:tcBorders>
              <w:top w:val="single" w:sz="4" w:space="0" w:color="000000"/>
              <w:left w:val="single" w:sz="4" w:space="0" w:color="000000"/>
              <w:bottom w:val="single" w:sz="4" w:space="0" w:color="000000"/>
            </w:tcBorders>
            <w:shd w:val="clear" w:color="auto" w:fill="auto"/>
          </w:tcPr>
          <w:p w:rsidR="00A30B29" w:rsidRPr="00A30B29" w:rsidRDefault="00A30B29" w:rsidP="00A30B29">
            <w:pPr>
              <w:spacing w:after="0" w:line="240" w:lineRule="auto"/>
              <w:jc w:val="both"/>
              <w:rPr>
                <w:rFonts w:ascii="Times New Roman" w:hAnsi="Times New Roman" w:cs="Times New Roman"/>
                <w:bCs/>
                <w:sz w:val="24"/>
                <w:szCs w:val="24"/>
              </w:rPr>
            </w:pPr>
            <w:r w:rsidRPr="00A30B29">
              <w:rPr>
                <w:rFonts w:ascii="Times New Roman" w:hAnsi="Times New Roman" w:cs="Times New Roman"/>
                <w:sz w:val="24"/>
                <w:szCs w:val="24"/>
              </w:rPr>
              <w:lastRenderedPageBreak/>
              <w:t>Перечень пр</w:t>
            </w:r>
            <w:r w:rsidRPr="00A30B29">
              <w:rPr>
                <w:rFonts w:ascii="Times New Roman" w:hAnsi="Times New Roman" w:cs="Times New Roman"/>
                <w:sz w:val="24"/>
                <w:szCs w:val="24"/>
              </w:rPr>
              <w:t>о</w:t>
            </w:r>
            <w:r w:rsidRPr="00A30B29">
              <w:rPr>
                <w:rFonts w:ascii="Times New Roman" w:hAnsi="Times New Roman" w:cs="Times New Roman"/>
                <w:sz w:val="24"/>
                <w:szCs w:val="24"/>
              </w:rPr>
              <w:t>грамм, технол</w:t>
            </w:r>
            <w:r w:rsidRPr="00A30B29">
              <w:rPr>
                <w:rFonts w:ascii="Times New Roman" w:hAnsi="Times New Roman" w:cs="Times New Roman"/>
                <w:sz w:val="24"/>
                <w:szCs w:val="24"/>
              </w:rPr>
              <w:t>о</w:t>
            </w:r>
            <w:r w:rsidRPr="00A30B29">
              <w:rPr>
                <w:rFonts w:ascii="Times New Roman" w:hAnsi="Times New Roman" w:cs="Times New Roman"/>
                <w:sz w:val="24"/>
                <w:szCs w:val="24"/>
              </w:rPr>
              <w:t xml:space="preserve">гий и пособий </w:t>
            </w:r>
          </w:p>
          <w:p w:rsidR="00A30B29" w:rsidRPr="00A30B29" w:rsidRDefault="00A30B29" w:rsidP="00A30B29">
            <w:pPr>
              <w:widowControl w:val="0"/>
              <w:autoSpaceDE w:val="0"/>
              <w:spacing w:after="0" w:line="240" w:lineRule="auto"/>
              <w:jc w:val="both"/>
              <w:rPr>
                <w:rFonts w:ascii="Times New Roman" w:hAnsi="Times New Roman" w:cs="Times New Roman"/>
                <w:bCs/>
                <w:sz w:val="24"/>
                <w:szCs w:val="24"/>
              </w:rPr>
            </w:pPr>
          </w:p>
        </w:tc>
        <w:tc>
          <w:tcPr>
            <w:tcW w:w="7587" w:type="dxa"/>
            <w:tcBorders>
              <w:top w:val="single" w:sz="4" w:space="0" w:color="000000"/>
              <w:left w:val="single" w:sz="4" w:space="0" w:color="000000"/>
              <w:bottom w:val="single" w:sz="4" w:space="0" w:color="000000"/>
              <w:right w:val="single" w:sz="4" w:space="0" w:color="000000"/>
            </w:tcBorders>
            <w:shd w:val="clear" w:color="auto" w:fill="auto"/>
          </w:tcPr>
          <w:p w:rsidR="00A30B29" w:rsidRPr="00A30B29" w:rsidRDefault="00A30B29" w:rsidP="00A30B29">
            <w:pPr>
              <w:widowControl w:val="0"/>
              <w:suppressAutoHyphens/>
              <w:autoSpaceDE w:val="0"/>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 xml:space="preserve">Пензулаева Л. И. Физическая культура в детском саду: Младшая группа (3–4 года). </w:t>
            </w:r>
          </w:p>
          <w:p w:rsidR="00A30B29" w:rsidRPr="00A30B29" w:rsidRDefault="00A30B29" w:rsidP="00A30B29">
            <w:pPr>
              <w:widowControl w:val="0"/>
              <w:suppressAutoHyphens/>
              <w:autoSpaceDE w:val="0"/>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 xml:space="preserve">Пензулаева Л. И. Физическая культура в детском саду: Средняя группа (4–5 лет). </w:t>
            </w:r>
          </w:p>
          <w:p w:rsidR="00A30B29" w:rsidRPr="00A30B29" w:rsidRDefault="00A30B29" w:rsidP="00A30B29">
            <w:pPr>
              <w:widowControl w:val="0"/>
              <w:suppressAutoHyphens/>
              <w:autoSpaceDE w:val="0"/>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 xml:space="preserve">Пензулаева Л. И. Физическая культура в детском саду: Старшая группа (5–6 лет). </w:t>
            </w:r>
          </w:p>
          <w:p w:rsidR="00A30B29" w:rsidRPr="00A30B29" w:rsidRDefault="00A30B29" w:rsidP="00A30B29">
            <w:pPr>
              <w:widowControl w:val="0"/>
              <w:suppressAutoHyphens/>
              <w:autoSpaceDE w:val="0"/>
              <w:spacing w:after="0" w:line="240" w:lineRule="auto"/>
              <w:jc w:val="both"/>
              <w:rPr>
                <w:rFonts w:ascii="Times New Roman" w:hAnsi="Times New Roman" w:cs="Times New Roman"/>
                <w:sz w:val="24"/>
                <w:szCs w:val="24"/>
              </w:rPr>
            </w:pPr>
            <w:r w:rsidRPr="00A30B29">
              <w:rPr>
                <w:rFonts w:ascii="Times New Roman" w:hAnsi="Times New Roman" w:cs="Times New Roman"/>
                <w:sz w:val="24"/>
                <w:szCs w:val="24"/>
              </w:rPr>
              <w:t>Пензулаева Л. И. Физическая культура в детском саду: Подготовительная к школе группа (6–7 лет).</w:t>
            </w:r>
          </w:p>
        </w:tc>
      </w:tr>
    </w:tbl>
    <w:p w:rsidR="00E55C22" w:rsidRPr="0014493E" w:rsidRDefault="00E55C22" w:rsidP="00A30B29">
      <w:pPr>
        <w:spacing w:after="0" w:line="240" w:lineRule="auto"/>
        <w:jc w:val="both"/>
        <w:rPr>
          <w:rFonts w:ascii="Times New Roman" w:hAnsi="Times New Roman" w:cs="Times New Roman"/>
          <w:b/>
          <w:i/>
          <w:sz w:val="24"/>
          <w:szCs w:val="24"/>
        </w:rPr>
      </w:pPr>
    </w:p>
    <w:p w:rsidR="00E55C22" w:rsidRPr="00247EEC" w:rsidRDefault="00E55C22" w:rsidP="00A30B29">
      <w:pPr>
        <w:spacing w:after="0" w:line="240" w:lineRule="auto"/>
        <w:jc w:val="both"/>
        <w:rPr>
          <w:rFonts w:ascii="Times New Roman" w:hAnsi="Times New Roman" w:cs="Times New Roman"/>
          <w:sz w:val="24"/>
          <w:szCs w:val="24"/>
        </w:rPr>
      </w:pPr>
    </w:p>
    <w:p w:rsidR="00D55F8E" w:rsidRPr="00247EEC" w:rsidRDefault="00D964D9" w:rsidP="00D964D9">
      <w:pPr>
        <w:spacing w:after="0" w:line="240" w:lineRule="auto"/>
        <w:ind w:firstLine="709"/>
        <w:jc w:val="both"/>
        <w:rPr>
          <w:rFonts w:ascii="Times New Roman" w:hAnsi="Times New Roman" w:cs="Times New Roman"/>
          <w:b/>
          <w:sz w:val="24"/>
          <w:szCs w:val="24"/>
        </w:rPr>
      </w:pPr>
      <w:r w:rsidRPr="00247EEC">
        <w:rPr>
          <w:rFonts w:ascii="Times New Roman" w:hAnsi="Times New Roman" w:cs="Times New Roman"/>
          <w:b/>
          <w:sz w:val="24"/>
          <w:szCs w:val="24"/>
        </w:rPr>
        <w:t>3.4. П</w:t>
      </w:r>
      <w:r w:rsidR="00D55F8E" w:rsidRPr="00247EEC">
        <w:rPr>
          <w:rFonts w:ascii="Times New Roman" w:hAnsi="Times New Roman" w:cs="Times New Roman"/>
          <w:b/>
          <w:sz w:val="24"/>
          <w:szCs w:val="24"/>
        </w:rPr>
        <w:t xml:space="preserve">еречень литературных, музыкальных, художественных, анимационных произведений для реализации </w:t>
      </w:r>
      <w:r w:rsidRPr="00247EEC">
        <w:rPr>
          <w:rFonts w:ascii="Times New Roman" w:hAnsi="Times New Roman" w:cs="Times New Roman"/>
          <w:b/>
          <w:sz w:val="24"/>
          <w:szCs w:val="24"/>
        </w:rPr>
        <w:t>Программы</w:t>
      </w:r>
    </w:p>
    <w:p w:rsidR="00D55F8E" w:rsidRPr="00247EEC" w:rsidRDefault="00D964D9"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3.4.1. </w:t>
      </w:r>
      <w:r w:rsidR="00D55F8E" w:rsidRPr="00247EEC">
        <w:rPr>
          <w:rFonts w:ascii="Times New Roman" w:hAnsi="Times New Roman" w:cs="Times New Roman"/>
          <w:b/>
          <w:i/>
          <w:sz w:val="24"/>
          <w:szCs w:val="24"/>
        </w:rPr>
        <w:t>Пер</w:t>
      </w:r>
      <w:r w:rsidRPr="00247EEC">
        <w:rPr>
          <w:rFonts w:ascii="Times New Roman" w:hAnsi="Times New Roman" w:cs="Times New Roman"/>
          <w:b/>
          <w:i/>
          <w:sz w:val="24"/>
          <w:szCs w:val="24"/>
        </w:rPr>
        <w:t>ечень художественной литературы</w:t>
      </w:r>
    </w:p>
    <w:p w:rsidR="00D55F8E" w:rsidRPr="00247EEC" w:rsidRDefault="00D964D9"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w:t>
      </w:r>
      <w:r w:rsidR="00994E42" w:rsidRPr="00247EEC">
        <w:rPr>
          <w:rFonts w:ascii="Times New Roman" w:hAnsi="Times New Roman" w:cs="Times New Roman"/>
          <w:b/>
          <w:i/>
          <w:sz w:val="24"/>
          <w:szCs w:val="24"/>
        </w:rPr>
        <w:t>1.1. От 1 года до 2 лет</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Малые формы фольклора.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у нашего кота...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Киска, киска, киска, брысь!..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Курочка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Наши уточки с утра...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Еду-еду к бабе, к деду...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Большие ноги...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Пал</w:t>
      </w:r>
      <w:r w:rsidRPr="00247EEC">
        <w:rPr>
          <w:rFonts w:ascii="Times New Roman" w:hAnsi="Times New Roman" w:cs="Times New Roman"/>
          <w:sz w:val="24"/>
          <w:szCs w:val="24"/>
        </w:rPr>
        <w:t>ь</w:t>
      </w:r>
      <w:r w:rsidRPr="00247EEC">
        <w:rPr>
          <w:rFonts w:ascii="Times New Roman" w:hAnsi="Times New Roman" w:cs="Times New Roman"/>
          <w:sz w:val="24"/>
          <w:szCs w:val="24"/>
        </w:rPr>
        <w:t>чик-мальчик...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Петушок, петушок...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Пошел кот под мосток...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Радуга-дуга...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Русские народные сказки.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Козлятки и волк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К.Д. Ушинского),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Колобок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К.Д. Ушинского),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Золотое яичко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К.Д. Ушинского),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Маша и медведь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(о</w:t>
      </w:r>
      <w:r w:rsidRPr="00247EEC">
        <w:rPr>
          <w:rFonts w:ascii="Times New Roman" w:hAnsi="Times New Roman" w:cs="Times New Roman"/>
          <w:sz w:val="24"/>
          <w:szCs w:val="24"/>
        </w:rPr>
        <w:t>б</w:t>
      </w:r>
      <w:r w:rsidRPr="00247EEC">
        <w:rPr>
          <w:rFonts w:ascii="Times New Roman" w:hAnsi="Times New Roman" w:cs="Times New Roman"/>
          <w:sz w:val="24"/>
          <w:szCs w:val="24"/>
        </w:rPr>
        <w:t xml:space="preserve">раб. М.А. 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Репка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К.Д. Ушинского),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Теремок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(обраб. М.А. Булатова).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Поэзия.</w:t>
      </w:r>
      <w:r w:rsidRPr="00247EEC">
        <w:rPr>
          <w:rFonts w:ascii="Times New Roman" w:hAnsi="Times New Roman" w:cs="Times New Roman"/>
          <w:sz w:val="24"/>
          <w:szCs w:val="24"/>
        </w:rPr>
        <w:t xml:space="preserve"> Александрова З.Н.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Прятки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Топотушки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Барто А.Л.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Бычок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Мячик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Слон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Мишка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Грузовик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Лошадка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Кораблик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Самолет</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цикла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Игрушки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как кричит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Птичка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Берестов В.Д.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Курица с цыплятами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Благинина Е.А.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Ал</w:t>
      </w:r>
      <w:r w:rsidRPr="00247EEC">
        <w:rPr>
          <w:rFonts w:ascii="Times New Roman" w:hAnsi="Times New Roman" w:cs="Times New Roman"/>
          <w:sz w:val="24"/>
          <w:szCs w:val="24"/>
        </w:rPr>
        <w:t>е</w:t>
      </w:r>
      <w:r w:rsidRPr="00247EEC">
        <w:rPr>
          <w:rFonts w:ascii="Times New Roman" w:hAnsi="Times New Roman" w:cs="Times New Roman"/>
          <w:sz w:val="24"/>
          <w:szCs w:val="24"/>
        </w:rPr>
        <w:t>нушка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Жуковский 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Птичка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Ивенсен М.И.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Поглядите, зайка плачет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Клокова 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Мой конь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Гоп-гоп</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Лагздынь Г.Р.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Зайка, зайка, попляши!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Маршак С.Я.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Слон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Тигренок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Совята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цикла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Детки в клетке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Орлова 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Пальчики-мальчики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Стрельникова К.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Кряк-кряк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Токмакова И.П.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Баиньки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Усачев 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Рукавичка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Проза.</w:t>
      </w:r>
      <w:r w:rsidRPr="00247EEC">
        <w:rPr>
          <w:rFonts w:ascii="Times New Roman" w:hAnsi="Times New Roman" w:cs="Times New Roman"/>
          <w:sz w:val="24"/>
          <w:szCs w:val="24"/>
        </w:rPr>
        <w:t xml:space="preserve"> Александрова З.Н.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Хрюшка и Чушка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Б.Ф.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Маша и Миша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Пантелеев 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поросенок говорить научился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Сутеев В.Г.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Цыпленок и утенок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Чарушин Е.И.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w:t>
      </w:r>
      <w:r w:rsidRPr="00247EEC">
        <w:rPr>
          <w:rFonts w:ascii="Times New Roman" w:hAnsi="Times New Roman" w:cs="Times New Roman"/>
          <w:sz w:val="24"/>
          <w:szCs w:val="24"/>
        </w:rPr>
        <w:t>у</w:t>
      </w:r>
      <w:r w:rsidRPr="00247EEC">
        <w:rPr>
          <w:rFonts w:ascii="Times New Roman" w:hAnsi="Times New Roman" w:cs="Times New Roman"/>
          <w:sz w:val="24"/>
          <w:szCs w:val="24"/>
        </w:rPr>
        <w:t>рочка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цикла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Большие и маленькие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Чуковский 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Цыпленок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994E42"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3.4.1.2. От 2 до 3 лет</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Малые формы фольклора.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 баиньки-баиньки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Бежала лесочком лиса с кузово</w:t>
      </w:r>
      <w:r w:rsidRPr="00247EEC">
        <w:rPr>
          <w:rFonts w:ascii="Times New Roman" w:hAnsi="Times New Roman" w:cs="Times New Roman"/>
          <w:sz w:val="24"/>
          <w:szCs w:val="24"/>
        </w:rPr>
        <w:t>ч</w:t>
      </w:r>
      <w:r w:rsidRPr="00247EEC">
        <w:rPr>
          <w:rFonts w:ascii="Times New Roman" w:hAnsi="Times New Roman" w:cs="Times New Roman"/>
          <w:sz w:val="24"/>
          <w:szCs w:val="24"/>
        </w:rPr>
        <w:t>ком...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Большие ноги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Водичка, водичка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Вот и люди спят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Дождик, дождик, полно лить...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Заяц Егорка...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Идет коза рогатая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Из-за леса, из-за гор...</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Катя, Катя...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w:t>
      </w:r>
      <w:r w:rsidRPr="00247EEC">
        <w:rPr>
          <w:rFonts w:ascii="Times New Roman" w:hAnsi="Times New Roman" w:cs="Times New Roman"/>
          <w:sz w:val="24"/>
          <w:szCs w:val="24"/>
        </w:rPr>
        <w:t>и</w:t>
      </w:r>
      <w:r w:rsidRPr="00247EEC">
        <w:rPr>
          <w:rFonts w:ascii="Times New Roman" w:hAnsi="Times New Roman" w:cs="Times New Roman"/>
          <w:sz w:val="24"/>
          <w:szCs w:val="24"/>
        </w:rPr>
        <w:t>сонька-мурысонька...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Наша Маша маленька...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Наши уточки с утра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Огуречик, огур</w:t>
      </w:r>
      <w:r w:rsidRPr="00247EEC">
        <w:rPr>
          <w:rFonts w:ascii="Times New Roman" w:hAnsi="Times New Roman" w:cs="Times New Roman"/>
          <w:sz w:val="24"/>
          <w:szCs w:val="24"/>
        </w:rPr>
        <w:t>е</w:t>
      </w:r>
      <w:r w:rsidRPr="00247EEC">
        <w:rPr>
          <w:rFonts w:ascii="Times New Roman" w:hAnsi="Times New Roman" w:cs="Times New Roman"/>
          <w:sz w:val="24"/>
          <w:szCs w:val="24"/>
        </w:rPr>
        <w:t>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Ой ду-ду, ду-ду, ду-ду! Сидит ворон на дубу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Поехали, поехали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Пошел котик на Торжок...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Тили-бом!...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Уж ты, радуга-дуга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Улитка, улитка...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Чики, чики, ки</w:t>
      </w:r>
      <w:r w:rsidRPr="00247EEC">
        <w:rPr>
          <w:rFonts w:ascii="Times New Roman" w:hAnsi="Times New Roman" w:cs="Times New Roman"/>
          <w:sz w:val="24"/>
          <w:szCs w:val="24"/>
        </w:rPr>
        <w:t>ч</w:t>
      </w:r>
      <w:r w:rsidRPr="00247EEC">
        <w:rPr>
          <w:rFonts w:ascii="Times New Roman" w:hAnsi="Times New Roman" w:cs="Times New Roman"/>
          <w:sz w:val="24"/>
          <w:szCs w:val="24"/>
        </w:rPr>
        <w:t>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Русские народные сказки.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Заюшкина избушка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О. Капицы),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коза избу</w:t>
      </w:r>
      <w:r w:rsidRPr="00247EEC">
        <w:rPr>
          <w:rFonts w:ascii="Times New Roman" w:hAnsi="Times New Roman" w:cs="Times New Roman"/>
          <w:sz w:val="24"/>
          <w:szCs w:val="24"/>
        </w:rPr>
        <w:t>ш</w:t>
      </w:r>
      <w:r w:rsidRPr="00247EEC">
        <w:rPr>
          <w:rFonts w:ascii="Times New Roman" w:hAnsi="Times New Roman" w:cs="Times New Roman"/>
          <w:sz w:val="24"/>
          <w:szCs w:val="24"/>
        </w:rPr>
        <w:t>ку построила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М.А. 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Кот, петух и лиса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М. Боголюбской),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Лиса и заяц</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В. Даля),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Маша и медведь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М.А. 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Снегурушка и лиса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(о</w:t>
      </w:r>
      <w:r w:rsidRPr="00247EEC">
        <w:rPr>
          <w:rFonts w:ascii="Times New Roman" w:hAnsi="Times New Roman" w:cs="Times New Roman"/>
          <w:sz w:val="24"/>
          <w:szCs w:val="24"/>
        </w:rPr>
        <w:t>б</w:t>
      </w:r>
      <w:r w:rsidRPr="00247EEC">
        <w:rPr>
          <w:rFonts w:ascii="Times New Roman" w:hAnsi="Times New Roman" w:cs="Times New Roman"/>
          <w:sz w:val="24"/>
          <w:szCs w:val="24"/>
        </w:rPr>
        <w:t>раб. А.Н. Толстого).</w:t>
      </w:r>
    </w:p>
    <w:p w:rsidR="00994E42" w:rsidRPr="00247EEC" w:rsidRDefault="00D55F8E" w:rsidP="00994E42">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Фольклор народов мира.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 гостях у королевы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Разговор</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англ. нар. песенки (пер. и обраб. С. Маршака);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Ой ты заюшка-пострел...</w:t>
      </w:r>
      <w:r w:rsidR="00994E42" w:rsidRPr="00247EEC">
        <w:rPr>
          <w:rFonts w:ascii="Times New Roman" w:hAnsi="Times New Roman" w:cs="Times New Roman"/>
          <w:sz w:val="24"/>
          <w:szCs w:val="24"/>
        </w:rPr>
        <w:t>»</w:t>
      </w:r>
      <w:r w:rsidR="00D1265A" w:rsidRPr="00247EEC">
        <w:rPr>
          <w:rFonts w:ascii="Times New Roman" w:hAnsi="Times New Roman" w:cs="Times New Roman"/>
          <w:sz w:val="24"/>
          <w:szCs w:val="24"/>
        </w:rPr>
        <w:t>, пер. с молд. И. </w:t>
      </w:r>
      <w:r w:rsidRPr="00247EEC">
        <w:rPr>
          <w:rFonts w:ascii="Times New Roman" w:hAnsi="Times New Roman" w:cs="Times New Roman"/>
          <w:sz w:val="24"/>
          <w:szCs w:val="24"/>
        </w:rPr>
        <w:t xml:space="preserve">Токмаковой;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Снегирек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нем. В. Викторова,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Три веселых братца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нем. Л. Яхнина;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Ты, собачка, не лай...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молд. И. Токмаковой;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 солнышка в гостях</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словацк. нар. сказка (пе</w:t>
      </w:r>
      <w:r w:rsidR="00D1265A" w:rsidRPr="00247EEC">
        <w:rPr>
          <w:rFonts w:ascii="Times New Roman" w:hAnsi="Times New Roman" w:cs="Times New Roman"/>
          <w:sz w:val="24"/>
          <w:szCs w:val="24"/>
        </w:rPr>
        <w:t>р. и о</w:t>
      </w:r>
      <w:r w:rsidR="00D1265A" w:rsidRPr="00247EEC">
        <w:rPr>
          <w:rFonts w:ascii="Times New Roman" w:hAnsi="Times New Roman" w:cs="Times New Roman"/>
          <w:sz w:val="24"/>
          <w:szCs w:val="24"/>
        </w:rPr>
        <w:t>б</w:t>
      </w:r>
      <w:r w:rsidR="00D1265A" w:rsidRPr="00247EEC">
        <w:rPr>
          <w:rFonts w:ascii="Times New Roman" w:hAnsi="Times New Roman" w:cs="Times New Roman"/>
          <w:sz w:val="24"/>
          <w:szCs w:val="24"/>
        </w:rPr>
        <w:t>раб. С. Могилевской и Л. </w:t>
      </w:r>
      <w:r w:rsidRPr="00247EEC">
        <w:rPr>
          <w:rFonts w:ascii="Times New Roman" w:hAnsi="Times New Roman" w:cs="Times New Roman"/>
          <w:sz w:val="24"/>
          <w:szCs w:val="24"/>
        </w:rPr>
        <w:t>Зориной).</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Произведения поэтов и писателей России.</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Поэзия.</w:t>
      </w:r>
      <w:r w:rsidRPr="00247EEC">
        <w:rPr>
          <w:rFonts w:ascii="Times New Roman" w:hAnsi="Times New Roman" w:cs="Times New Roman"/>
          <w:sz w:val="24"/>
          <w:szCs w:val="24"/>
        </w:rPr>
        <w:t xml:space="preserve"> Аким Я.Л.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Мама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Александрова З.Н.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Гули-гули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Арбуз</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Барто А., Барто 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Девочка-рёвушка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Берестов В.Д.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Веселое лето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Мишка, мишка, лежебока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Кот</w:t>
      </w:r>
      <w:r w:rsidRPr="00247EEC">
        <w:rPr>
          <w:rFonts w:ascii="Times New Roman" w:hAnsi="Times New Roman" w:cs="Times New Roman"/>
          <w:sz w:val="24"/>
          <w:szCs w:val="24"/>
        </w:rPr>
        <w:t>е</w:t>
      </w:r>
      <w:r w:rsidRPr="00247EEC">
        <w:rPr>
          <w:rFonts w:ascii="Times New Roman" w:hAnsi="Times New Roman" w:cs="Times New Roman"/>
          <w:sz w:val="24"/>
          <w:szCs w:val="24"/>
        </w:rPr>
        <w:t>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Воробушки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Введенский А.И.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Мышка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Лагздынь Г.Р.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Петушок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Лермонтов М.Ю.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Спи, младенец...</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стихотворения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Казачья колыбельная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Маршак С.Я.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Сказка о </w:t>
      </w:r>
      <w:r w:rsidRPr="00247EEC">
        <w:rPr>
          <w:rFonts w:ascii="Times New Roman" w:hAnsi="Times New Roman" w:cs="Times New Roman"/>
          <w:sz w:val="24"/>
          <w:szCs w:val="24"/>
        </w:rPr>
        <w:lastRenderedPageBreak/>
        <w:t>глупом мышонке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Мошковская Э.Э.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Приказ</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(в сокр.),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Мчится поезд</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Пикулева Н.В.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Лисий хвостик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Надувала кошка шар...</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Плещеев А.Н.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Травка зеленеет...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Саконская Н.П.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Где мой пальчик?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Сапгир Г.В.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Хармс Д.И.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Кораблик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Чуковский 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Путаница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Проза.</w:t>
      </w:r>
      <w:r w:rsidRPr="00247EEC">
        <w:rPr>
          <w:rFonts w:ascii="Times New Roman" w:hAnsi="Times New Roman" w:cs="Times New Roman"/>
          <w:sz w:val="24"/>
          <w:szCs w:val="24"/>
        </w:rPr>
        <w:t xml:space="preserve"> Бианки В.В.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 и мышонок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Калинина Н.Д.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 лесу</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книги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Летом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Про жука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Саша и Алеша пришли в детский сад</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рассказа по выбору); Павлова Н.М.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Земляничка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Симбирская Ю.С.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 тропинке, по дорожке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Сутеев В.Г.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Кто сказал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мяу?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Под грибом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Тайц Я.М.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Кубик на кубик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Впереди всех</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Волк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(рассказы по выбору); Толстой Л.Н.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Три медведя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Косточка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Ушинский К.Д.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Васька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Петушок с семьей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Уточки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(рассказы по выбору); Чарушин Е.И.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 лесу</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(1-3 рассказа по выбору),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Волчишко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Чуковский 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Мойдодыр</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Произведения поэтов и писателей разных стран.</w:t>
      </w:r>
      <w:r w:rsidRPr="00247EEC">
        <w:rPr>
          <w:rFonts w:ascii="Times New Roman" w:hAnsi="Times New Roman" w:cs="Times New Roman"/>
          <w:sz w:val="24"/>
          <w:szCs w:val="24"/>
        </w:rPr>
        <w:t xml:space="preserve"> Биссет 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Га-га-га!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англ. Н. Шерешевской; Дональдсон 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Мишка-почтальон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М. Бородицкой; Капутикян С.Б.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Все спят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Маша обедает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арм. Т. Спендиаровой; Остервальдер 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Приключения маленького Бобо. Истории в картинках для самых маленьких</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Т. Зборовская; Эрик К.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Очень голодная гусеница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994E42"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3.4.1.3. От 3 до 4 лет</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Малые формы фольклора.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Ай, качи-качи-качи...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Божья коровка...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Волчок-волчок, шерстяной бочок...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Дождик, дождик, пуще...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Еду-еду к бабе, к деду...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Жили у бабуси...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Заинька, попляши...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Заря-заряница...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без дудки, без дуды...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у нашего кота...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Кисонька-мурысенька...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Курочка-рябушечка...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 улице три кур</w:t>
      </w:r>
      <w:r w:rsidRPr="00247EEC">
        <w:rPr>
          <w:rFonts w:ascii="Times New Roman" w:hAnsi="Times New Roman" w:cs="Times New Roman"/>
          <w:sz w:val="24"/>
          <w:szCs w:val="24"/>
        </w:rPr>
        <w:t>и</w:t>
      </w:r>
      <w:r w:rsidRPr="00247EEC">
        <w:rPr>
          <w:rFonts w:ascii="Times New Roman" w:hAnsi="Times New Roman" w:cs="Times New Roman"/>
          <w:sz w:val="24"/>
          <w:szCs w:val="24"/>
        </w:rPr>
        <w:t>цы...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Ночь пришла...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Пальчик-мальчик...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Привяжу я козлика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Радуга-дуга...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w:t>
      </w:r>
      <w:r w:rsidRPr="00247EEC">
        <w:rPr>
          <w:rFonts w:ascii="Times New Roman" w:hAnsi="Times New Roman" w:cs="Times New Roman"/>
          <w:sz w:val="24"/>
          <w:szCs w:val="24"/>
        </w:rPr>
        <w:t>и</w:t>
      </w:r>
      <w:r w:rsidRPr="00247EEC">
        <w:rPr>
          <w:rFonts w:ascii="Times New Roman" w:hAnsi="Times New Roman" w:cs="Times New Roman"/>
          <w:sz w:val="24"/>
          <w:szCs w:val="24"/>
        </w:rPr>
        <w:t>дит белка на тележке...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Сорока, сорока...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Тень, тень, потетень...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Тили-бом! Тили-бом!..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Травка-муравка...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Чики-чики-чикалочки...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Русские народные сказки.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Бычок - черный бочок, белые копытца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(обраб. М. Булат</w:t>
      </w:r>
      <w:r w:rsidRPr="00247EEC">
        <w:rPr>
          <w:rFonts w:ascii="Times New Roman" w:hAnsi="Times New Roman" w:cs="Times New Roman"/>
          <w:sz w:val="24"/>
          <w:szCs w:val="24"/>
        </w:rPr>
        <w:t>о</w:t>
      </w:r>
      <w:r w:rsidRPr="00247EEC">
        <w:rPr>
          <w:rFonts w:ascii="Times New Roman" w:hAnsi="Times New Roman" w:cs="Times New Roman"/>
          <w:sz w:val="24"/>
          <w:szCs w:val="24"/>
        </w:rPr>
        <w:t xml:space="preserve">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Волк и козлята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А.Н. Толстого);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Кот, петух и лиса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М. Боголюбской);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Лиса и заяц</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В. Даля);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Снегурочка и лиса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М. 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 страха глаза велики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(обраб. М. Серовой).</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Фольклор народов мира.</w:t>
      </w:r>
      <w:r w:rsidRPr="00247EEC">
        <w:rPr>
          <w:rFonts w:ascii="Times New Roman" w:hAnsi="Times New Roman" w:cs="Times New Roman"/>
          <w:sz w:val="24"/>
          <w:szCs w:val="24"/>
        </w:rPr>
        <w:t xml:space="preserve"> Песенки.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Кораблик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Храбрецы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Маленькие феи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Три зверолова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англ., обр. С. Маршака;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Что за грохот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латыш. С. Маршака;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Купите лук...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шотл. И. Токмаковой;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Разговор лягушек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Несговорчивый удод</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Помог</w:t>
      </w:r>
      <w:r w:rsidRPr="00247EEC">
        <w:rPr>
          <w:rFonts w:ascii="Times New Roman" w:hAnsi="Times New Roman" w:cs="Times New Roman"/>
          <w:sz w:val="24"/>
          <w:szCs w:val="24"/>
        </w:rPr>
        <w:t>и</w:t>
      </w:r>
      <w:r w:rsidRPr="00247EEC">
        <w:rPr>
          <w:rFonts w:ascii="Times New Roman" w:hAnsi="Times New Roman" w:cs="Times New Roman"/>
          <w:sz w:val="24"/>
          <w:szCs w:val="24"/>
        </w:rPr>
        <w:t>те!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пер. с чеш. С. Маршака.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Сказки.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Два жадных медвежонка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венг., обр. А. Краснова и В. Важдаева;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Упрямые козы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узб. обр. Ш. Сагдуллы;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 солнышка в гостях</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со словац. С. Могилевской и Л. Зориной;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Храбрец-молодец</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болг. Л. Грибовой;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Пых</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белорус. обр. Н. Мялика: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Лесной мишка и проказница мышка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латыш., обр. Ю. Ванага, пер. Л. Воронковой.</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Произведения поэтов и писателей России.</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Поэзия.</w:t>
      </w:r>
      <w:r w:rsidRPr="00247EEC">
        <w:rPr>
          <w:rFonts w:ascii="Times New Roman" w:hAnsi="Times New Roman" w:cs="Times New Roman"/>
          <w:sz w:val="24"/>
          <w:szCs w:val="24"/>
        </w:rPr>
        <w:t xml:space="preserve"> Бальмонт К.Д.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Благинина Е.А.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Радуга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Городецкий С.М.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это?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Заболоцкий 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мыши с котом воевали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Кольцов А.В.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Дуют ветры...</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(из ст</w:t>
      </w:r>
      <w:r w:rsidRPr="00247EEC">
        <w:rPr>
          <w:rFonts w:ascii="Times New Roman" w:hAnsi="Times New Roman" w:cs="Times New Roman"/>
          <w:sz w:val="24"/>
          <w:szCs w:val="24"/>
        </w:rPr>
        <w:t>и</w:t>
      </w:r>
      <w:r w:rsidRPr="00247EEC">
        <w:rPr>
          <w:rFonts w:ascii="Times New Roman" w:hAnsi="Times New Roman" w:cs="Times New Roman"/>
          <w:sz w:val="24"/>
          <w:szCs w:val="24"/>
        </w:rPr>
        <w:t xml:space="preserve">хотворения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Русская песня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Косяков И.И.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Все она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Майков А.Н.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Колыбельная песня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Маршак С.Я.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Детки в клетке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(стихотворения из цикла по выбору),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Тихая сказка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об умном мышонке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Михалков С.В.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Песенка друзей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Мошковская Э.Э.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Жадина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Пл</w:t>
      </w:r>
      <w:r w:rsidRPr="00247EEC">
        <w:rPr>
          <w:rFonts w:ascii="Times New Roman" w:hAnsi="Times New Roman" w:cs="Times New Roman"/>
          <w:sz w:val="24"/>
          <w:szCs w:val="24"/>
        </w:rPr>
        <w:t>е</w:t>
      </w:r>
      <w:r w:rsidRPr="00247EEC">
        <w:rPr>
          <w:rFonts w:ascii="Times New Roman" w:hAnsi="Times New Roman" w:cs="Times New Roman"/>
          <w:sz w:val="24"/>
          <w:szCs w:val="24"/>
        </w:rPr>
        <w:t xml:space="preserve">щеев А.Н.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Осень наступила...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Весна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(в сокр.); Пушкин А.С.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Ветер, ветер! Ты могуч!..</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Свет наш, солнышко!..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по выбору); Токмакова И.П.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Медведь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Чуковский 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Мойд</w:t>
      </w:r>
      <w:r w:rsidRPr="00247EEC">
        <w:rPr>
          <w:rFonts w:ascii="Times New Roman" w:hAnsi="Times New Roman" w:cs="Times New Roman"/>
          <w:sz w:val="24"/>
          <w:szCs w:val="24"/>
        </w:rPr>
        <w:t>о</w:t>
      </w:r>
      <w:r w:rsidRPr="00247EEC">
        <w:rPr>
          <w:rFonts w:ascii="Times New Roman" w:hAnsi="Times New Roman" w:cs="Times New Roman"/>
          <w:sz w:val="24"/>
          <w:szCs w:val="24"/>
        </w:rPr>
        <w:t>дыр</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Муха-цокотуха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Ёжики смеются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Ёлка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Айболит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Чудо-дерево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Черепаха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(по выбору).</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Проза.</w:t>
      </w:r>
      <w:r w:rsidRPr="00247EEC">
        <w:rPr>
          <w:rFonts w:ascii="Times New Roman" w:hAnsi="Times New Roman" w:cs="Times New Roman"/>
          <w:sz w:val="24"/>
          <w:szCs w:val="24"/>
        </w:rPr>
        <w:t xml:space="preserve"> Бианки В.В.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Купание медвежат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Воронкова Л.Ф.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Снег идет</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книги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Снег идет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Дмитриев 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Синий шалашик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Житков Б.С.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Что я видел</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рассказа по выбору); Зартайская 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Душевные истории про Пряника и Вареника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Зощенко М.М.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w:t>
      </w:r>
      <w:r w:rsidRPr="00247EEC">
        <w:rPr>
          <w:rFonts w:ascii="Times New Roman" w:hAnsi="Times New Roman" w:cs="Times New Roman"/>
          <w:sz w:val="24"/>
          <w:szCs w:val="24"/>
        </w:rPr>
        <w:t>м</w:t>
      </w:r>
      <w:r w:rsidRPr="00247EEC">
        <w:rPr>
          <w:rFonts w:ascii="Times New Roman" w:hAnsi="Times New Roman" w:cs="Times New Roman"/>
          <w:sz w:val="24"/>
          <w:szCs w:val="24"/>
        </w:rPr>
        <w:t>ная птичка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Прокофьева С.П.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Маша и Ойка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Сказка про грубое слово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Уходи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о невоспитанном мышонке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книги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Машины сказки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по выбору); Сутеев В.Г.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Три к</w:t>
      </w:r>
      <w:r w:rsidRPr="00247EEC">
        <w:rPr>
          <w:rFonts w:ascii="Times New Roman" w:hAnsi="Times New Roman" w:cs="Times New Roman"/>
          <w:sz w:val="24"/>
          <w:szCs w:val="24"/>
        </w:rPr>
        <w:t>о</w:t>
      </w:r>
      <w:r w:rsidRPr="00247EEC">
        <w:rPr>
          <w:rFonts w:ascii="Times New Roman" w:hAnsi="Times New Roman" w:cs="Times New Roman"/>
          <w:sz w:val="24"/>
          <w:szCs w:val="24"/>
        </w:rPr>
        <w:t>тенка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Толстой Л.Н.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Птица свила гнездо...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Таня знала буквы...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 Вари был чиж...</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lastRenderedPageBreak/>
        <w:t>«</w:t>
      </w:r>
      <w:r w:rsidRPr="00247EEC">
        <w:rPr>
          <w:rFonts w:ascii="Times New Roman" w:hAnsi="Times New Roman" w:cs="Times New Roman"/>
          <w:sz w:val="24"/>
          <w:szCs w:val="24"/>
        </w:rPr>
        <w:t>Пришла весна...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рассказа по выбору); Ушинский К.Д.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Петушок с семьей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Уточки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Васька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Лиса-Патрикеевна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рассказа по выбору); Хармс Д.И.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Храбрый ёж</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Произведения поэтов и писателей разных стран.</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Поэзия.</w:t>
      </w:r>
      <w:r w:rsidRPr="00247EEC">
        <w:rPr>
          <w:rFonts w:ascii="Times New Roman" w:hAnsi="Times New Roman" w:cs="Times New Roman"/>
          <w:sz w:val="24"/>
          <w:szCs w:val="24"/>
        </w:rPr>
        <w:t xml:space="preserve"> Виеру 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Ёжик и барабан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молд. Я. Акима; Воронько 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Хитрый ёжик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укр. С. Маршака; Дьюдни 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Лама красная пижама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пер. Т. Духановой; Заб</w:t>
      </w:r>
      <w:r w:rsidRPr="00247EEC">
        <w:rPr>
          <w:rFonts w:ascii="Times New Roman" w:hAnsi="Times New Roman" w:cs="Times New Roman"/>
          <w:sz w:val="24"/>
          <w:szCs w:val="24"/>
        </w:rPr>
        <w:t>и</w:t>
      </w:r>
      <w:r w:rsidRPr="00247EEC">
        <w:rPr>
          <w:rFonts w:ascii="Times New Roman" w:hAnsi="Times New Roman" w:cs="Times New Roman"/>
          <w:sz w:val="24"/>
          <w:szCs w:val="24"/>
        </w:rPr>
        <w:t xml:space="preserve">ла Н.Л.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Карандаш</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укр. 3. Александровой; Капутикян 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скорее допьет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арм. Спендиаровой; Карем 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Мой кот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франц. М. Кудиновой; Макбратни 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Зн</w:t>
      </w:r>
      <w:r w:rsidRPr="00247EEC">
        <w:rPr>
          <w:rFonts w:ascii="Times New Roman" w:hAnsi="Times New Roman" w:cs="Times New Roman"/>
          <w:sz w:val="24"/>
          <w:szCs w:val="24"/>
        </w:rPr>
        <w:t>а</w:t>
      </w:r>
      <w:r w:rsidRPr="00247EEC">
        <w:rPr>
          <w:rFonts w:ascii="Times New Roman" w:hAnsi="Times New Roman" w:cs="Times New Roman"/>
          <w:sz w:val="24"/>
          <w:szCs w:val="24"/>
        </w:rPr>
        <w:t>ешь, как я тебя люблю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Е. Канищевой, Я. Шапиро; Милева 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Быстроножка и серая Одежка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пер. с болг. М. Маринова.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Проза.</w:t>
      </w:r>
      <w:r w:rsidRPr="00247EEC">
        <w:rPr>
          <w:rFonts w:ascii="Times New Roman" w:hAnsi="Times New Roman" w:cs="Times New Roman"/>
          <w:sz w:val="24"/>
          <w:szCs w:val="24"/>
        </w:rPr>
        <w:t xml:space="preserve"> Бехлерова X.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Капустный лист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польск. Г. Лукина; Биссет 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Лягушка в зеркале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англ. Н. Шерешевской; Муур 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Крошка Енот и Тот, кто сидит в пруду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англ. О. Образцовой; Чапек 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 лесу</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книги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Приключения песика и кошечки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пер. чешск. Г. Лукина.</w:t>
      </w:r>
    </w:p>
    <w:p w:rsidR="00D55F8E" w:rsidRPr="00247EEC" w:rsidRDefault="00994E42"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3.4.1.4. От 4 до 5 лет</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Малые формы фольклора.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Барашеньки...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Гуси, вы гуси...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Дождик-дождик, в</w:t>
      </w:r>
      <w:r w:rsidRPr="00247EEC">
        <w:rPr>
          <w:rFonts w:ascii="Times New Roman" w:hAnsi="Times New Roman" w:cs="Times New Roman"/>
          <w:sz w:val="24"/>
          <w:szCs w:val="24"/>
        </w:rPr>
        <w:t>е</w:t>
      </w:r>
      <w:r w:rsidRPr="00247EEC">
        <w:rPr>
          <w:rFonts w:ascii="Times New Roman" w:hAnsi="Times New Roman" w:cs="Times New Roman"/>
          <w:sz w:val="24"/>
          <w:szCs w:val="24"/>
        </w:rPr>
        <w:t>селей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Дон! Дон! Дон!...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Жил у бабушки козел</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Зайчишка-трусишка...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Идет лиси</w:t>
      </w:r>
      <w:r w:rsidRPr="00247EEC">
        <w:rPr>
          <w:rFonts w:ascii="Times New Roman" w:hAnsi="Times New Roman" w:cs="Times New Roman"/>
          <w:sz w:val="24"/>
          <w:szCs w:val="24"/>
        </w:rPr>
        <w:t>ч</w:t>
      </w:r>
      <w:r w:rsidRPr="00247EEC">
        <w:rPr>
          <w:rFonts w:ascii="Times New Roman" w:hAnsi="Times New Roman" w:cs="Times New Roman"/>
          <w:sz w:val="24"/>
          <w:szCs w:val="24"/>
        </w:rPr>
        <w:t>ка по мосту...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Иди весна, иди, красна...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Кот на печку пошел...</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 козел...</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Ножки, ножки, где вы были?..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Раз, два, три, четыре, пять - вышел зайчик погулять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Сегодня день целый...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Сидит, сидит зайка...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Солнышко-ведрышко...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Стучит, бренчит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Тень-тень, потетень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Русские народные сказки.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Гуси-лебеди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М.А. 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Жихарка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И. Карнауховой);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Заяц-хваста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А.Н. Толстого);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Зимовье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И. Соколова-Микитова);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Коза-дереза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М.А. 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Петушок и бобовое зернышко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О. Капицы);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Лиса-лапотница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В. Даля);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Лисичка-сестричка и волк (обраб. М.А. 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Смоляной бычок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М.А. 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Снегурочка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(обраб. М.А. Булатова).</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Фольклор народов мира.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Песенки.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Утята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франц., обраб. Н. Гернет и С. Гиппиус;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Пальцы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нем. Л. Яхина;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Песня моряка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норвежек, нар. песенка (обраб. Ю. Вронского);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Барабек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англ. (о</w:t>
      </w:r>
      <w:r w:rsidRPr="00247EEC">
        <w:rPr>
          <w:rFonts w:ascii="Times New Roman" w:hAnsi="Times New Roman" w:cs="Times New Roman"/>
          <w:sz w:val="24"/>
          <w:szCs w:val="24"/>
        </w:rPr>
        <w:t>б</w:t>
      </w:r>
      <w:r w:rsidRPr="00247EEC">
        <w:rPr>
          <w:rFonts w:ascii="Times New Roman" w:hAnsi="Times New Roman" w:cs="Times New Roman"/>
          <w:sz w:val="24"/>
          <w:szCs w:val="24"/>
        </w:rPr>
        <w:t xml:space="preserve">раб. К. Чуковского);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Шалтай-Болтай</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англ. (обраб. С. </w:t>
      </w:r>
      <w:r w:rsidRPr="00247EEC">
        <w:rPr>
          <w:rFonts w:ascii="Times New Roman" w:hAnsi="Times New Roman" w:cs="Times New Roman"/>
          <w:sz w:val="24"/>
          <w:szCs w:val="24"/>
        </w:rPr>
        <w:t>Маршака).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Сказки.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Бременские музыканты</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из сказок братьев Гримм, пер. с. нем. A. Введенск</w:t>
      </w:r>
      <w:r w:rsidRPr="00247EEC">
        <w:rPr>
          <w:rFonts w:ascii="Times New Roman" w:hAnsi="Times New Roman" w:cs="Times New Roman"/>
          <w:sz w:val="24"/>
          <w:szCs w:val="24"/>
        </w:rPr>
        <w:t>о</w:t>
      </w:r>
      <w:r w:rsidRPr="00247EEC">
        <w:rPr>
          <w:rFonts w:ascii="Times New Roman" w:hAnsi="Times New Roman" w:cs="Times New Roman"/>
          <w:sz w:val="24"/>
          <w:szCs w:val="24"/>
        </w:rPr>
        <w:t xml:space="preserve">го, под ред. С. Маршака;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Два жадных медвежонка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венгер. сказка (обраб. А. Красновой и В. Важдаева);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Колосок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укр. нар. сказка (обраб. С. </w:t>
      </w:r>
      <w:r w:rsidR="004452A4" w:rsidRPr="00247EEC">
        <w:rPr>
          <w:rFonts w:ascii="Times New Roman" w:hAnsi="Times New Roman" w:cs="Times New Roman"/>
          <w:sz w:val="24"/>
          <w:szCs w:val="24"/>
        </w:rPr>
        <w:t>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Три поросенка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пер. с англ. С. М</w:t>
      </w:r>
      <w:r w:rsidRPr="00247EEC">
        <w:rPr>
          <w:rFonts w:ascii="Times New Roman" w:hAnsi="Times New Roman" w:cs="Times New Roman"/>
          <w:sz w:val="24"/>
          <w:szCs w:val="24"/>
        </w:rPr>
        <w:t>и</w:t>
      </w:r>
      <w:r w:rsidRPr="00247EEC">
        <w:rPr>
          <w:rFonts w:ascii="Times New Roman" w:hAnsi="Times New Roman" w:cs="Times New Roman"/>
          <w:sz w:val="24"/>
          <w:szCs w:val="24"/>
        </w:rPr>
        <w:t>халкова.</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Произведения поэтов и писателей России.</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Поэзия.</w:t>
      </w:r>
      <w:r w:rsidRPr="00247EEC">
        <w:rPr>
          <w:rFonts w:ascii="Times New Roman" w:hAnsi="Times New Roman" w:cs="Times New Roman"/>
          <w:sz w:val="24"/>
          <w:szCs w:val="24"/>
        </w:rPr>
        <w:t xml:space="preserve"> Аким Я.Л.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Первый снег</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Александрова З.Н.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Таня пропала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Теплый до</w:t>
      </w:r>
      <w:r w:rsidRPr="00247EEC">
        <w:rPr>
          <w:rFonts w:ascii="Times New Roman" w:hAnsi="Times New Roman" w:cs="Times New Roman"/>
          <w:sz w:val="24"/>
          <w:szCs w:val="24"/>
        </w:rPr>
        <w:t>ж</w:t>
      </w:r>
      <w:r w:rsidRPr="00247EEC">
        <w:rPr>
          <w:rFonts w:ascii="Times New Roman" w:hAnsi="Times New Roman" w:cs="Times New Roman"/>
          <w:sz w:val="24"/>
          <w:szCs w:val="24"/>
        </w:rPr>
        <w:t>дик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Бальмонт К.Д.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Росинка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Барто А.Л.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Уехали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Я знаю, что надо прид</w:t>
      </w:r>
      <w:r w:rsidRPr="00247EEC">
        <w:rPr>
          <w:rFonts w:ascii="Times New Roman" w:hAnsi="Times New Roman" w:cs="Times New Roman"/>
          <w:sz w:val="24"/>
          <w:szCs w:val="24"/>
        </w:rPr>
        <w:t>у</w:t>
      </w:r>
      <w:r w:rsidRPr="00247EEC">
        <w:rPr>
          <w:rFonts w:ascii="Times New Roman" w:hAnsi="Times New Roman" w:cs="Times New Roman"/>
          <w:sz w:val="24"/>
          <w:szCs w:val="24"/>
        </w:rPr>
        <w:t>мать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Берестов В.Д.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Искалочка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Благинина Е.А.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Дождик, дождик...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Пос</w:t>
      </w:r>
      <w:r w:rsidRPr="00247EEC">
        <w:rPr>
          <w:rFonts w:ascii="Times New Roman" w:hAnsi="Times New Roman" w:cs="Times New Roman"/>
          <w:sz w:val="24"/>
          <w:szCs w:val="24"/>
        </w:rPr>
        <w:t>и</w:t>
      </w:r>
      <w:r w:rsidRPr="00247EEC">
        <w:rPr>
          <w:rFonts w:ascii="Times New Roman" w:hAnsi="Times New Roman" w:cs="Times New Roman"/>
          <w:sz w:val="24"/>
          <w:szCs w:val="24"/>
        </w:rPr>
        <w:t>дим в тишине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Брюсов B.Я.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Колыбельная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Бунин И.А.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Листопад</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(отрывок); Гамазкова 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Колыбельная для бабушки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Гернет Н. и Хармс 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Очень-очень вкусный п</w:t>
      </w:r>
      <w:r w:rsidRPr="00247EEC">
        <w:rPr>
          <w:rFonts w:ascii="Times New Roman" w:hAnsi="Times New Roman" w:cs="Times New Roman"/>
          <w:sz w:val="24"/>
          <w:szCs w:val="24"/>
        </w:rPr>
        <w:t>и</w:t>
      </w:r>
      <w:r w:rsidRPr="00247EEC">
        <w:rPr>
          <w:rFonts w:ascii="Times New Roman" w:hAnsi="Times New Roman" w:cs="Times New Roman"/>
          <w:sz w:val="24"/>
          <w:szCs w:val="24"/>
        </w:rPr>
        <w:t>рог</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Есенин С.А.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Поет зима - аукает...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Заходер Б.В.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Волчок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Кискино горе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(по выб</w:t>
      </w:r>
      <w:r w:rsidRPr="00247EEC">
        <w:rPr>
          <w:rFonts w:ascii="Times New Roman" w:hAnsi="Times New Roman" w:cs="Times New Roman"/>
          <w:sz w:val="24"/>
          <w:szCs w:val="24"/>
        </w:rPr>
        <w:t>о</w:t>
      </w:r>
      <w:r w:rsidRPr="00247EEC">
        <w:rPr>
          <w:rFonts w:ascii="Times New Roman" w:hAnsi="Times New Roman" w:cs="Times New Roman"/>
          <w:sz w:val="24"/>
          <w:szCs w:val="24"/>
        </w:rPr>
        <w:t xml:space="preserve">ру); Кушак Ю.Н.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Сорок сорок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Лукашина 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Розовые очки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Маршак С.Я.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Багаж</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Про все на свете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Вот какой рассеянный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Мяч</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Усатый-полосатый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Пограничники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по выбору); Матвеева 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Она умеет превращаться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Маяковский В.В.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Что такое хорошо и что такое плохо?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Михалков С.В.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 что у Вас?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Рисунок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Дядя Степа - милиционер</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по выбору); Мориц Ю.П.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Песенка про сказку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Дом гнома, гном - дома!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Огромный собачий секрет</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по выбору); Мошковская Э.Э.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Добежали до вечера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Орлова 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Нев</w:t>
      </w:r>
      <w:r w:rsidRPr="00247EEC">
        <w:rPr>
          <w:rFonts w:ascii="Times New Roman" w:hAnsi="Times New Roman" w:cs="Times New Roman"/>
          <w:sz w:val="24"/>
          <w:szCs w:val="24"/>
        </w:rPr>
        <w:t>е</w:t>
      </w:r>
      <w:r w:rsidRPr="00247EEC">
        <w:rPr>
          <w:rFonts w:ascii="Times New Roman" w:hAnsi="Times New Roman" w:cs="Times New Roman"/>
          <w:sz w:val="24"/>
          <w:szCs w:val="24"/>
        </w:rPr>
        <w:t>роятно длинная история про таксу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Пушкин А.С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Месяц, месяц...</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Сказки о мертвой царевне...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 лукоморья...</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вступления к поэме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Руслан и Людмила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Уж небо ос</w:t>
      </w:r>
      <w:r w:rsidRPr="00247EEC">
        <w:rPr>
          <w:rFonts w:ascii="Times New Roman" w:hAnsi="Times New Roman" w:cs="Times New Roman"/>
          <w:sz w:val="24"/>
          <w:szCs w:val="24"/>
        </w:rPr>
        <w:t>е</w:t>
      </w:r>
      <w:r w:rsidRPr="00247EEC">
        <w:rPr>
          <w:rFonts w:ascii="Times New Roman" w:hAnsi="Times New Roman" w:cs="Times New Roman"/>
          <w:sz w:val="24"/>
          <w:szCs w:val="24"/>
        </w:rPr>
        <w:t>нью дышало...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романа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Евгений Онегин) (по выбору); Сапгир Г.В.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Садовник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Серова 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Похвалили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Сеф Р.С.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 свете все на все похоже...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Чудо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Токмакова И.П.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Ивы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Сосны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Плим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Где спит рыбка?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Толстой А.К.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Колокольч</w:t>
      </w:r>
      <w:r w:rsidRPr="00247EEC">
        <w:rPr>
          <w:rFonts w:ascii="Times New Roman" w:hAnsi="Times New Roman" w:cs="Times New Roman"/>
          <w:sz w:val="24"/>
          <w:szCs w:val="24"/>
        </w:rPr>
        <w:t>и</w:t>
      </w:r>
      <w:r w:rsidRPr="00247EEC">
        <w:rPr>
          <w:rFonts w:ascii="Times New Roman" w:hAnsi="Times New Roman" w:cs="Times New Roman"/>
          <w:sz w:val="24"/>
          <w:szCs w:val="24"/>
        </w:rPr>
        <w:t>ки мои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Усачев 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Выбрал папа ёлочку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Успенский Э.Н.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Разгром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Фет А.А.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Мама! </w:t>
      </w:r>
      <w:r w:rsidRPr="00247EEC">
        <w:rPr>
          <w:rFonts w:ascii="Times New Roman" w:hAnsi="Times New Roman" w:cs="Times New Roman"/>
          <w:sz w:val="24"/>
          <w:szCs w:val="24"/>
        </w:rPr>
        <w:lastRenderedPageBreak/>
        <w:t>Глянь-ка из окошка...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Хармс Д.И.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Очень страшная история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Игра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Черный 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Приставалка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Чуковский 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Путаница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Закаляка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Радость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Тараканище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(по выбору).</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Проза.</w:t>
      </w:r>
      <w:r w:rsidRPr="00247EEC">
        <w:rPr>
          <w:rFonts w:ascii="Times New Roman" w:hAnsi="Times New Roman" w:cs="Times New Roman"/>
          <w:sz w:val="24"/>
          <w:szCs w:val="24"/>
        </w:rPr>
        <w:t xml:space="preserve"> Абрамцева Н.К.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Дождик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у зайчонка зуб болел</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Берестов В.Д.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найти дорожку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Бианки В.В.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Подкидыш</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 и мышонок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Первая охота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Лесной колобок - колючий бок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рассказа по выбору); Вересаев В.В.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Братишка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В</w:t>
      </w:r>
      <w:r w:rsidRPr="00247EEC">
        <w:rPr>
          <w:rFonts w:ascii="Times New Roman" w:hAnsi="Times New Roman" w:cs="Times New Roman"/>
          <w:sz w:val="24"/>
          <w:szCs w:val="24"/>
        </w:rPr>
        <w:t>о</w:t>
      </w:r>
      <w:r w:rsidRPr="00247EEC">
        <w:rPr>
          <w:rFonts w:ascii="Times New Roman" w:hAnsi="Times New Roman" w:cs="Times New Roman"/>
          <w:sz w:val="24"/>
          <w:szCs w:val="24"/>
        </w:rPr>
        <w:t xml:space="preserve">ронин С.А.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Воинственный Жако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Воронкова Л.Ф.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Аленка разбила зеркало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книги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Солнечный денек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Дмитриев 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Синий шалашик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Драгунский В.Ю.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Он живой и св</w:t>
      </w:r>
      <w:r w:rsidRPr="00247EEC">
        <w:rPr>
          <w:rFonts w:ascii="Times New Roman" w:hAnsi="Times New Roman" w:cs="Times New Roman"/>
          <w:sz w:val="24"/>
          <w:szCs w:val="24"/>
        </w:rPr>
        <w:t>е</w:t>
      </w:r>
      <w:r w:rsidRPr="00247EEC">
        <w:rPr>
          <w:rFonts w:ascii="Times New Roman" w:hAnsi="Times New Roman" w:cs="Times New Roman"/>
          <w:sz w:val="24"/>
          <w:szCs w:val="24"/>
        </w:rPr>
        <w:t>тится...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Тайное становится явным</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Зощенко М.М.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Показательный ребёнок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Глупая история</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Коваль Ю.И.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Дед, баба и Алеша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Козлов С.Г.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Необыкн</w:t>
      </w:r>
      <w:r w:rsidRPr="00247EEC">
        <w:rPr>
          <w:rFonts w:ascii="Times New Roman" w:hAnsi="Times New Roman" w:cs="Times New Roman"/>
          <w:sz w:val="24"/>
          <w:szCs w:val="24"/>
        </w:rPr>
        <w:t>о</w:t>
      </w:r>
      <w:r w:rsidRPr="00247EEC">
        <w:rPr>
          <w:rFonts w:ascii="Times New Roman" w:hAnsi="Times New Roman" w:cs="Times New Roman"/>
          <w:sz w:val="24"/>
          <w:szCs w:val="24"/>
        </w:rPr>
        <w:t>венная весна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Такое дерево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Носов Н.Н.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Заплатка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Затейники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Пришвин М.М.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Ребята и утята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Журка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Сахарнов С.В.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прячется лучше всех?</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Сладков Н.И.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Неслух</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Сутеев </w:t>
      </w:r>
      <w:r w:rsidRPr="00247EEC">
        <w:rPr>
          <w:rFonts w:ascii="Times New Roman" w:hAnsi="Times New Roman" w:cs="Times New Roman"/>
          <w:sz w:val="24"/>
          <w:szCs w:val="24"/>
        </w:rPr>
        <w:t xml:space="preserve">В.Г.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Мышонок и карандаш</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Тайц Я.М.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 пояс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Все здесь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Толстой Л.Н.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Собака шла по дощечке...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Хотела галка пить...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Правда всего дороже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Какая бывает роса на траве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Отец приказал сыновьям...</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по выбору); Ушинский К.Д.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Ласточка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Цыферов Г.М.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 медвежачий час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Чарушин Е.И.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Тюпа, Томка и сорока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(1-2 рассказа по выбору).</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Литературные сказки.</w:t>
      </w:r>
      <w:r w:rsidRPr="00247EEC">
        <w:rPr>
          <w:rFonts w:ascii="Times New Roman" w:hAnsi="Times New Roman" w:cs="Times New Roman"/>
          <w:sz w:val="24"/>
          <w:szCs w:val="24"/>
        </w:rPr>
        <w:t xml:space="preserve"> Горький 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Воробьишко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Мамин-Сибиряк Д.Н.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про Комара Комаровича - Длинный Нос и про Мохнатого Мишу - Короткий Хвост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Москвина М.Л.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Что случилось с крокодилом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Сеф Р.С.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о кругленьких и длинненьких чел</w:t>
      </w:r>
      <w:r w:rsidRPr="00247EEC">
        <w:rPr>
          <w:rFonts w:ascii="Times New Roman" w:hAnsi="Times New Roman" w:cs="Times New Roman"/>
          <w:sz w:val="24"/>
          <w:szCs w:val="24"/>
        </w:rPr>
        <w:t>о</w:t>
      </w:r>
      <w:r w:rsidRPr="00247EEC">
        <w:rPr>
          <w:rFonts w:ascii="Times New Roman" w:hAnsi="Times New Roman" w:cs="Times New Roman"/>
          <w:sz w:val="24"/>
          <w:szCs w:val="24"/>
        </w:rPr>
        <w:t>вечках</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Чуковский 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Телефон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Тараканище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Федорино горе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Айболит и воробей</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рассказа по </w:t>
      </w:r>
      <w:r w:rsidRPr="00247EEC">
        <w:rPr>
          <w:rFonts w:ascii="Times New Roman" w:hAnsi="Times New Roman" w:cs="Times New Roman"/>
          <w:i/>
          <w:sz w:val="24"/>
          <w:szCs w:val="24"/>
        </w:rPr>
        <w:t>выбору).</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Произведения поэтов и писателей разных стран.</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Поэзия. Бжехва 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Клей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польск. Б. Заходер; Грубин Ф.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Слезы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чеш. Е. Солоновича; Квитко Л.М.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Бабушкины руки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004452A4" w:rsidRPr="00247EEC">
        <w:rPr>
          <w:rFonts w:ascii="Times New Roman" w:hAnsi="Times New Roman" w:cs="Times New Roman"/>
          <w:sz w:val="24"/>
          <w:szCs w:val="24"/>
        </w:rPr>
        <w:t>(пер. с евр. Т. </w:t>
      </w:r>
      <w:r w:rsidRPr="00247EEC">
        <w:rPr>
          <w:rFonts w:ascii="Times New Roman" w:hAnsi="Times New Roman" w:cs="Times New Roman"/>
          <w:sz w:val="24"/>
          <w:szCs w:val="24"/>
        </w:rPr>
        <w:t xml:space="preserve">Спендиаровой); Райнис 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Наперегонки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латыш. Л. Мезинова; Тувим 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Чудеса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пер. с польск. В. Приход</w:t>
      </w:r>
      <w:r w:rsidRPr="00247EEC">
        <w:rPr>
          <w:rFonts w:ascii="Times New Roman" w:hAnsi="Times New Roman" w:cs="Times New Roman"/>
          <w:sz w:val="24"/>
          <w:szCs w:val="24"/>
        </w:rPr>
        <w:t>ь</w:t>
      </w:r>
      <w:r w:rsidRPr="00247EEC">
        <w:rPr>
          <w:rFonts w:ascii="Times New Roman" w:hAnsi="Times New Roman" w:cs="Times New Roman"/>
          <w:sz w:val="24"/>
          <w:szCs w:val="24"/>
        </w:rPr>
        <w:t xml:space="preserve">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Про пана Трулялинского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пересказ с польск. Б. Заходера;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Овощи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пер. с польск. С. Михалкова.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 xml:space="preserve">Литературные сказки. </w:t>
      </w:r>
      <w:r w:rsidRPr="00247EEC">
        <w:rPr>
          <w:rFonts w:ascii="Times New Roman" w:hAnsi="Times New Roman" w:cs="Times New Roman"/>
          <w:sz w:val="24"/>
          <w:szCs w:val="24"/>
        </w:rPr>
        <w:t xml:space="preserve">Балинт 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Гном Гномыч и Изюмка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главы из книги по выбору), пер. с венг. Г. Лейбутина; Дональдсон 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Груффало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Хочу к маме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(пер. М. Б</w:t>
      </w:r>
      <w:r w:rsidRPr="00247EEC">
        <w:rPr>
          <w:rFonts w:ascii="Times New Roman" w:hAnsi="Times New Roman" w:cs="Times New Roman"/>
          <w:sz w:val="24"/>
          <w:szCs w:val="24"/>
        </w:rPr>
        <w:t>о</w:t>
      </w:r>
      <w:r w:rsidRPr="00247EEC">
        <w:rPr>
          <w:rFonts w:ascii="Times New Roman" w:hAnsi="Times New Roman" w:cs="Times New Roman"/>
          <w:sz w:val="24"/>
          <w:szCs w:val="24"/>
        </w:rPr>
        <w:t xml:space="preserve">родицкой) (по выбору); Ивамура К.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14 лесных мышей</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Е. Байбиковой); Ингавес 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Мишка Бруно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О. Мяэотс); Керр 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Мяули. Истории из жизни удивительной кошки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М. Аромштам); Лангройтер 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 дома лучше!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В. Фербикова); Мугур Ф.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Рилэ-Йепурилэ и Жучок с золотыми крылышками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румынск. Д. Шполянской); Пени 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Поцелуй в ладошке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Е. Сорокиной); Родари 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Собака, которая не умела лаять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книги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Сказки, у которых три конца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итал. И. Константиновой; Хогарт Э.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Мафии и его веселые друзья</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главы из книги по выбору), пер. с англ. О. Образцовой и Н. Шанько; Юхансон 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Мулле Мек и Буффа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(пер. Л. Затолокиной).</w:t>
      </w:r>
    </w:p>
    <w:p w:rsidR="00D55F8E" w:rsidRPr="00247EEC" w:rsidRDefault="00994E42"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3.4.1.5. От 5 до 6 лет</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Малые формы фольклора.</w:t>
      </w:r>
      <w:r w:rsidRPr="00247EEC">
        <w:rPr>
          <w:rFonts w:ascii="Times New Roman" w:hAnsi="Times New Roman" w:cs="Times New Roman"/>
          <w:sz w:val="24"/>
          <w:szCs w:val="24"/>
        </w:rPr>
        <w:t xml:space="preserve"> Загадки, небылицы, дразнилки, считалки, пословицы, пог</w:t>
      </w:r>
      <w:r w:rsidRPr="00247EEC">
        <w:rPr>
          <w:rFonts w:ascii="Times New Roman" w:hAnsi="Times New Roman" w:cs="Times New Roman"/>
          <w:sz w:val="24"/>
          <w:szCs w:val="24"/>
        </w:rPr>
        <w:t>о</w:t>
      </w:r>
      <w:r w:rsidRPr="00247EEC">
        <w:rPr>
          <w:rFonts w:ascii="Times New Roman" w:hAnsi="Times New Roman" w:cs="Times New Roman"/>
          <w:sz w:val="24"/>
          <w:szCs w:val="24"/>
        </w:rPr>
        <w:t>ворки, заклички, народные песенки, прибаутки, скороговорки.</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Русские народные сказки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Жил-был карась...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(докучная сказка);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Жили-были два братца...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(докучная сказка);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Заяц-хвастун</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О.И. Капицы/ пересказ А.Н. Толстого);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Крылатый, мохнатый да масляный</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И.В. Карнауховой);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Лиса и кувшин</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О.И. Капицы);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Морозко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004452A4" w:rsidRPr="00247EEC">
        <w:rPr>
          <w:rFonts w:ascii="Times New Roman" w:hAnsi="Times New Roman" w:cs="Times New Roman"/>
          <w:sz w:val="24"/>
          <w:szCs w:val="24"/>
        </w:rPr>
        <w:t>(пересказ М. </w:t>
      </w:r>
      <w:r w:rsidRPr="00247EEC">
        <w:rPr>
          <w:rFonts w:ascii="Times New Roman" w:hAnsi="Times New Roman" w:cs="Times New Roman"/>
          <w:sz w:val="24"/>
          <w:szCs w:val="24"/>
        </w:rPr>
        <w:t xml:space="preserve">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 щучьему веленью</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(обраб. А.Н. То</w:t>
      </w:r>
      <w:r w:rsidRPr="00247EEC">
        <w:rPr>
          <w:rFonts w:ascii="Times New Roman" w:hAnsi="Times New Roman" w:cs="Times New Roman"/>
          <w:sz w:val="24"/>
          <w:szCs w:val="24"/>
        </w:rPr>
        <w:t>л</w:t>
      </w:r>
      <w:r w:rsidRPr="00247EEC">
        <w:rPr>
          <w:rFonts w:ascii="Times New Roman" w:hAnsi="Times New Roman" w:cs="Times New Roman"/>
          <w:sz w:val="24"/>
          <w:szCs w:val="24"/>
        </w:rPr>
        <w:t xml:space="preserve">стого);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Сестрица Алёнушка и братец Иванушка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(пересказ А.Н. Толстого);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Сивка-бурка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М.А. Булатова/ обраб. А.Н. Толстого/ пересказ К.Д. Ушинского);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Царевна-лягушка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(обраб. А.Н. Толстого/ обраб. М. Булатова).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Сказки народов мира.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Госпожа Метелица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пересказ с нем. А. Введенского, под р</w:t>
      </w:r>
      <w:r w:rsidRPr="00247EEC">
        <w:rPr>
          <w:rFonts w:ascii="Times New Roman" w:hAnsi="Times New Roman" w:cs="Times New Roman"/>
          <w:sz w:val="24"/>
          <w:szCs w:val="24"/>
        </w:rPr>
        <w:t>е</w:t>
      </w:r>
      <w:r w:rsidRPr="00247EEC">
        <w:rPr>
          <w:rFonts w:ascii="Times New Roman" w:hAnsi="Times New Roman" w:cs="Times New Roman"/>
          <w:sz w:val="24"/>
          <w:szCs w:val="24"/>
        </w:rPr>
        <w:t xml:space="preserve">дакцией С.Я. Маршака, из сказок братьев Гримм;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Жёлтый аист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кит. Ф. Ярлина;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Златовласка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чешск. К.Г. Паустовского;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Летучий корабль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укр. А. Нечаева;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Рапунцель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пер. с нем. Г. Петникова/ пер. и обраб. И. Архангельской.</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lastRenderedPageBreak/>
        <w:t>Произведения поэтов и писателей России.</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Поэзия.</w:t>
      </w:r>
      <w:r w:rsidRPr="00247EEC">
        <w:rPr>
          <w:rFonts w:ascii="Times New Roman" w:hAnsi="Times New Roman" w:cs="Times New Roman"/>
          <w:sz w:val="24"/>
          <w:szCs w:val="24"/>
        </w:rPr>
        <w:t xml:space="preserve"> Аким Я.Л.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Жадина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Барто А.Л.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Верёвочка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Гуси-лебеди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Есть такие мальчики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Мы не заметили жука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стихотворения по выбору); Бородицкая 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Тету</w:t>
      </w:r>
      <w:r w:rsidRPr="00247EEC">
        <w:rPr>
          <w:rFonts w:ascii="Times New Roman" w:hAnsi="Times New Roman" w:cs="Times New Roman"/>
          <w:sz w:val="24"/>
          <w:szCs w:val="24"/>
        </w:rPr>
        <w:t>ш</w:t>
      </w:r>
      <w:r w:rsidRPr="00247EEC">
        <w:rPr>
          <w:rFonts w:ascii="Times New Roman" w:hAnsi="Times New Roman" w:cs="Times New Roman"/>
          <w:sz w:val="24"/>
          <w:szCs w:val="24"/>
        </w:rPr>
        <w:t>ка Луна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Бунин И.А.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Первый снег</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Волкова 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Воздушные замки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Городецкий С.М.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Котёнок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Дядина 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Пуговичный городок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Есенин С.А.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Берёза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Заходер Б.В.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Моя В</w:t>
      </w:r>
      <w:r w:rsidRPr="00247EEC">
        <w:rPr>
          <w:rFonts w:ascii="Times New Roman" w:hAnsi="Times New Roman" w:cs="Times New Roman"/>
          <w:sz w:val="24"/>
          <w:szCs w:val="24"/>
        </w:rPr>
        <w:t>о</w:t>
      </w:r>
      <w:r w:rsidRPr="00247EEC">
        <w:rPr>
          <w:rFonts w:ascii="Times New Roman" w:hAnsi="Times New Roman" w:cs="Times New Roman"/>
          <w:sz w:val="24"/>
          <w:szCs w:val="24"/>
        </w:rPr>
        <w:t>образилия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Маршак С.Я.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Пудель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Мориц Ю.П.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Домик с трубой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Мошковская Э.Э.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w:t>
      </w:r>
      <w:r w:rsidRPr="00247EEC">
        <w:rPr>
          <w:rFonts w:ascii="Times New Roman" w:hAnsi="Times New Roman" w:cs="Times New Roman"/>
          <w:sz w:val="24"/>
          <w:szCs w:val="24"/>
        </w:rPr>
        <w:t>а</w:t>
      </w:r>
      <w:r w:rsidRPr="00247EEC">
        <w:rPr>
          <w:rFonts w:ascii="Times New Roman" w:hAnsi="Times New Roman" w:cs="Times New Roman"/>
          <w:sz w:val="24"/>
          <w:szCs w:val="24"/>
        </w:rPr>
        <w:t>кие бывают подарки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Пивоварова И.М.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Сосчитать не могу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Пушкин А.С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 лукоморья дуб зелёный....</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(отрывок из поэмы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Руслан и Людмила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Ель растёт перед дворцом....</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(отрывок из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Сказки о царе Салтане....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Сеф Р.С.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Бесконечные стихи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Си</w:t>
      </w:r>
      <w:r w:rsidRPr="00247EEC">
        <w:rPr>
          <w:rFonts w:ascii="Times New Roman" w:hAnsi="Times New Roman" w:cs="Times New Roman"/>
          <w:sz w:val="24"/>
          <w:szCs w:val="24"/>
        </w:rPr>
        <w:t>м</w:t>
      </w:r>
      <w:r w:rsidRPr="00247EEC">
        <w:rPr>
          <w:rFonts w:ascii="Times New Roman" w:hAnsi="Times New Roman" w:cs="Times New Roman"/>
          <w:sz w:val="24"/>
          <w:szCs w:val="24"/>
        </w:rPr>
        <w:t xml:space="preserve">бирская 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Ехал дождь в командировку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Степанов 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Родные просторы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Суриков И.З.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Белый снег пушистый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(отрывок); Токмакова И.П.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Осенние листья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Тютчев Ф.И.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Зима недаром злится....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Усачев 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Колыбельная книга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 нам приходит Новый год</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Фет А.А.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Мама, глянь-ка из окошка....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Цветаева М.И.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 кроватки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Чёрный 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Волк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Чуковский 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Ёлка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Яснов М.Д.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Мирная считалка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Жила-была семья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Подарки для Елки. Зимняя книга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(по выбору).</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Проза.</w:t>
      </w:r>
      <w:r w:rsidRPr="00247EEC">
        <w:rPr>
          <w:rFonts w:ascii="Times New Roman" w:hAnsi="Times New Roman" w:cs="Times New Roman"/>
          <w:sz w:val="24"/>
          <w:szCs w:val="24"/>
        </w:rPr>
        <w:t xml:space="preserve"> Аксаков С.Т.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Сурка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Алмазов Б.А.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Горбушка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Баруздин С.А.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Берегите свои косы!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Забракованный мишка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Бианки В.В.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Лесная газета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(2-3 расск</w:t>
      </w:r>
      <w:r w:rsidRPr="00247EEC">
        <w:rPr>
          <w:rFonts w:ascii="Times New Roman" w:hAnsi="Times New Roman" w:cs="Times New Roman"/>
          <w:sz w:val="24"/>
          <w:szCs w:val="24"/>
        </w:rPr>
        <w:t>а</w:t>
      </w:r>
      <w:r w:rsidRPr="00247EEC">
        <w:rPr>
          <w:rFonts w:ascii="Times New Roman" w:hAnsi="Times New Roman" w:cs="Times New Roman"/>
          <w:sz w:val="24"/>
          <w:szCs w:val="24"/>
        </w:rPr>
        <w:t xml:space="preserve">за по выбору); Гайдар А.П.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Чук и Гек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Поход</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Голявкин В.В.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 мы помог</w:t>
      </w:r>
      <w:r w:rsidRPr="00247EEC">
        <w:rPr>
          <w:rFonts w:ascii="Times New Roman" w:hAnsi="Times New Roman" w:cs="Times New Roman"/>
          <w:sz w:val="24"/>
          <w:szCs w:val="24"/>
        </w:rPr>
        <w:t>а</w:t>
      </w:r>
      <w:r w:rsidRPr="00247EEC">
        <w:rPr>
          <w:rFonts w:ascii="Times New Roman" w:hAnsi="Times New Roman" w:cs="Times New Roman"/>
          <w:sz w:val="24"/>
          <w:szCs w:val="24"/>
        </w:rPr>
        <w:t>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Язык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я помогал маме мыть пол</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Закутанный мальчик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(1-2 рассказа по выб</w:t>
      </w:r>
      <w:r w:rsidRPr="00247EEC">
        <w:rPr>
          <w:rFonts w:ascii="Times New Roman" w:hAnsi="Times New Roman" w:cs="Times New Roman"/>
          <w:sz w:val="24"/>
          <w:szCs w:val="24"/>
        </w:rPr>
        <w:t>о</w:t>
      </w:r>
      <w:r w:rsidRPr="00247EEC">
        <w:rPr>
          <w:rFonts w:ascii="Times New Roman" w:hAnsi="Times New Roman" w:cs="Times New Roman"/>
          <w:sz w:val="24"/>
          <w:szCs w:val="24"/>
        </w:rPr>
        <w:t xml:space="preserve">ру); Дмитриева В.И.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Малыш и Жучка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Драгунский В.Ю.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Денискины рассказы</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(1-2 ра</w:t>
      </w:r>
      <w:r w:rsidRPr="00247EEC">
        <w:rPr>
          <w:rFonts w:ascii="Times New Roman" w:hAnsi="Times New Roman" w:cs="Times New Roman"/>
          <w:sz w:val="24"/>
          <w:szCs w:val="24"/>
        </w:rPr>
        <w:t>с</w:t>
      </w:r>
      <w:r w:rsidRPr="00247EEC">
        <w:rPr>
          <w:rFonts w:ascii="Times New Roman" w:hAnsi="Times New Roman" w:cs="Times New Roman"/>
          <w:sz w:val="24"/>
          <w:szCs w:val="24"/>
        </w:rPr>
        <w:t xml:space="preserve">сказа по выбору); Москвина М.Л.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Кроха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Носов Н.Н.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Живая шляпа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Дружок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 го</w:t>
      </w:r>
      <w:r w:rsidRPr="00247EEC">
        <w:rPr>
          <w:rFonts w:ascii="Times New Roman" w:hAnsi="Times New Roman" w:cs="Times New Roman"/>
          <w:sz w:val="24"/>
          <w:szCs w:val="24"/>
        </w:rPr>
        <w:t>р</w:t>
      </w:r>
      <w:r w:rsidRPr="00247EEC">
        <w:rPr>
          <w:rFonts w:ascii="Times New Roman" w:hAnsi="Times New Roman" w:cs="Times New Roman"/>
          <w:sz w:val="24"/>
          <w:szCs w:val="24"/>
        </w:rPr>
        <w:t>ке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Пантелеев 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Буква ТЫ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Паустовский К.Г.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Кот-ворюга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Погодин Р.П.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Книжка про Гришку</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рассказа по выбору); Пришвин М.М.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Глоток молока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Беличья память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Курица на столбах</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Симбирская 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Лапин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Сладков Н.И.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Серьё</w:t>
      </w:r>
      <w:r w:rsidRPr="00247EEC">
        <w:rPr>
          <w:rFonts w:ascii="Times New Roman" w:hAnsi="Times New Roman" w:cs="Times New Roman"/>
          <w:sz w:val="24"/>
          <w:szCs w:val="24"/>
        </w:rPr>
        <w:t>з</w:t>
      </w:r>
      <w:r w:rsidRPr="00247EEC">
        <w:rPr>
          <w:rFonts w:ascii="Times New Roman" w:hAnsi="Times New Roman" w:cs="Times New Roman"/>
          <w:sz w:val="24"/>
          <w:szCs w:val="24"/>
        </w:rPr>
        <w:t>ная птица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Карлуха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Снегирёв Г.Я.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Про пингвинов</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(1-2 рассказа по выб</w:t>
      </w:r>
      <w:r w:rsidRPr="00247EEC">
        <w:rPr>
          <w:rFonts w:ascii="Times New Roman" w:hAnsi="Times New Roman" w:cs="Times New Roman"/>
          <w:sz w:val="24"/>
          <w:szCs w:val="24"/>
        </w:rPr>
        <w:t>о</w:t>
      </w:r>
      <w:r w:rsidRPr="00247EEC">
        <w:rPr>
          <w:rFonts w:ascii="Times New Roman" w:hAnsi="Times New Roman" w:cs="Times New Roman"/>
          <w:sz w:val="24"/>
          <w:szCs w:val="24"/>
        </w:rPr>
        <w:t xml:space="preserve">ру); Толстой Л.Н.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Косточка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Котёнок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Ушинский К.Д.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Четыре желания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Фадеева 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Фрося - ель обыкновенная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Шим Э.Ю.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Петух и наседка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Солнечная капля</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(по выбору).</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Литературные сказки.</w:t>
      </w:r>
      <w:r w:rsidRPr="00247EEC">
        <w:rPr>
          <w:rFonts w:ascii="Times New Roman" w:hAnsi="Times New Roman" w:cs="Times New Roman"/>
          <w:sz w:val="24"/>
          <w:szCs w:val="24"/>
        </w:rPr>
        <w:t xml:space="preserve"> Александрова Т.И.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Домовёнок Кузька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Бажов П.П.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Сере</w:t>
      </w:r>
      <w:r w:rsidRPr="00247EEC">
        <w:rPr>
          <w:rFonts w:ascii="Times New Roman" w:hAnsi="Times New Roman" w:cs="Times New Roman"/>
          <w:sz w:val="24"/>
          <w:szCs w:val="24"/>
        </w:rPr>
        <w:t>б</w:t>
      </w:r>
      <w:r w:rsidRPr="00247EEC">
        <w:rPr>
          <w:rFonts w:ascii="Times New Roman" w:hAnsi="Times New Roman" w:cs="Times New Roman"/>
          <w:sz w:val="24"/>
          <w:szCs w:val="24"/>
        </w:rPr>
        <w:t>ряное копытце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Бианки В.В.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Сова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муравьишка домой спешил</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Синичкин кале</w:t>
      </w:r>
      <w:r w:rsidRPr="00247EEC">
        <w:rPr>
          <w:rFonts w:ascii="Times New Roman" w:hAnsi="Times New Roman" w:cs="Times New Roman"/>
          <w:sz w:val="24"/>
          <w:szCs w:val="24"/>
        </w:rPr>
        <w:t>н</w:t>
      </w:r>
      <w:r w:rsidRPr="00247EEC">
        <w:rPr>
          <w:rFonts w:ascii="Times New Roman" w:hAnsi="Times New Roman" w:cs="Times New Roman"/>
          <w:sz w:val="24"/>
          <w:szCs w:val="24"/>
        </w:rPr>
        <w:t>дарь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Молодая ворона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Хвосты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Чей нос лучше?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Чьи это ноги?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чем поёт?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Лесные домишки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Красная горка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Кукушонок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Где раки зимуют</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(2-3 сказки по в</w:t>
      </w:r>
      <w:r w:rsidRPr="00247EEC">
        <w:rPr>
          <w:rFonts w:ascii="Times New Roman" w:hAnsi="Times New Roman" w:cs="Times New Roman"/>
          <w:sz w:val="24"/>
          <w:szCs w:val="24"/>
        </w:rPr>
        <w:t>ы</w:t>
      </w:r>
      <w:r w:rsidRPr="00247EEC">
        <w:rPr>
          <w:rFonts w:ascii="Times New Roman" w:hAnsi="Times New Roman" w:cs="Times New Roman"/>
          <w:sz w:val="24"/>
          <w:szCs w:val="24"/>
        </w:rPr>
        <w:t xml:space="preserve">бору); Даль В.И.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Старик-годовик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Ершов П.П.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Конёк-горбунок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Заходер Б.В.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Серая Звёздочка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Катаев В.П.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Цветик-семицветик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Дудочка и кувшинчик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(по выбору); М</w:t>
      </w:r>
      <w:r w:rsidRPr="00247EEC">
        <w:rPr>
          <w:rFonts w:ascii="Times New Roman" w:hAnsi="Times New Roman" w:cs="Times New Roman"/>
          <w:sz w:val="24"/>
          <w:szCs w:val="24"/>
        </w:rPr>
        <w:t>а</w:t>
      </w:r>
      <w:r w:rsidRPr="00247EEC">
        <w:rPr>
          <w:rFonts w:ascii="Times New Roman" w:hAnsi="Times New Roman" w:cs="Times New Roman"/>
          <w:sz w:val="24"/>
          <w:szCs w:val="24"/>
        </w:rPr>
        <w:t xml:space="preserve">мин-Сибиряк Д.Н.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Алёнушкины сказки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сказки по выбору); Михайлов М.Л.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Два М</w:t>
      </w:r>
      <w:r w:rsidRPr="00247EEC">
        <w:rPr>
          <w:rFonts w:ascii="Times New Roman" w:hAnsi="Times New Roman" w:cs="Times New Roman"/>
          <w:sz w:val="24"/>
          <w:szCs w:val="24"/>
        </w:rPr>
        <w:t>о</w:t>
      </w:r>
      <w:r w:rsidRPr="00247EEC">
        <w:rPr>
          <w:rFonts w:ascii="Times New Roman" w:hAnsi="Times New Roman" w:cs="Times New Roman"/>
          <w:sz w:val="24"/>
          <w:szCs w:val="24"/>
        </w:rPr>
        <w:t>роза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Носов Н.Н.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Бобик в гостях у Барбоса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Петрушевская Л.С.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От тебя одни слёзы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Пушкин А.С.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о царе Салтане, о сыне его славном и могучем богатыре князе Гвидоне Салтановиче и о прекрасной царевне лебеди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о мёртвой царевне и о семи богат</w:t>
      </w:r>
      <w:r w:rsidRPr="00247EEC">
        <w:rPr>
          <w:rFonts w:ascii="Times New Roman" w:hAnsi="Times New Roman" w:cs="Times New Roman"/>
          <w:sz w:val="24"/>
          <w:szCs w:val="24"/>
        </w:rPr>
        <w:t>ы</w:t>
      </w:r>
      <w:r w:rsidRPr="00247EEC">
        <w:rPr>
          <w:rFonts w:ascii="Times New Roman" w:hAnsi="Times New Roman" w:cs="Times New Roman"/>
          <w:sz w:val="24"/>
          <w:szCs w:val="24"/>
        </w:rPr>
        <w:t>рях</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Сапгир Г.Л.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лягушку продавали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Телешов Н.Д.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Крупеничка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Ушинский К.Д.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Слепая лошадь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Чуковский 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Доктор Айболит</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(по мотивам романа X. Лофтинга).</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Произведения поэтов и писателей разных стран.</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 xml:space="preserve">Поэзия. </w:t>
      </w:r>
      <w:r w:rsidRPr="00247EEC">
        <w:rPr>
          <w:rFonts w:ascii="Times New Roman" w:hAnsi="Times New Roman" w:cs="Times New Roman"/>
          <w:sz w:val="24"/>
          <w:szCs w:val="24"/>
        </w:rPr>
        <w:t xml:space="preserve">Бжехва 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 Горизонтских островах</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польск. Б.В. Заходера); Валек 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Мудрецы</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со словацк. Р.С. Сефа); Капутикян С.Б.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Моя бабушка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армянск. Т. Спендиаровой); Карем 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Мирная считалка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франц. В.Д. Берестова); Сиххад 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Сад</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азербайдж. А. Ахундовой); Смит У.Д.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Про летающую корову</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англ. Б.В. Заходера); Фройденберг 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Великан и мышь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нем. Ю.И. Коринца); Чиарди Дж.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 том, у кого три глаза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(пер. с англ. Р.С. Сефа).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Литературные сказки.</w:t>
      </w:r>
      <w:r w:rsidRPr="00247EEC">
        <w:rPr>
          <w:rFonts w:ascii="Times New Roman" w:hAnsi="Times New Roman" w:cs="Times New Roman"/>
          <w:sz w:val="24"/>
          <w:szCs w:val="24"/>
        </w:rPr>
        <w:t xml:space="preserve"> Сказки-повести (для длительного чтения). Андерсен Г.Х.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w:t>
      </w:r>
      <w:r w:rsidRPr="00247EEC">
        <w:rPr>
          <w:rFonts w:ascii="Times New Roman" w:hAnsi="Times New Roman" w:cs="Times New Roman"/>
          <w:sz w:val="24"/>
          <w:szCs w:val="24"/>
        </w:rPr>
        <w:t>г</w:t>
      </w:r>
      <w:r w:rsidRPr="00247EEC">
        <w:rPr>
          <w:rFonts w:ascii="Times New Roman" w:hAnsi="Times New Roman" w:cs="Times New Roman"/>
          <w:sz w:val="24"/>
          <w:szCs w:val="24"/>
        </w:rPr>
        <w:t>ниво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датск. А. Ганзен),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Свинопас</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датск. А. Ганзен),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Дюймовочка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датск. и пересказ А. Ганзен),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Гадкий утёнок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датск. А. Ганзен, пересказ Т. Габбе и А. Любарской),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Новое платье короля</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датск. А. Ганзен),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Ромашка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датск. А. </w:t>
      </w:r>
      <w:r w:rsidRPr="00247EEC">
        <w:rPr>
          <w:rFonts w:ascii="Times New Roman" w:hAnsi="Times New Roman" w:cs="Times New Roman"/>
          <w:sz w:val="24"/>
          <w:szCs w:val="24"/>
        </w:rPr>
        <w:lastRenderedPageBreak/>
        <w:t xml:space="preserve">Ганзен),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Дикие лебеди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датск. А. Ганзен) (1-2 сказки по выбору); Киплинг Дж. Р.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о слонёнке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англ. К.И. Чуковского),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Откуда у кита такая глотка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англ. К.И. Чуковского, стихи в пер. С.Я. Маршака) (по выбору); Коллоди К.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Пиноккио. И</w:t>
      </w:r>
      <w:r w:rsidRPr="00247EEC">
        <w:rPr>
          <w:rFonts w:ascii="Times New Roman" w:hAnsi="Times New Roman" w:cs="Times New Roman"/>
          <w:sz w:val="24"/>
          <w:szCs w:val="24"/>
        </w:rPr>
        <w:t>с</w:t>
      </w:r>
      <w:r w:rsidRPr="00247EEC">
        <w:rPr>
          <w:rFonts w:ascii="Times New Roman" w:hAnsi="Times New Roman" w:cs="Times New Roman"/>
          <w:sz w:val="24"/>
          <w:szCs w:val="24"/>
        </w:rPr>
        <w:t>тория деревянной куклы</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итал. Э.Г. Казакевича); Лагерлёф 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Чудесное путешествие Нильса с дикими гусями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(в пересказе З. Задунайской и А. Любарской); Линдгрен 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Карлсон, который живёт на крыше, опять прилетел</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со швед. Л.З. Лунгиной); Лофтинг X.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Путешествия доктора Дулиттла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англ. С. Мещерякова); Милн А.А.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Винни-Пух и все, все, все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(перевод с англ. Б.В. Заходера); Пройслер 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Маленькая Баба-яга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нем. Ю. Коринца),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Маленькое привидение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нем. Ю. Коринца); Родари 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Приключения Чипполино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итал. З. Потаповой),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Сказки, у которых три конца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(пер. с итал. И.Г. Константиновой).</w:t>
      </w:r>
    </w:p>
    <w:p w:rsidR="00D55F8E" w:rsidRPr="00247EEC" w:rsidRDefault="00994E42"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3.4.1.6. От 6 до 7 лет</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Малые формы фольклора.</w:t>
      </w:r>
      <w:r w:rsidRPr="00247EEC">
        <w:rPr>
          <w:rFonts w:ascii="Times New Roman" w:hAnsi="Times New Roman" w:cs="Times New Roman"/>
          <w:sz w:val="24"/>
          <w:szCs w:val="24"/>
        </w:rPr>
        <w:t xml:space="preserve"> Загадки, небылицы, дразнилки, считалки, пословицы, пог</w:t>
      </w:r>
      <w:r w:rsidRPr="00247EEC">
        <w:rPr>
          <w:rFonts w:ascii="Times New Roman" w:hAnsi="Times New Roman" w:cs="Times New Roman"/>
          <w:sz w:val="24"/>
          <w:szCs w:val="24"/>
        </w:rPr>
        <w:t>о</w:t>
      </w:r>
      <w:r w:rsidRPr="00247EEC">
        <w:rPr>
          <w:rFonts w:ascii="Times New Roman" w:hAnsi="Times New Roman" w:cs="Times New Roman"/>
          <w:sz w:val="24"/>
          <w:szCs w:val="24"/>
        </w:rPr>
        <w:t>ворки, заклички, народные песенки, прибаутки, скороговорки.</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Русские народные сказки.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Василиса Прекрасная</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сборника А.Н. Афанасьева);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Вежливый Кот-воркот</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М. 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Иван Царевич и Серый Волк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А.Н. Толстого);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Зимовье зверей</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А.Н. Толстого);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Кощей Бессмертный</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(2 вариант) (из сборника А.Н. Афанасьева);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Рифмы</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(авторизованный пересказ Б.В. Шергина);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Семь С</w:t>
      </w:r>
      <w:r w:rsidRPr="00247EEC">
        <w:rPr>
          <w:rFonts w:ascii="Times New Roman" w:hAnsi="Times New Roman" w:cs="Times New Roman"/>
          <w:sz w:val="24"/>
          <w:szCs w:val="24"/>
        </w:rPr>
        <w:t>и</w:t>
      </w:r>
      <w:r w:rsidRPr="00247EEC">
        <w:rPr>
          <w:rFonts w:ascii="Times New Roman" w:hAnsi="Times New Roman" w:cs="Times New Roman"/>
          <w:sz w:val="24"/>
          <w:szCs w:val="24"/>
        </w:rPr>
        <w:t>меонов - семь работников</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И.В. Карнауховой);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Солдатская загадка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сборника А.Н. Афанасьева);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 страха глаза велики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О.И. Капицы);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Хвосты</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(обраб. О.И. К</w:t>
      </w:r>
      <w:r w:rsidRPr="00247EEC">
        <w:rPr>
          <w:rFonts w:ascii="Times New Roman" w:hAnsi="Times New Roman" w:cs="Times New Roman"/>
          <w:sz w:val="24"/>
          <w:szCs w:val="24"/>
        </w:rPr>
        <w:t>а</w:t>
      </w:r>
      <w:r w:rsidRPr="00247EEC">
        <w:rPr>
          <w:rFonts w:ascii="Times New Roman" w:hAnsi="Times New Roman" w:cs="Times New Roman"/>
          <w:sz w:val="24"/>
          <w:szCs w:val="24"/>
        </w:rPr>
        <w:t>пицы).</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Былины.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Садко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(пересказ И.В. Карнауховой/ запись П.Н. Рыбникова);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Добрыня и Змей</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(обраб. Н.П. Колпаковой/ пересказ И.В. Карнауховой);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Илья Муромец и Соловей-Разбойник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(обраб. А.Ф. Гильфердинга/ пересказ И.В. Карнауховой).</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Сказки народов мира.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Айога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нанайск., обраб. Д. Нагишкина;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Беляночка и Розо</w:t>
      </w:r>
      <w:r w:rsidRPr="00247EEC">
        <w:rPr>
          <w:rFonts w:ascii="Times New Roman" w:hAnsi="Times New Roman" w:cs="Times New Roman"/>
          <w:sz w:val="24"/>
          <w:szCs w:val="24"/>
        </w:rPr>
        <w:t>ч</w:t>
      </w:r>
      <w:r w:rsidRPr="00247EEC">
        <w:rPr>
          <w:rFonts w:ascii="Times New Roman" w:hAnsi="Times New Roman" w:cs="Times New Roman"/>
          <w:sz w:val="24"/>
          <w:szCs w:val="24"/>
        </w:rPr>
        <w:t>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нем. из сказок Бр. Гримм, пересказ А.К. Покровской;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Самый красивый наряд на свете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пер. с япон. В. Марковой;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Голубая птица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туркм. обраб. А. Александровой и М. Туберо</w:t>
      </w:r>
      <w:r w:rsidRPr="00247EEC">
        <w:rPr>
          <w:rFonts w:ascii="Times New Roman" w:hAnsi="Times New Roman" w:cs="Times New Roman"/>
          <w:sz w:val="24"/>
          <w:szCs w:val="24"/>
        </w:rPr>
        <w:t>в</w:t>
      </w:r>
      <w:r w:rsidRPr="00247EEC">
        <w:rPr>
          <w:rFonts w:ascii="Times New Roman" w:hAnsi="Times New Roman" w:cs="Times New Roman"/>
          <w:sz w:val="24"/>
          <w:szCs w:val="24"/>
        </w:rPr>
        <w:t xml:space="preserve">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Кот в сапогах</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франц. Т. Габбе),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Волшебница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(пер. с франц. И.С. Турген</w:t>
      </w:r>
      <w:r w:rsidRPr="00247EEC">
        <w:rPr>
          <w:rFonts w:ascii="Times New Roman" w:hAnsi="Times New Roman" w:cs="Times New Roman"/>
          <w:sz w:val="24"/>
          <w:szCs w:val="24"/>
        </w:rPr>
        <w:t>е</w:t>
      </w:r>
      <w:r w:rsidRPr="00247EEC">
        <w:rPr>
          <w:rFonts w:ascii="Times New Roman" w:hAnsi="Times New Roman" w:cs="Times New Roman"/>
          <w:sz w:val="24"/>
          <w:szCs w:val="24"/>
        </w:rPr>
        <w:t xml:space="preserve">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Мальчик с пальчик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франц. Б.А. Дехтерёва),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Золушка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(пер. с франц. Т. Габбе) из сказок Перро Ш.</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Произведения поэтов и писателей России.</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Поэзия.</w:t>
      </w:r>
      <w:r w:rsidRPr="00247EEC">
        <w:rPr>
          <w:rFonts w:ascii="Times New Roman" w:hAnsi="Times New Roman" w:cs="Times New Roman"/>
          <w:sz w:val="24"/>
          <w:szCs w:val="24"/>
        </w:rPr>
        <w:t xml:space="preserve"> Аким Я.Л.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Мой верный чиж</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Бальмонт К.Д.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Снежинка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Благинина Е.А.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Шинель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Одуванчик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 дедушка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Бунин И.А.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Листопад</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Владимиров Ю.Д.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Чудаки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Гамзатов Р.Г.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Мой дедушка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(перевод с аварского языка Я. Козловского), Городецкий С.М.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Весенняя песенка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Есенин С.А.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Поёт зима, аукает....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Пороша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Ж</w:t>
      </w:r>
      <w:r w:rsidRPr="00247EEC">
        <w:rPr>
          <w:rFonts w:ascii="Times New Roman" w:hAnsi="Times New Roman" w:cs="Times New Roman"/>
          <w:sz w:val="24"/>
          <w:szCs w:val="24"/>
        </w:rPr>
        <w:t>у</w:t>
      </w:r>
      <w:r w:rsidRPr="00247EEC">
        <w:rPr>
          <w:rFonts w:ascii="Times New Roman" w:hAnsi="Times New Roman" w:cs="Times New Roman"/>
          <w:sz w:val="24"/>
          <w:szCs w:val="24"/>
        </w:rPr>
        <w:t xml:space="preserve">ковский 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Жаворонок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Левин 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Зелёная история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Маршак С.Я.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Рассказ о неи</w:t>
      </w:r>
      <w:r w:rsidRPr="00247EEC">
        <w:rPr>
          <w:rFonts w:ascii="Times New Roman" w:hAnsi="Times New Roman" w:cs="Times New Roman"/>
          <w:sz w:val="24"/>
          <w:szCs w:val="24"/>
        </w:rPr>
        <w:t>з</w:t>
      </w:r>
      <w:r w:rsidRPr="00247EEC">
        <w:rPr>
          <w:rFonts w:ascii="Times New Roman" w:hAnsi="Times New Roman" w:cs="Times New Roman"/>
          <w:sz w:val="24"/>
          <w:szCs w:val="24"/>
        </w:rPr>
        <w:t>вестном герое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Маяковский В.В.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Эта книжечка моя, про моря и про маяк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Моравская 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Апельсинные корки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Мошковская Э.Э.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Добежали до вечера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Хитрые старушки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Ник</w:t>
      </w:r>
      <w:r w:rsidRPr="00247EEC">
        <w:rPr>
          <w:rFonts w:ascii="Times New Roman" w:hAnsi="Times New Roman" w:cs="Times New Roman"/>
          <w:sz w:val="24"/>
          <w:szCs w:val="24"/>
        </w:rPr>
        <w:t>и</w:t>
      </w:r>
      <w:r w:rsidRPr="00247EEC">
        <w:rPr>
          <w:rFonts w:ascii="Times New Roman" w:hAnsi="Times New Roman" w:cs="Times New Roman"/>
          <w:sz w:val="24"/>
          <w:szCs w:val="24"/>
        </w:rPr>
        <w:t xml:space="preserve">тин И.С.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Встреча зимы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Орлов В.Н.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Дом под крышей голубой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Пляцковский М.С.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Настоящий друг</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Пушкин А.С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Зимний вечер</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Унылая пора! Очей очарованье!..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Зимнее утро</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Рубцов Н.М.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Про зайца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Сапгир Г.В.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Считалки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Скороговорки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Людоед и принцесса, или Всё наоборот</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Серова Е.В.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Нов</w:t>
      </w:r>
      <w:r w:rsidRPr="00247EEC">
        <w:rPr>
          <w:rFonts w:ascii="Times New Roman" w:hAnsi="Times New Roman" w:cs="Times New Roman"/>
          <w:sz w:val="24"/>
          <w:szCs w:val="24"/>
        </w:rPr>
        <w:t>о</w:t>
      </w:r>
      <w:r w:rsidRPr="00247EEC">
        <w:rPr>
          <w:rFonts w:ascii="Times New Roman" w:hAnsi="Times New Roman" w:cs="Times New Roman"/>
          <w:sz w:val="24"/>
          <w:szCs w:val="24"/>
        </w:rPr>
        <w:t>годнее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Соловьёва П.С.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Подснежник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Ночь и день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Степанов 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Что мы Родиной з</w:t>
      </w:r>
      <w:r w:rsidRPr="00247EEC">
        <w:rPr>
          <w:rFonts w:ascii="Times New Roman" w:hAnsi="Times New Roman" w:cs="Times New Roman"/>
          <w:sz w:val="24"/>
          <w:szCs w:val="24"/>
        </w:rPr>
        <w:t>о</w:t>
      </w:r>
      <w:r w:rsidRPr="00247EEC">
        <w:rPr>
          <w:rFonts w:ascii="Times New Roman" w:hAnsi="Times New Roman" w:cs="Times New Roman"/>
          <w:sz w:val="24"/>
          <w:szCs w:val="24"/>
        </w:rPr>
        <w:t>вём?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Токмакова И.П.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Мне грустно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Куда в машинах снег везут</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Тютчев Ф.И.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Чародейкою зимою...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Весенняя гроза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Успенский Э.Н.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Память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Чёрный 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 коньках</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Волшебник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(по выбору).</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Проза.</w:t>
      </w:r>
      <w:r w:rsidRPr="00247EEC">
        <w:rPr>
          <w:rFonts w:ascii="Times New Roman" w:hAnsi="Times New Roman" w:cs="Times New Roman"/>
          <w:sz w:val="24"/>
          <w:szCs w:val="24"/>
        </w:rPr>
        <w:t xml:space="preserve"> Алексеев С.П.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Первый ночной таран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Бианки В.В.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Тайна ночного леса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Воробьёв Е.З.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Обрывок провода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Воскобойников В.М.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Когда Александр Пушкин был м</w:t>
      </w:r>
      <w:r w:rsidRPr="00247EEC">
        <w:rPr>
          <w:rFonts w:ascii="Times New Roman" w:hAnsi="Times New Roman" w:cs="Times New Roman"/>
          <w:sz w:val="24"/>
          <w:szCs w:val="24"/>
        </w:rPr>
        <w:t>а</w:t>
      </w:r>
      <w:r w:rsidRPr="00247EEC">
        <w:rPr>
          <w:rFonts w:ascii="Times New Roman" w:hAnsi="Times New Roman" w:cs="Times New Roman"/>
          <w:sz w:val="24"/>
          <w:szCs w:val="24"/>
        </w:rPr>
        <w:t>леньким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Житков Б.С.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Морские истории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рассказа по выбору); Зощенко М.М.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w:t>
      </w:r>
      <w:r w:rsidRPr="00247EEC">
        <w:rPr>
          <w:rFonts w:ascii="Times New Roman" w:hAnsi="Times New Roman" w:cs="Times New Roman"/>
          <w:sz w:val="24"/>
          <w:szCs w:val="24"/>
        </w:rPr>
        <w:t>с</w:t>
      </w:r>
      <w:r w:rsidRPr="00247EEC">
        <w:rPr>
          <w:rFonts w:ascii="Times New Roman" w:hAnsi="Times New Roman" w:cs="Times New Roman"/>
          <w:sz w:val="24"/>
          <w:szCs w:val="24"/>
        </w:rPr>
        <w:t>сказы о Лёле и Миньке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рассказа по выбору); Коваль Ю.И.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Русачок-травник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Ст</w:t>
      </w:r>
      <w:r w:rsidRPr="00247EEC">
        <w:rPr>
          <w:rFonts w:ascii="Times New Roman" w:hAnsi="Times New Roman" w:cs="Times New Roman"/>
          <w:sz w:val="24"/>
          <w:szCs w:val="24"/>
        </w:rPr>
        <w:t>о</w:t>
      </w:r>
      <w:r w:rsidRPr="00247EEC">
        <w:rPr>
          <w:rFonts w:ascii="Times New Roman" w:hAnsi="Times New Roman" w:cs="Times New Roman"/>
          <w:sz w:val="24"/>
          <w:szCs w:val="24"/>
        </w:rPr>
        <w:t>жок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Алый</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Куприн А.И.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Слон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Мартынова К., Василиади 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Ёлка, кот и Новый год</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Носов Н.Н.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Заплатка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Огурцы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Мишкина каша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Митяев А.В. </w:t>
      </w:r>
      <w:r w:rsidR="00994E42" w:rsidRPr="00247EEC">
        <w:rPr>
          <w:rFonts w:ascii="Times New Roman" w:hAnsi="Times New Roman" w:cs="Times New Roman"/>
          <w:sz w:val="24"/>
          <w:szCs w:val="24"/>
        </w:rPr>
        <w:lastRenderedPageBreak/>
        <w:t>«</w:t>
      </w:r>
      <w:r w:rsidRPr="00247EEC">
        <w:rPr>
          <w:rFonts w:ascii="Times New Roman" w:hAnsi="Times New Roman" w:cs="Times New Roman"/>
          <w:sz w:val="24"/>
          <w:szCs w:val="24"/>
        </w:rPr>
        <w:t>Мешок овсянки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Погодин Р.П.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Жаба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Шутка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Пришвин М.М.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Лисичкин хлеб</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Изобретатель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Ракитина 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Приключения новогодних игрушек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w:t>
      </w:r>
      <w:r w:rsidRPr="00247EEC">
        <w:rPr>
          <w:rFonts w:ascii="Times New Roman" w:hAnsi="Times New Roman" w:cs="Times New Roman"/>
          <w:sz w:val="24"/>
          <w:szCs w:val="24"/>
        </w:rPr>
        <w:t>е</w:t>
      </w:r>
      <w:r w:rsidRPr="00247EEC">
        <w:rPr>
          <w:rFonts w:ascii="Times New Roman" w:hAnsi="Times New Roman" w:cs="Times New Roman"/>
          <w:sz w:val="24"/>
          <w:szCs w:val="24"/>
        </w:rPr>
        <w:t>рёжик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Раскин А.Б.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папа был маленьким</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(1-2 рассказа по выбору); Сла</w:t>
      </w:r>
      <w:r w:rsidRPr="00247EEC">
        <w:rPr>
          <w:rFonts w:ascii="Times New Roman" w:hAnsi="Times New Roman" w:cs="Times New Roman"/>
          <w:sz w:val="24"/>
          <w:szCs w:val="24"/>
        </w:rPr>
        <w:t>д</w:t>
      </w:r>
      <w:r w:rsidRPr="00247EEC">
        <w:rPr>
          <w:rFonts w:ascii="Times New Roman" w:hAnsi="Times New Roman" w:cs="Times New Roman"/>
          <w:sz w:val="24"/>
          <w:szCs w:val="24"/>
        </w:rPr>
        <w:t xml:space="preserve">кое Н.И.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Хитрющий зайчишка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Синичка необыкновенная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Почему ноябрь пегий</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Соколов-Микитов И.С.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Листопадничек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Толстой Л.Н.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Филипок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Лев и соба</w:t>
      </w:r>
      <w:r w:rsidRPr="00247EEC">
        <w:rPr>
          <w:rFonts w:ascii="Times New Roman" w:hAnsi="Times New Roman" w:cs="Times New Roman"/>
          <w:sz w:val="24"/>
          <w:szCs w:val="24"/>
        </w:rPr>
        <w:t>ч</w:t>
      </w:r>
      <w:r w:rsidRPr="00247EEC">
        <w:rPr>
          <w:rFonts w:ascii="Times New Roman" w:hAnsi="Times New Roman" w:cs="Times New Roman"/>
          <w:sz w:val="24"/>
          <w:szCs w:val="24"/>
        </w:rPr>
        <w:t>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Прыжок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Акула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Пожарные собаки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(1-2 рассказа по выбору); Фадеева 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Мне письмо!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Чаплина В.В.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Кинули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Шим Э.Ю.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Хлеб растет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Литературные сказки.</w:t>
      </w:r>
      <w:r w:rsidRPr="00247EEC">
        <w:rPr>
          <w:rFonts w:ascii="Times New Roman" w:hAnsi="Times New Roman" w:cs="Times New Roman"/>
          <w:sz w:val="24"/>
          <w:szCs w:val="24"/>
        </w:rPr>
        <w:t xml:space="preserve"> Гайдар А.П.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о Военной тайне, о Мальчише-Кибальчише и его твёрдом слове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Гаршин В.М.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Лягушка-путешественница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Козлов С.Г.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Ёжик с Медвежонком звёзды протирали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Маршак С.Я.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Двенадцать месяцев</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Па</w:t>
      </w:r>
      <w:r w:rsidRPr="00247EEC">
        <w:rPr>
          <w:rFonts w:ascii="Times New Roman" w:hAnsi="Times New Roman" w:cs="Times New Roman"/>
          <w:sz w:val="24"/>
          <w:szCs w:val="24"/>
        </w:rPr>
        <w:t>у</w:t>
      </w:r>
      <w:r w:rsidRPr="00247EEC">
        <w:rPr>
          <w:rFonts w:ascii="Times New Roman" w:hAnsi="Times New Roman" w:cs="Times New Roman"/>
          <w:sz w:val="24"/>
          <w:szCs w:val="24"/>
        </w:rPr>
        <w:t xml:space="preserve">стовский К.Г.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Тёплый хлеб</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Дремучий медведь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 выбору); Ремизов A.M.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Гуси-лебеди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Хлебный голос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Скребицкий Г.А.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Всяк по-своему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Соколов-Микитов И.С.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Соль Земли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Произведения поэтов и писателей разных стран.</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Поэзия.</w:t>
      </w:r>
      <w:r w:rsidRPr="00247EEC">
        <w:rPr>
          <w:rFonts w:ascii="Times New Roman" w:hAnsi="Times New Roman" w:cs="Times New Roman"/>
          <w:sz w:val="24"/>
          <w:szCs w:val="24"/>
        </w:rPr>
        <w:t xml:space="preserve"> Брехт Б.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Зимний вечер через форточку</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нем. К. Орешина); Дриз О.О.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сделать утро волшебным</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евр. Т. Спендиаровой); Лир Э.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Лимерики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англ. Г. Кружкова); Станчев 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Осенняя гамма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болг. И.П. Токмаковой); Стивенсон Р.Л.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Вычитанные страны</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(пер. с англ. Вл.Ф. Ходасевича).</w:t>
      </w:r>
    </w:p>
    <w:p w:rsidR="00994E42" w:rsidRPr="00247EEC" w:rsidRDefault="00D55F8E" w:rsidP="004452A4">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Литературные сказки</w:t>
      </w:r>
      <w:r w:rsidRPr="00247EEC">
        <w:rPr>
          <w:rFonts w:ascii="Times New Roman" w:hAnsi="Times New Roman" w:cs="Times New Roman"/>
          <w:i/>
          <w:sz w:val="24"/>
          <w:szCs w:val="24"/>
          <w:u w:val="single"/>
        </w:rPr>
        <w:t>.</w:t>
      </w:r>
      <w:r w:rsidRPr="00247EEC">
        <w:rPr>
          <w:rFonts w:ascii="Times New Roman" w:hAnsi="Times New Roman" w:cs="Times New Roman"/>
          <w:sz w:val="24"/>
          <w:szCs w:val="24"/>
        </w:rPr>
        <w:t xml:space="preserve"> Сказки-повести (для длительного чтения). Андерсен Г.Х.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Оле-Лукойе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датск. А. Ганзен),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Соловей</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008B7402" w:rsidRPr="00247EEC">
        <w:rPr>
          <w:rFonts w:ascii="Times New Roman" w:hAnsi="Times New Roman" w:cs="Times New Roman"/>
          <w:sz w:val="24"/>
          <w:szCs w:val="24"/>
        </w:rPr>
        <w:t>(пер. с датск. А. </w:t>
      </w:r>
      <w:r w:rsidRPr="00247EEC">
        <w:rPr>
          <w:rFonts w:ascii="Times New Roman" w:hAnsi="Times New Roman" w:cs="Times New Roman"/>
          <w:sz w:val="24"/>
          <w:szCs w:val="24"/>
        </w:rPr>
        <w:t xml:space="preserve">Ганзен, пересказ Т. Габбе и А. Любарской),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Стойкий оловянный солдатик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датск. А. Ганзен, пересказ Т. Габбе и А. Любарской),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Снежная Королева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датск. А. Ганзен),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Русалочка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датск. А. Ганзен) (1-2 сказки по выбору); Гофман Э.Т.А.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Щелкунчик и мышиный Король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008B7402" w:rsidRPr="00247EEC">
        <w:rPr>
          <w:rFonts w:ascii="Times New Roman" w:hAnsi="Times New Roman" w:cs="Times New Roman"/>
          <w:sz w:val="24"/>
          <w:szCs w:val="24"/>
        </w:rPr>
        <w:t>(пер. с нем. И. </w:t>
      </w:r>
      <w:r w:rsidRPr="00247EEC">
        <w:rPr>
          <w:rFonts w:ascii="Times New Roman" w:hAnsi="Times New Roman" w:cs="Times New Roman"/>
          <w:sz w:val="24"/>
          <w:szCs w:val="24"/>
        </w:rPr>
        <w:t xml:space="preserve">Татариновой); Киплинг Дж. Р.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Маугли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англ. Н. Дарузес/И. Шустовой),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Кошка, которая гуляла сама по себе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англ. К.И. Чуковского/Н. Дарузерс); Кэррол Л.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Алиса в стране чудес</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008B7402" w:rsidRPr="00247EEC">
        <w:rPr>
          <w:rFonts w:ascii="Times New Roman" w:hAnsi="Times New Roman" w:cs="Times New Roman"/>
          <w:sz w:val="24"/>
          <w:szCs w:val="24"/>
        </w:rPr>
        <w:t>(пер. с англ. Н. Демуровой, Г. </w:t>
      </w:r>
      <w:r w:rsidRPr="00247EEC">
        <w:rPr>
          <w:rFonts w:ascii="Times New Roman" w:hAnsi="Times New Roman" w:cs="Times New Roman"/>
          <w:sz w:val="24"/>
          <w:szCs w:val="24"/>
        </w:rPr>
        <w:t xml:space="preserve">Кружкова, А. Боченкова, стихи в пер. С.Я. Маршака, Д. Орловской, О. Седаковой); Линдгрен 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Три повести о Малыше и Карлсоне</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008B7402" w:rsidRPr="00247EEC">
        <w:rPr>
          <w:rFonts w:ascii="Times New Roman" w:hAnsi="Times New Roman" w:cs="Times New Roman"/>
          <w:sz w:val="24"/>
          <w:szCs w:val="24"/>
        </w:rPr>
        <w:t>(пер. со шведск. Л.З. </w:t>
      </w:r>
      <w:r w:rsidRPr="00247EEC">
        <w:rPr>
          <w:rFonts w:ascii="Times New Roman" w:hAnsi="Times New Roman" w:cs="Times New Roman"/>
          <w:sz w:val="24"/>
          <w:szCs w:val="24"/>
        </w:rPr>
        <w:t xml:space="preserve">Лунгиной); Нурдквист 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История о том, как Финдус пот</w:t>
      </w:r>
      <w:r w:rsidRPr="00247EEC">
        <w:rPr>
          <w:rFonts w:ascii="Times New Roman" w:hAnsi="Times New Roman" w:cs="Times New Roman"/>
          <w:sz w:val="24"/>
          <w:szCs w:val="24"/>
        </w:rPr>
        <w:t>е</w:t>
      </w:r>
      <w:r w:rsidRPr="00247EEC">
        <w:rPr>
          <w:rFonts w:ascii="Times New Roman" w:hAnsi="Times New Roman" w:cs="Times New Roman"/>
          <w:sz w:val="24"/>
          <w:szCs w:val="24"/>
        </w:rPr>
        <w:t>рялся, когда был маленьким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Поттер Б.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про Джемайму Нырнивлужу</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008B7402" w:rsidRPr="00247EEC">
        <w:rPr>
          <w:rFonts w:ascii="Times New Roman" w:hAnsi="Times New Roman" w:cs="Times New Roman"/>
          <w:sz w:val="24"/>
          <w:szCs w:val="24"/>
        </w:rPr>
        <w:t>(пер. с англ. И.П. </w:t>
      </w:r>
      <w:r w:rsidRPr="00247EEC">
        <w:rPr>
          <w:rFonts w:ascii="Times New Roman" w:hAnsi="Times New Roman" w:cs="Times New Roman"/>
          <w:sz w:val="24"/>
          <w:szCs w:val="24"/>
        </w:rPr>
        <w:t xml:space="preserve">Токмаковой); Родари Дж.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Путешествие Голубой Стрелы</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008B7402" w:rsidRPr="00247EEC">
        <w:rPr>
          <w:rFonts w:ascii="Times New Roman" w:hAnsi="Times New Roman" w:cs="Times New Roman"/>
          <w:sz w:val="24"/>
          <w:szCs w:val="24"/>
        </w:rPr>
        <w:t>(пер. с итал. Ю. </w:t>
      </w:r>
      <w:r w:rsidRPr="00247EEC">
        <w:rPr>
          <w:rFonts w:ascii="Times New Roman" w:hAnsi="Times New Roman" w:cs="Times New Roman"/>
          <w:sz w:val="24"/>
          <w:szCs w:val="24"/>
        </w:rPr>
        <w:t xml:space="preserve">Ермаченко); Топпелиус С.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Три ржаных колоска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со шведск. А. Любарской); Эме М.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Краски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(пер. с франц. И. Кузнецовой); Янссон Т.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Шляпа волшебника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(пер. со шведск. языка В.А. Сми</w:t>
      </w:r>
      <w:r w:rsidRPr="00247EEC">
        <w:rPr>
          <w:rFonts w:ascii="Times New Roman" w:hAnsi="Times New Roman" w:cs="Times New Roman"/>
          <w:sz w:val="24"/>
          <w:szCs w:val="24"/>
        </w:rPr>
        <w:t>р</w:t>
      </w:r>
      <w:r w:rsidRPr="00247EEC">
        <w:rPr>
          <w:rFonts w:ascii="Times New Roman" w:hAnsi="Times New Roman" w:cs="Times New Roman"/>
          <w:sz w:val="24"/>
          <w:szCs w:val="24"/>
        </w:rPr>
        <w:t>нова/Л. Брауде).</w:t>
      </w:r>
    </w:p>
    <w:p w:rsidR="00D55F8E" w:rsidRPr="00247EEC" w:rsidRDefault="00994E42"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3.4.2. </w:t>
      </w:r>
      <w:r w:rsidR="004452A4" w:rsidRPr="00247EEC">
        <w:rPr>
          <w:rFonts w:ascii="Times New Roman" w:hAnsi="Times New Roman" w:cs="Times New Roman"/>
          <w:b/>
          <w:i/>
          <w:sz w:val="24"/>
          <w:szCs w:val="24"/>
        </w:rPr>
        <w:t>П</w:t>
      </w:r>
      <w:r w:rsidR="00D55F8E" w:rsidRPr="00247EEC">
        <w:rPr>
          <w:rFonts w:ascii="Times New Roman" w:hAnsi="Times New Roman" w:cs="Times New Roman"/>
          <w:b/>
          <w:i/>
          <w:sz w:val="24"/>
          <w:szCs w:val="24"/>
        </w:rPr>
        <w:t>е</w:t>
      </w:r>
      <w:r w:rsidRPr="00247EEC">
        <w:rPr>
          <w:rFonts w:ascii="Times New Roman" w:hAnsi="Times New Roman" w:cs="Times New Roman"/>
          <w:b/>
          <w:i/>
          <w:sz w:val="24"/>
          <w:szCs w:val="24"/>
        </w:rPr>
        <w:t>речень музыкальных произведений</w:t>
      </w:r>
    </w:p>
    <w:p w:rsidR="00D55F8E" w:rsidRPr="00247EEC" w:rsidRDefault="00994E42"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3.4.2.1. </w:t>
      </w:r>
      <w:r w:rsidR="00D55F8E" w:rsidRPr="00247EEC">
        <w:rPr>
          <w:rFonts w:ascii="Times New Roman" w:hAnsi="Times New Roman" w:cs="Times New Roman"/>
          <w:b/>
          <w:i/>
          <w:sz w:val="24"/>
          <w:szCs w:val="24"/>
        </w:rPr>
        <w:t>От 2 месяцев до 1</w:t>
      </w:r>
      <w:r w:rsidRPr="00247EEC">
        <w:rPr>
          <w:rFonts w:ascii="Times New Roman" w:hAnsi="Times New Roman" w:cs="Times New Roman"/>
          <w:b/>
          <w:i/>
          <w:sz w:val="24"/>
          <w:szCs w:val="24"/>
        </w:rPr>
        <w:t xml:space="preserve"> года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Слушание.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Весело - грустно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Л. Бетховена;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Ласковая просьба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Г. Свир</w:t>
      </w:r>
      <w:r w:rsidRPr="00247EEC">
        <w:rPr>
          <w:rFonts w:ascii="Times New Roman" w:hAnsi="Times New Roman" w:cs="Times New Roman"/>
          <w:sz w:val="24"/>
          <w:szCs w:val="24"/>
        </w:rPr>
        <w:t>и</w:t>
      </w:r>
      <w:r w:rsidRPr="00247EEC">
        <w:rPr>
          <w:rFonts w:ascii="Times New Roman" w:hAnsi="Times New Roman" w:cs="Times New Roman"/>
          <w:sz w:val="24"/>
          <w:szCs w:val="24"/>
        </w:rPr>
        <w:t xml:space="preserve">дова;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Смелый наездник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Р. Шумана;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Верхом на лошадке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Гречанинова;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w:t>
      </w:r>
      <w:r w:rsidRPr="00247EEC">
        <w:rPr>
          <w:rFonts w:ascii="Times New Roman" w:hAnsi="Times New Roman" w:cs="Times New Roman"/>
          <w:sz w:val="24"/>
          <w:szCs w:val="24"/>
        </w:rPr>
        <w:t>о</w:t>
      </w:r>
      <w:r w:rsidRPr="00247EEC">
        <w:rPr>
          <w:rFonts w:ascii="Times New Roman" w:hAnsi="Times New Roman" w:cs="Times New Roman"/>
          <w:sz w:val="24"/>
          <w:szCs w:val="24"/>
        </w:rPr>
        <w:t>лыбельная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Петушок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Лядова;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Колыбельная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Н. Римского-Корсакова;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Полька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Игра в лошадки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Мама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П. Чайковского;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М. Старокадо</w:t>
      </w:r>
      <w:r w:rsidRPr="00247EEC">
        <w:rPr>
          <w:rFonts w:ascii="Times New Roman" w:hAnsi="Times New Roman" w:cs="Times New Roman"/>
          <w:sz w:val="24"/>
          <w:szCs w:val="24"/>
        </w:rPr>
        <w:t>м</w:t>
      </w:r>
      <w:r w:rsidRPr="00247EEC">
        <w:rPr>
          <w:rFonts w:ascii="Times New Roman" w:hAnsi="Times New Roman" w:cs="Times New Roman"/>
          <w:sz w:val="24"/>
          <w:szCs w:val="24"/>
        </w:rPr>
        <w:t>ского.</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Подпевание.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Петушок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Ладушки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Идет коза рогатая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Баюшки-баю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Ой, л</w:t>
      </w:r>
      <w:r w:rsidRPr="00247EEC">
        <w:rPr>
          <w:rFonts w:ascii="Times New Roman" w:hAnsi="Times New Roman" w:cs="Times New Roman"/>
          <w:sz w:val="24"/>
          <w:szCs w:val="24"/>
        </w:rPr>
        <w:t>ю</w:t>
      </w:r>
      <w:r w:rsidRPr="00247EEC">
        <w:rPr>
          <w:rFonts w:ascii="Times New Roman" w:hAnsi="Times New Roman" w:cs="Times New Roman"/>
          <w:sz w:val="24"/>
          <w:szCs w:val="24"/>
        </w:rPr>
        <w:t>люшки, люлюшки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Кап-кап</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прибаутки, скороговорки, пестушки и игры с пением.</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Музыкально-ритмические движение.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Устали наши ножки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Ломовой, сл. Е. Соковниной;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Маленькая полечка</w:t>
      </w:r>
      <w:r w:rsidR="00994E42" w:rsidRPr="00247EEC">
        <w:rPr>
          <w:rFonts w:ascii="Times New Roman" w:hAnsi="Times New Roman" w:cs="Times New Roman"/>
          <w:sz w:val="24"/>
          <w:szCs w:val="24"/>
        </w:rPr>
        <w:t>», муз. Е. Тиличеевой, сл. А. </w:t>
      </w:r>
      <w:r w:rsidRPr="00247EEC">
        <w:rPr>
          <w:rFonts w:ascii="Times New Roman" w:hAnsi="Times New Roman" w:cs="Times New Roman"/>
          <w:sz w:val="24"/>
          <w:szCs w:val="24"/>
        </w:rPr>
        <w:t xml:space="preserve">Шибицкой;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Ой, летали пти</w:t>
      </w:r>
      <w:r w:rsidRPr="00247EEC">
        <w:rPr>
          <w:rFonts w:ascii="Times New Roman" w:hAnsi="Times New Roman" w:cs="Times New Roman"/>
          <w:sz w:val="24"/>
          <w:szCs w:val="24"/>
        </w:rPr>
        <w:t>ч</w:t>
      </w:r>
      <w:r w:rsidRPr="00247EEC">
        <w:rPr>
          <w:rFonts w:ascii="Times New Roman" w:hAnsi="Times New Roman" w:cs="Times New Roman"/>
          <w:sz w:val="24"/>
          <w:szCs w:val="24"/>
        </w:rPr>
        <w:t>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Ай-да!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Верховинца;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Поезд</w:t>
      </w:r>
      <w:r w:rsidR="00994E42" w:rsidRPr="00247EEC">
        <w:rPr>
          <w:rFonts w:ascii="Times New Roman" w:hAnsi="Times New Roman" w:cs="Times New Roman"/>
          <w:sz w:val="24"/>
          <w:szCs w:val="24"/>
        </w:rPr>
        <w:t>», муз. </w:t>
      </w:r>
      <w:r w:rsidRPr="00247EEC">
        <w:rPr>
          <w:rFonts w:ascii="Times New Roman" w:hAnsi="Times New Roman" w:cs="Times New Roman"/>
          <w:sz w:val="24"/>
          <w:szCs w:val="24"/>
        </w:rPr>
        <w:t>Н. Метлова, сл. Т. Бабаджан.</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Пляски.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Зайчики и лисичка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Б. Финоровского, сл. В. Антоновой;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Пляска с ку</w:t>
      </w:r>
      <w:r w:rsidRPr="00247EEC">
        <w:rPr>
          <w:rFonts w:ascii="Times New Roman" w:hAnsi="Times New Roman" w:cs="Times New Roman"/>
          <w:sz w:val="24"/>
          <w:szCs w:val="24"/>
        </w:rPr>
        <w:t>к</w:t>
      </w:r>
      <w:r w:rsidRPr="00247EEC">
        <w:rPr>
          <w:rFonts w:ascii="Times New Roman" w:hAnsi="Times New Roman" w:cs="Times New Roman"/>
          <w:sz w:val="24"/>
          <w:szCs w:val="24"/>
        </w:rPr>
        <w:t>лами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нем. нар. мелодия, сл. А. Ануфриевой;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Тихо-тихо мы сидим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мелодия, сл. А. Ануфриевой.</w:t>
      </w:r>
    </w:p>
    <w:p w:rsidR="00D55F8E" w:rsidRPr="00247EEC" w:rsidRDefault="00D55F8E"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w:t>
      </w:r>
      <w:r w:rsidR="00994E42" w:rsidRPr="00247EEC">
        <w:rPr>
          <w:rFonts w:ascii="Times New Roman" w:hAnsi="Times New Roman" w:cs="Times New Roman"/>
          <w:b/>
          <w:i/>
          <w:sz w:val="24"/>
          <w:szCs w:val="24"/>
        </w:rPr>
        <w:t>.4</w:t>
      </w:r>
      <w:r w:rsidRPr="00247EEC">
        <w:rPr>
          <w:rFonts w:ascii="Times New Roman" w:hAnsi="Times New Roman" w:cs="Times New Roman"/>
          <w:b/>
          <w:i/>
          <w:sz w:val="24"/>
          <w:szCs w:val="24"/>
        </w:rPr>
        <w:t>.2.2</w:t>
      </w:r>
      <w:r w:rsidR="00994E42" w:rsidRPr="00247EEC">
        <w:rPr>
          <w:rFonts w:ascii="Times New Roman" w:hAnsi="Times New Roman" w:cs="Times New Roman"/>
          <w:b/>
          <w:i/>
          <w:sz w:val="24"/>
          <w:szCs w:val="24"/>
        </w:rPr>
        <w:t>. От 1 года до 1 года 6 месяцев</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Слушание.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Полянка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обраб. Г. Фрида;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Колыбельная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Агафонникова;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Искупался Иванушка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у наших у ворот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обраб. А. Быканова;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Мотылек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С. Майкапара.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lastRenderedPageBreak/>
        <w:t>Пение и подпевание.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Александрова, сл. Н. Френкель;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Наша елочка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Красева, сл. М. Клоковой;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Бобик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Попатенко, сл. Н. Найденовой;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Лягушка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Сорока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Чижик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попевки.</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Образные упражнения.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Зайка и мишка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Идет коза рогатая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Собачка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М. Раухвергера.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Музыкально-ритмические движения.</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Шарик мой голубой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Мы идем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Р. Рустамова, сл. Ю. Островского;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Маленькая кадриль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Раухвергера;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Вот так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белорус.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Микита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обр. С. Полонского, сл. М. Александровской;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Юрочка</w:t>
      </w:r>
      <w:r w:rsidR="00994E42" w:rsidRPr="00247EEC">
        <w:rPr>
          <w:rFonts w:ascii="Times New Roman" w:hAnsi="Times New Roman" w:cs="Times New Roman"/>
          <w:sz w:val="24"/>
          <w:szCs w:val="24"/>
        </w:rPr>
        <w:t>», белорус. пляска, обр. А. </w:t>
      </w:r>
      <w:r w:rsidRPr="00247EEC">
        <w:rPr>
          <w:rFonts w:ascii="Times New Roman" w:hAnsi="Times New Roman" w:cs="Times New Roman"/>
          <w:sz w:val="24"/>
          <w:szCs w:val="24"/>
        </w:rPr>
        <w:t xml:space="preserve">Александрова;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Да, да, да!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Е. Тиличеевой, сл. Ю. Островского.</w:t>
      </w:r>
    </w:p>
    <w:p w:rsidR="00D55F8E" w:rsidRPr="00247EEC" w:rsidRDefault="00D55F8E"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w:t>
      </w:r>
      <w:r w:rsidR="00994E42" w:rsidRPr="00247EEC">
        <w:rPr>
          <w:rFonts w:ascii="Times New Roman" w:hAnsi="Times New Roman" w:cs="Times New Roman"/>
          <w:b/>
          <w:i/>
          <w:sz w:val="24"/>
          <w:szCs w:val="24"/>
        </w:rPr>
        <w:t>.4</w:t>
      </w:r>
      <w:r w:rsidRPr="00247EEC">
        <w:rPr>
          <w:rFonts w:ascii="Times New Roman" w:hAnsi="Times New Roman" w:cs="Times New Roman"/>
          <w:b/>
          <w:i/>
          <w:sz w:val="24"/>
          <w:szCs w:val="24"/>
        </w:rPr>
        <w:t>.2.</w:t>
      </w:r>
      <w:r w:rsidR="00994E42" w:rsidRPr="00247EEC">
        <w:rPr>
          <w:rFonts w:ascii="Times New Roman" w:hAnsi="Times New Roman" w:cs="Times New Roman"/>
          <w:b/>
          <w:i/>
          <w:sz w:val="24"/>
          <w:szCs w:val="24"/>
        </w:rPr>
        <w:t>3</w:t>
      </w:r>
      <w:r w:rsidR="008B7402" w:rsidRPr="00247EEC">
        <w:rPr>
          <w:rFonts w:ascii="Times New Roman" w:hAnsi="Times New Roman" w:cs="Times New Roman"/>
          <w:b/>
          <w:i/>
          <w:sz w:val="24"/>
          <w:szCs w:val="24"/>
        </w:rPr>
        <w:t>.</w:t>
      </w:r>
      <w:r w:rsidR="00994E42" w:rsidRPr="00247EEC">
        <w:rPr>
          <w:rFonts w:ascii="Times New Roman" w:hAnsi="Times New Roman" w:cs="Times New Roman"/>
          <w:b/>
          <w:i/>
          <w:sz w:val="24"/>
          <w:szCs w:val="24"/>
        </w:rPr>
        <w:t> От 1 года 6 месяцев до 2 лет</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Слушание.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Лошадка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сл. Н. Френкель;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Курочки и цыплята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Вальс собачек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Артоболевской;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Три подружки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Д. Каб</w:t>
      </w:r>
      <w:r w:rsidRPr="00247EEC">
        <w:rPr>
          <w:rFonts w:ascii="Times New Roman" w:hAnsi="Times New Roman" w:cs="Times New Roman"/>
          <w:sz w:val="24"/>
          <w:szCs w:val="24"/>
        </w:rPr>
        <w:t>а</w:t>
      </w:r>
      <w:r w:rsidRPr="00247EEC">
        <w:rPr>
          <w:rFonts w:ascii="Times New Roman" w:hAnsi="Times New Roman" w:cs="Times New Roman"/>
          <w:sz w:val="24"/>
          <w:szCs w:val="24"/>
        </w:rPr>
        <w:t xml:space="preserve">левского;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Весело - грустно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Л. Бетховена;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Марш</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С. Прокофьева;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Спортивный марш</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И. Дунаевского;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Наша Таня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Уронили мишку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Идет бычок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Э. Елис</w:t>
      </w:r>
      <w:r w:rsidRPr="00247EEC">
        <w:rPr>
          <w:rFonts w:ascii="Times New Roman" w:hAnsi="Times New Roman" w:cs="Times New Roman"/>
          <w:sz w:val="24"/>
          <w:szCs w:val="24"/>
        </w:rPr>
        <w:t>е</w:t>
      </w:r>
      <w:r w:rsidRPr="00247EEC">
        <w:rPr>
          <w:rFonts w:ascii="Times New Roman" w:hAnsi="Times New Roman" w:cs="Times New Roman"/>
          <w:sz w:val="24"/>
          <w:szCs w:val="24"/>
        </w:rPr>
        <w:t xml:space="preserve">евой-Шмидт, стихи А. Барто;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Материнские ласки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Жалоба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Грустная песенка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Вальс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A. Гречанинова.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Пение и подпевание.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Водичка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сл. А. Шибицкой;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w:t>
      </w:r>
      <w:r w:rsidRPr="00247EEC">
        <w:rPr>
          <w:rFonts w:ascii="Times New Roman" w:hAnsi="Times New Roman" w:cs="Times New Roman"/>
          <w:sz w:val="24"/>
          <w:szCs w:val="24"/>
        </w:rPr>
        <w:t>ь</w:t>
      </w:r>
      <w:r w:rsidRPr="00247EEC">
        <w:rPr>
          <w:rFonts w:ascii="Times New Roman" w:hAnsi="Times New Roman" w:cs="Times New Roman"/>
          <w:sz w:val="24"/>
          <w:szCs w:val="24"/>
        </w:rPr>
        <w:t>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Красева, сл. М. Чарной;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Машенька-Маша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мелодия, обраб. В. Ге</w:t>
      </w:r>
      <w:r w:rsidRPr="00247EEC">
        <w:rPr>
          <w:rFonts w:ascii="Times New Roman" w:hAnsi="Times New Roman" w:cs="Times New Roman"/>
          <w:sz w:val="24"/>
          <w:szCs w:val="24"/>
        </w:rPr>
        <w:t>р</w:t>
      </w:r>
      <w:r w:rsidRPr="00247EEC">
        <w:rPr>
          <w:rFonts w:ascii="Times New Roman" w:hAnsi="Times New Roman" w:cs="Times New Roman"/>
          <w:sz w:val="24"/>
          <w:szCs w:val="24"/>
        </w:rPr>
        <w:t xml:space="preserve">чик, сл. М. Невельштейн;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Воробей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Гули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Баю-бай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Едет паровоз</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Петушок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Сорока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С. Железнова.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Музыкально-ритмические движения.</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Марш и бег</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Р. Рустамова;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Постучим палочками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Бубен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обраб. М. Раухвергера;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Бар</w:t>
      </w:r>
      <w:r w:rsidRPr="00247EEC">
        <w:rPr>
          <w:rFonts w:ascii="Times New Roman" w:hAnsi="Times New Roman" w:cs="Times New Roman"/>
          <w:sz w:val="24"/>
          <w:szCs w:val="24"/>
        </w:rPr>
        <w:t>а</w:t>
      </w:r>
      <w:r w:rsidRPr="00247EEC">
        <w:rPr>
          <w:rFonts w:ascii="Times New Roman" w:hAnsi="Times New Roman" w:cs="Times New Roman"/>
          <w:sz w:val="24"/>
          <w:szCs w:val="24"/>
        </w:rPr>
        <w:t>бан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Г. Фрида;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Мишка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сл. Н. Френкель;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Догонялки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Н. Александровой, сл. Т. Бабаджан, И. Плакиды.</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Пляска.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Вот как хорошо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Попатенко, сл. О. Высотской;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Вот как пляшем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белорус. нар. мелодия, обр. Р. Рустамова;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Солнышко сияет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сл. и муз. М. Чарной.</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Образные упражнения.</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Идет мишка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Ребикова;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Скачет зайка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м</w:t>
      </w:r>
      <w:r w:rsidRPr="00247EEC">
        <w:rPr>
          <w:rFonts w:ascii="Times New Roman" w:hAnsi="Times New Roman" w:cs="Times New Roman"/>
          <w:sz w:val="24"/>
          <w:szCs w:val="24"/>
        </w:rPr>
        <w:t>е</w:t>
      </w:r>
      <w:r w:rsidRPr="00247EEC">
        <w:rPr>
          <w:rFonts w:ascii="Times New Roman" w:hAnsi="Times New Roman" w:cs="Times New Roman"/>
          <w:sz w:val="24"/>
          <w:szCs w:val="24"/>
        </w:rPr>
        <w:t xml:space="preserve">лодия, обр. А. Александрова;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Лошадка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Зайчики и лисичка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Б. Финоровского, сл. В. Антоновой;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Птичка летает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Птичка клюет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Г. Фрида;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Цыпл</w:t>
      </w:r>
      <w:r w:rsidRPr="00247EEC">
        <w:rPr>
          <w:rFonts w:ascii="Times New Roman" w:hAnsi="Times New Roman" w:cs="Times New Roman"/>
          <w:sz w:val="24"/>
          <w:szCs w:val="24"/>
        </w:rPr>
        <w:t>я</w:t>
      </w:r>
      <w:r w:rsidRPr="00247EEC">
        <w:rPr>
          <w:rFonts w:ascii="Times New Roman" w:hAnsi="Times New Roman" w:cs="Times New Roman"/>
          <w:sz w:val="24"/>
          <w:szCs w:val="24"/>
        </w:rPr>
        <w:t>та и курочка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А. Филиппенко.</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Игры с пением.</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Солнышко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Идет коза рогатая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Петушок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и</w:t>
      </w:r>
      <w:r w:rsidRPr="00247EEC">
        <w:rPr>
          <w:rFonts w:ascii="Times New Roman" w:hAnsi="Times New Roman" w:cs="Times New Roman"/>
          <w:sz w:val="24"/>
          <w:szCs w:val="24"/>
        </w:rPr>
        <w:t>г</w:t>
      </w:r>
      <w:r w:rsidRPr="00247EEC">
        <w:rPr>
          <w:rFonts w:ascii="Times New Roman" w:hAnsi="Times New Roman" w:cs="Times New Roman"/>
          <w:sz w:val="24"/>
          <w:szCs w:val="24"/>
        </w:rPr>
        <w:t xml:space="preserve">ры, муз. А. Гречанинова;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Лядова;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Воробушки и кошка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нем. плясовая мелодия, сл. А. Ануфриевой;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Прокати, лошадка, нас!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B. Агафонникова и К. Козыр</w:t>
      </w:r>
      <w:r w:rsidRPr="00247EEC">
        <w:rPr>
          <w:rFonts w:ascii="Times New Roman" w:hAnsi="Times New Roman" w:cs="Times New Roman"/>
          <w:sz w:val="24"/>
          <w:szCs w:val="24"/>
        </w:rPr>
        <w:t>е</w:t>
      </w:r>
      <w:r w:rsidRPr="00247EEC">
        <w:rPr>
          <w:rFonts w:ascii="Times New Roman" w:hAnsi="Times New Roman" w:cs="Times New Roman"/>
          <w:sz w:val="24"/>
          <w:szCs w:val="24"/>
        </w:rPr>
        <w:t xml:space="preserve">вой, сл. И. Михайловой;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Мы умеем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Прятки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Разноцветные флажки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мелодия.</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Инсценирование, рус. нар. сказок</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Репка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Курочка Ряба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песен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Пастушок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Филиппенко;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Петрушка и Бобик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Е. Макшанцевой), показ кукольных спектаклей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Петрушкины друзья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Т. Караманенко;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Зайка простудился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 Буш;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Любочка и её п</w:t>
      </w:r>
      <w:r w:rsidRPr="00247EEC">
        <w:rPr>
          <w:rFonts w:ascii="Times New Roman" w:hAnsi="Times New Roman" w:cs="Times New Roman"/>
          <w:sz w:val="24"/>
          <w:szCs w:val="24"/>
        </w:rPr>
        <w:t>о</w:t>
      </w:r>
      <w:r w:rsidRPr="00247EEC">
        <w:rPr>
          <w:rFonts w:ascii="Times New Roman" w:hAnsi="Times New Roman" w:cs="Times New Roman"/>
          <w:sz w:val="24"/>
          <w:szCs w:val="24"/>
        </w:rPr>
        <w:t>мощники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 Колобова;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Игрушки</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А. </w:t>
      </w:r>
      <w:r w:rsidRPr="00247EEC">
        <w:rPr>
          <w:rFonts w:ascii="Times New Roman" w:hAnsi="Times New Roman" w:cs="Times New Roman"/>
          <w:sz w:val="24"/>
          <w:szCs w:val="24"/>
        </w:rPr>
        <w:t xml:space="preserve">Барто).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Бабочки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обыгрывание рус. нар. потешек, сюрпризные моменты: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Чудесный мешочек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Волшебный сундучок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к нам пришел?</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 лесу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Праздник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Музыкальные инструменты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Г. Фрида.</w:t>
      </w:r>
    </w:p>
    <w:p w:rsidR="00D55F8E" w:rsidRPr="00247EEC" w:rsidRDefault="008B7402"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3.4.2.4. От 2 до 3 лет</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Слушание.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Наша погремушка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И. Арсеева, сл. И. Черницкой;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Весною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w:t>
      </w:r>
      <w:r w:rsidRPr="00247EEC">
        <w:rPr>
          <w:rFonts w:ascii="Times New Roman" w:hAnsi="Times New Roman" w:cs="Times New Roman"/>
          <w:sz w:val="24"/>
          <w:szCs w:val="24"/>
        </w:rPr>
        <w:t>е</w:t>
      </w:r>
      <w:r w:rsidRPr="00247EEC">
        <w:rPr>
          <w:rFonts w:ascii="Times New Roman" w:hAnsi="Times New Roman" w:cs="Times New Roman"/>
          <w:sz w:val="24"/>
          <w:szCs w:val="24"/>
        </w:rPr>
        <w:t>нью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С. Майкапара;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Цветики</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В. Карасевой, сл. Н. </w:t>
      </w:r>
      <w:r w:rsidRPr="00247EEC">
        <w:rPr>
          <w:rFonts w:ascii="Times New Roman" w:hAnsi="Times New Roman" w:cs="Times New Roman"/>
          <w:sz w:val="24"/>
          <w:szCs w:val="24"/>
        </w:rPr>
        <w:t xml:space="preserve">Френкель;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Вот как мы ум</w:t>
      </w:r>
      <w:r w:rsidRPr="00247EEC">
        <w:rPr>
          <w:rFonts w:ascii="Times New Roman" w:hAnsi="Times New Roman" w:cs="Times New Roman"/>
          <w:sz w:val="24"/>
          <w:szCs w:val="24"/>
        </w:rPr>
        <w:t>е</w:t>
      </w:r>
      <w:r w:rsidRPr="00247EEC">
        <w:rPr>
          <w:rFonts w:ascii="Times New Roman" w:hAnsi="Times New Roman" w:cs="Times New Roman"/>
          <w:sz w:val="24"/>
          <w:szCs w:val="24"/>
        </w:rPr>
        <w:t>ем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Марш и бег</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Е. Тиличеевой, сл. Н. </w:t>
      </w:r>
      <w:r w:rsidRPr="00247EEC">
        <w:rPr>
          <w:rFonts w:ascii="Times New Roman" w:hAnsi="Times New Roman" w:cs="Times New Roman"/>
          <w:sz w:val="24"/>
          <w:szCs w:val="24"/>
        </w:rPr>
        <w:t xml:space="preserve">Френкель;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Кошечка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(к игре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Кошка и кот</w:t>
      </w:r>
      <w:r w:rsidRPr="00247EEC">
        <w:rPr>
          <w:rFonts w:ascii="Times New Roman" w:hAnsi="Times New Roman" w:cs="Times New Roman"/>
          <w:sz w:val="24"/>
          <w:szCs w:val="24"/>
        </w:rPr>
        <w:t>я</w:t>
      </w:r>
      <w:r w:rsidRPr="00247EEC">
        <w:rPr>
          <w:rFonts w:ascii="Times New Roman" w:hAnsi="Times New Roman" w:cs="Times New Roman"/>
          <w:sz w:val="24"/>
          <w:szCs w:val="24"/>
        </w:rPr>
        <w:t>та</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В. Витлина, сл. Н. </w:t>
      </w:r>
      <w:r w:rsidRPr="00247EEC">
        <w:rPr>
          <w:rFonts w:ascii="Times New Roman" w:hAnsi="Times New Roman" w:cs="Times New Roman"/>
          <w:sz w:val="24"/>
          <w:szCs w:val="24"/>
        </w:rPr>
        <w:t xml:space="preserve">Найденовой;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Микита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белорус. нар. мелодия, обраб. С. Поло</w:t>
      </w:r>
      <w:r w:rsidRPr="00247EEC">
        <w:rPr>
          <w:rFonts w:ascii="Times New Roman" w:hAnsi="Times New Roman" w:cs="Times New Roman"/>
          <w:sz w:val="24"/>
          <w:szCs w:val="24"/>
        </w:rPr>
        <w:t>н</w:t>
      </w:r>
      <w:r w:rsidRPr="00247EEC">
        <w:rPr>
          <w:rFonts w:ascii="Times New Roman" w:hAnsi="Times New Roman" w:cs="Times New Roman"/>
          <w:sz w:val="24"/>
          <w:szCs w:val="24"/>
        </w:rPr>
        <w:t xml:space="preserve">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Пляска с платочком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сл. И. Грантовской;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Полянка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обраб. Г. Фрида;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Утро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Г. Гриневича, сл. С. Прокофьевой.</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Пение.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Баю</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(колыбельная), муз. М. Раухвергера;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Белые гуси</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М. </w:t>
      </w:r>
      <w:r w:rsidRPr="00247EEC">
        <w:rPr>
          <w:rFonts w:ascii="Times New Roman" w:hAnsi="Times New Roman" w:cs="Times New Roman"/>
          <w:sz w:val="24"/>
          <w:szCs w:val="24"/>
        </w:rPr>
        <w:t xml:space="preserve">Красева, сл. М. Клоковой;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Дождик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обраб. В. Фере;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Елочка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сл. М. 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Кошечка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Витлина, сл. Н. Найденовой;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Ладушки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м</w:t>
      </w:r>
      <w:r w:rsidRPr="00247EEC">
        <w:rPr>
          <w:rFonts w:ascii="Times New Roman" w:hAnsi="Times New Roman" w:cs="Times New Roman"/>
          <w:sz w:val="24"/>
          <w:szCs w:val="24"/>
        </w:rPr>
        <w:t>е</w:t>
      </w:r>
      <w:r w:rsidRPr="00247EEC">
        <w:rPr>
          <w:rFonts w:ascii="Times New Roman" w:hAnsi="Times New Roman" w:cs="Times New Roman"/>
          <w:sz w:val="24"/>
          <w:szCs w:val="24"/>
        </w:rPr>
        <w:lastRenderedPageBreak/>
        <w:t xml:space="preserve">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Птичка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Раухвергера, сл. А. Барто;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Собачка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Раухвергера, сл. Н. Комиссаровой;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Цыплята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Филиппенко, сл. Т. Волгиной;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Колокольчик</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И. Арсеева, сл. И. </w:t>
      </w:r>
      <w:r w:rsidRPr="00247EEC">
        <w:rPr>
          <w:rFonts w:ascii="Times New Roman" w:hAnsi="Times New Roman" w:cs="Times New Roman"/>
          <w:sz w:val="24"/>
          <w:szCs w:val="24"/>
        </w:rPr>
        <w:t>Черницкой.</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Музыкально-ритмические движения.</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Дождик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и сл. Е. Макшанцевой;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Вор</w:t>
      </w:r>
      <w:r w:rsidRPr="00247EEC">
        <w:rPr>
          <w:rFonts w:ascii="Times New Roman" w:hAnsi="Times New Roman" w:cs="Times New Roman"/>
          <w:sz w:val="24"/>
          <w:szCs w:val="24"/>
        </w:rPr>
        <w:t>о</w:t>
      </w:r>
      <w:r w:rsidRPr="00247EEC">
        <w:rPr>
          <w:rFonts w:ascii="Times New Roman" w:hAnsi="Times New Roman" w:cs="Times New Roman"/>
          <w:sz w:val="24"/>
          <w:szCs w:val="24"/>
        </w:rPr>
        <w:t>бушки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Погремушка, попляши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Колокольчик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Погуляем</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w:t>
      </w:r>
      <w:r w:rsidRPr="00247EEC">
        <w:rPr>
          <w:rFonts w:ascii="Times New Roman" w:hAnsi="Times New Roman" w:cs="Times New Roman"/>
          <w:sz w:val="24"/>
          <w:szCs w:val="24"/>
        </w:rPr>
        <w:t>И. Арсеева, сл. И. Че</w:t>
      </w:r>
      <w:r w:rsidRPr="00247EEC">
        <w:rPr>
          <w:rFonts w:ascii="Times New Roman" w:hAnsi="Times New Roman" w:cs="Times New Roman"/>
          <w:sz w:val="24"/>
          <w:szCs w:val="24"/>
        </w:rPr>
        <w:t>р</w:t>
      </w:r>
      <w:r w:rsidRPr="00247EEC">
        <w:rPr>
          <w:rFonts w:ascii="Times New Roman" w:hAnsi="Times New Roman" w:cs="Times New Roman"/>
          <w:sz w:val="24"/>
          <w:szCs w:val="24"/>
        </w:rPr>
        <w:t xml:space="preserve">ницкой;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Вот как мы умеем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Е. Тиличе</w:t>
      </w:r>
      <w:r w:rsidR="008B7402" w:rsidRPr="00247EEC">
        <w:rPr>
          <w:rFonts w:ascii="Times New Roman" w:hAnsi="Times New Roman" w:cs="Times New Roman"/>
          <w:sz w:val="24"/>
          <w:szCs w:val="24"/>
        </w:rPr>
        <w:t>евой, сл. Н. </w:t>
      </w:r>
      <w:r w:rsidRPr="00247EEC">
        <w:rPr>
          <w:rFonts w:ascii="Times New Roman" w:hAnsi="Times New Roman" w:cs="Times New Roman"/>
          <w:sz w:val="24"/>
          <w:szCs w:val="24"/>
        </w:rPr>
        <w:t>Френкель.</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Рассказы с музыкальными иллюстрациями.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Птички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Г. Фрида;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Праздничная прогулка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А. Александрова.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Игры с пением.</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Игра с мишкой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Г. Финаровского;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у нас хороший?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песня.</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Музыкальные забавы.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Из-за леса, из-за гор</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Т. Казакова;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Котик и козлик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Ц. Кюи.</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Инсценирование песен.</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Кошка и котенок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Красева, сл. О. Высотской;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Нев</w:t>
      </w:r>
      <w:r w:rsidRPr="00247EEC">
        <w:rPr>
          <w:rFonts w:ascii="Times New Roman" w:hAnsi="Times New Roman" w:cs="Times New Roman"/>
          <w:sz w:val="24"/>
          <w:szCs w:val="24"/>
        </w:rPr>
        <w:t>а</w:t>
      </w:r>
      <w:r w:rsidRPr="00247EEC">
        <w:rPr>
          <w:rFonts w:ascii="Times New Roman" w:hAnsi="Times New Roman" w:cs="Times New Roman"/>
          <w:sz w:val="24"/>
          <w:szCs w:val="24"/>
        </w:rPr>
        <w:t>ляшки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З. Левиной; Компанейца.</w:t>
      </w:r>
    </w:p>
    <w:p w:rsidR="00D55F8E" w:rsidRPr="00247EEC" w:rsidRDefault="008B7402" w:rsidP="00D964D9">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3.4.2.5. От 3 до 4 лет</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Слушание.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Осенью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С. Майкапара;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Ласковая песенка</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w:t>
      </w:r>
      <w:r w:rsidR="008B7402" w:rsidRPr="00247EEC">
        <w:rPr>
          <w:rFonts w:ascii="Times New Roman" w:hAnsi="Times New Roman" w:cs="Times New Roman"/>
          <w:sz w:val="24"/>
          <w:szCs w:val="24"/>
        </w:rPr>
        <w:t>М. </w:t>
      </w:r>
      <w:r w:rsidRPr="00247EEC">
        <w:rPr>
          <w:rFonts w:ascii="Times New Roman" w:hAnsi="Times New Roman" w:cs="Times New Roman"/>
          <w:sz w:val="24"/>
          <w:szCs w:val="24"/>
        </w:rPr>
        <w:t xml:space="preserve">Раухвергера, сл. Т. Мираджи;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Колыбельная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С. Разаренова;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Мишка с куклой пляшут полечку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Качурбиной;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Л. Лядовой;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Резвушка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Капризуля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В. Волк</w:t>
      </w:r>
      <w:r w:rsidRPr="00247EEC">
        <w:rPr>
          <w:rFonts w:ascii="Times New Roman" w:hAnsi="Times New Roman" w:cs="Times New Roman"/>
          <w:sz w:val="24"/>
          <w:szCs w:val="24"/>
        </w:rPr>
        <w:t>о</w:t>
      </w:r>
      <w:r w:rsidRPr="00247EEC">
        <w:rPr>
          <w:rFonts w:ascii="Times New Roman" w:hAnsi="Times New Roman" w:cs="Times New Roman"/>
          <w:sz w:val="24"/>
          <w:szCs w:val="24"/>
        </w:rPr>
        <w:t xml:space="preserve">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Воробей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Руббах;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Дождик и радуга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С. Прокофьева;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 вьюном я х</w:t>
      </w:r>
      <w:r w:rsidRPr="00247EEC">
        <w:rPr>
          <w:rFonts w:ascii="Times New Roman" w:hAnsi="Times New Roman" w:cs="Times New Roman"/>
          <w:sz w:val="24"/>
          <w:szCs w:val="24"/>
        </w:rPr>
        <w:t>о</w:t>
      </w:r>
      <w:r w:rsidRPr="00247EEC">
        <w:rPr>
          <w:rFonts w:ascii="Times New Roman" w:hAnsi="Times New Roman" w:cs="Times New Roman"/>
          <w:sz w:val="24"/>
          <w:szCs w:val="24"/>
        </w:rPr>
        <w:t>жу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Лесные картинки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Ю. Слонова.</w:t>
      </w:r>
    </w:p>
    <w:p w:rsidR="00D55F8E" w:rsidRPr="00247EEC" w:rsidRDefault="008B7402"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Пение</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Упражнения на развитие слуха и голоса.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Лю-лю, бай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колыбельная;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Я иду с цветами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сл. Л. Дымовой;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Маме улыбаемся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Агафонникова, сл. З. Петровой; пение народной потешки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Солнышко-ведрышко; муз. В. Карасевой, сл. Народные.</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Песни.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Петушок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Ладушки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обр. Н. Лобачева;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Карасевой, сл. Н. Френкель;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Наша елочка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Красева, сл. М. Клоковой;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Прокати, лошадка, нас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В. Агафонникова и К. Козыревой, сл. И. Миха</w:t>
      </w:r>
      <w:r w:rsidRPr="00247EEC">
        <w:rPr>
          <w:rFonts w:ascii="Times New Roman" w:hAnsi="Times New Roman" w:cs="Times New Roman"/>
          <w:sz w:val="24"/>
          <w:szCs w:val="24"/>
        </w:rPr>
        <w:t>й</w:t>
      </w:r>
      <w:r w:rsidRPr="00247EEC">
        <w:rPr>
          <w:rFonts w:ascii="Times New Roman" w:hAnsi="Times New Roman" w:cs="Times New Roman"/>
          <w:sz w:val="24"/>
          <w:szCs w:val="24"/>
        </w:rPr>
        <w:t xml:space="preserve">ловой;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Маме песенку пою</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Т. </w:t>
      </w:r>
      <w:r w:rsidRPr="00247EEC">
        <w:rPr>
          <w:rFonts w:ascii="Times New Roman" w:hAnsi="Times New Roman" w:cs="Times New Roman"/>
          <w:sz w:val="24"/>
          <w:szCs w:val="24"/>
        </w:rPr>
        <w:t xml:space="preserve">Попатенко, сл. Е. Авдиенко;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Цыплята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А. Фили</w:t>
      </w:r>
      <w:r w:rsidRPr="00247EEC">
        <w:rPr>
          <w:rFonts w:ascii="Times New Roman" w:hAnsi="Times New Roman" w:cs="Times New Roman"/>
          <w:sz w:val="24"/>
          <w:szCs w:val="24"/>
        </w:rPr>
        <w:t>п</w:t>
      </w:r>
      <w:r w:rsidRPr="00247EEC">
        <w:rPr>
          <w:rFonts w:ascii="Times New Roman" w:hAnsi="Times New Roman" w:cs="Times New Roman"/>
          <w:sz w:val="24"/>
          <w:szCs w:val="24"/>
        </w:rPr>
        <w:t>пенко, сл. Т. Волгиной.</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Песенное творчество.</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Бай-бай, бай-бай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Лю-лю, бай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колыбельные;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тебя зовут?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Спой колыбельную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Ах ты, котенька-коток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колыбельная; придумывание колыбельной мелодии и плясовой мелодии.</w:t>
      </w:r>
    </w:p>
    <w:p w:rsidR="00D55F8E" w:rsidRPr="00247EEC" w:rsidRDefault="008B7402"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Музыкально-ритмические движения</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Игровые упражнения, ходьба и бег</w:t>
      </w:r>
      <w:r w:rsidRPr="00247EEC">
        <w:rPr>
          <w:rFonts w:ascii="Times New Roman" w:hAnsi="Times New Roman" w:cs="Times New Roman"/>
          <w:sz w:val="24"/>
          <w:szCs w:val="24"/>
        </w:rPr>
        <w:t xml:space="preserve"> под музыку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Марш и бег</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A. Александрова;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w:t>
      </w:r>
      <w:r w:rsidRPr="00247EEC">
        <w:rPr>
          <w:rFonts w:ascii="Times New Roman" w:hAnsi="Times New Roman" w:cs="Times New Roman"/>
          <w:sz w:val="24"/>
          <w:szCs w:val="24"/>
        </w:rPr>
        <w:t>а</w:t>
      </w:r>
      <w:r w:rsidRPr="00247EEC">
        <w:rPr>
          <w:rFonts w:ascii="Times New Roman" w:hAnsi="Times New Roman" w:cs="Times New Roman"/>
          <w:sz w:val="24"/>
          <w:szCs w:val="24"/>
        </w:rPr>
        <w:t>чут лошадки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Попатенко;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Шагаем как физкультурники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Топ</w:t>
      </w:r>
      <w:r w:rsidRPr="00247EEC">
        <w:rPr>
          <w:rFonts w:ascii="Times New Roman" w:hAnsi="Times New Roman" w:cs="Times New Roman"/>
          <w:sz w:val="24"/>
          <w:szCs w:val="24"/>
        </w:rPr>
        <w:t>о</w:t>
      </w:r>
      <w:r w:rsidRPr="00247EEC">
        <w:rPr>
          <w:rFonts w:ascii="Times New Roman" w:hAnsi="Times New Roman" w:cs="Times New Roman"/>
          <w:sz w:val="24"/>
          <w:szCs w:val="24"/>
        </w:rPr>
        <w:t>тушки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Раухвергера;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Птички летают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Л. Банниковой; перекатывание мяча под музыку Д. Шостаковича (вальс-шутка); бег с хлопками под музыку Р. Шумана (игра в жмурки).</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Этюды-драматизации.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Зайцы и лиса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Вихаревой;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Медвежата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Красева, сл. Н. Френкель;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Птички летают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Л. Банниковой;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Жуки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венгер. нар. мел</w:t>
      </w:r>
      <w:r w:rsidRPr="00247EEC">
        <w:rPr>
          <w:rFonts w:ascii="Times New Roman" w:hAnsi="Times New Roman" w:cs="Times New Roman"/>
          <w:sz w:val="24"/>
          <w:szCs w:val="24"/>
        </w:rPr>
        <w:t>о</w:t>
      </w:r>
      <w:r w:rsidRPr="00247EEC">
        <w:rPr>
          <w:rFonts w:ascii="Times New Roman" w:hAnsi="Times New Roman" w:cs="Times New Roman"/>
          <w:sz w:val="24"/>
          <w:szCs w:val="24"/>
        </w:rPr>
        <w:t>дия, обраб. Л. Вишкарева.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Игры.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Солнышко и дождик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Раухвергера, сл. А. Барто;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Жмурки с Ми</w:t>
      </w:r>
      <w:r w:rsidRPr="00247EEC">
        <w:rPr>
          <w:rFonts w:ascii="Times New Roman" w:hAnsi="Times New Roman" w:cs="Times New Roman"/>
          <w:sz w:val="24"/>
          <w:szCs w:val="24"/>
        </w:rPr>
        <w:t>ш</w:t>
      </w:r>
      <w:r w:rsidRPr="00247EEC">
        <w:rPr>
          <w:rFonts w:ascii="Times New Roman" w:hAnsi="Times New Roman" w:cs="Times New Roman"/>
          <w:sz w:val="24"/>
          <w:szCs w:val="24"/>
        </w:rPr>
        <w:t>кой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Ф. Флотова;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Где погремушки?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Александрова;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Заинька, выходи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Игра с куклой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Карасевой;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Ходит Ваня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песня, обр. Н. Метлова.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Хороводы и пляски.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Пляска с погремушками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и сл. В. Антоновой;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Пальчики и ручки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обраб. М. Раухвергера; танец с листочками под рус. нар. плясовую мелодию;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Пляска с листочками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Н. Китаевой, сл. А. Ануфриевой;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Танец около елки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Р. Равина, сл. П. Границыной; танец с платочками под рус. нар. мелодию;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Помир</w:t>
      </w:r>
      <w:r w:rsidRPr="00247EEC">
        <w:rPr>
          <w:rFonts w:ascii="Times New Roman" w:hAnsi="Times New Roman" w:cs="Times New Roman"/>
          <w:sz w:val="24"/>
          <w:szCs w:val="24"/>
        </w:rPr>
        <w:t>и</w:t>
      </w:r>
      <w:r w:rsidRPr="00247EEC">
        <w:rPr>
          <w:rFonts w:ascii="Times New Roman" w:hAnsi="Times New Roman" w:cs="Times New Roman"/>
          <w:sz w:val="24"/>
          <w:szCs w:val="24"/>
        </w:rPr>
        <w:t>лись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Т. Вилькорейской.</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lastRenderedPageBreak/>
        <w:t>Характерные танцы.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Танец снежинок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Бекмана;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Фонарики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Р. Рустам</w:t>
      </w:r>
      <w:r w:rsidRPr="00247EEC">
        <w:rPr>
          <w:rFonts w:ascii="Times New Roman" w:hAnsi="Times New Roman" w:cs="Times New Roman"/>
          <w:sz w:val="24"/>
          <w:szCs w:val="24"/>
        </w:rPr>
        <w:t>о</w:t>
      </w:r>
      <w:r w:rsidRPr="00247EEC">
        <w:rPr>
          <w:rFonts w:ascii="Times New Roman" w:hAnsi="Times New Roman" w:cs="Times New Roman"/>
          <w:sz w:val="24"/>
          <w:szCs w:val="24"/>
        </w:rPr>
        <w:t xml:space="preserve">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Танец зайчиков</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Вышли куклы танцевать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В. Витлина.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танцевально-игрового творчества.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Пляска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Р. Рустамова;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Зайцы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Веселые ножки</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рус. нар. мелодия, обраб. B. </w:t>
      </w:r>
      <w:r w:rsidRPr="00247EEC">
        <w:rPr>
          <w:rFonts w:ascii="Times New Roman" w:hAnsi="Times New Roman" w:cs="Times New Roman"/>
          <w:sz w:val="24"/>
          <w:szCs w:val="24"/>
        </w:rPr>
        <w:t xml:space="preserve">Агафонникова;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w:t>
      </w:r>
      <w:r w:rsidRPr="00247EEC">
        <w:rPr>
          <w:rFonts w:ascii="Times New Roman" w:hAnsi="Times New Roman" w:cs="Times New Roman"/>
          <w:sz w:val="24"/>
          <w:szCs w:val="24"/>
        </w:rPr>
        <w:t>л</w:t>
      </w:r>
      <w:r w:rsidRPr="00247EEC">
        <w:rPr>
          <w:rFonts w:ascii="Times New Roman" w:hAnsi="Times New Roman" w:cs="Times New Roman"/>
          <w:sz w:val="24"/>
          <w:szCs w:val="24"/>
        </w:rPr>
        <w:t>шебные платочки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мелодия, обраб. Р. Рустамова.</w:t>
      </w:r>
    </w:p>
    <w:p w:rsidR="00D55F8E" w:rsidRPr="00247EEC" w:rsidRDefault="008B7402"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Музыкально-дидактические игры</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звуковысотного слуха.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Птицы и птенчики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Веселые матрешки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Три медведя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ритмического слуха.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как идет?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Веселые дудочки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Развитие тем</w:t>
      </w:r>
      <w:r w:rsidRPr="00247EEC">
        <w:rPr>
          <w:rFonts w:ascii="Times New Roman" w:hAnsi="Times New Roman" w:cs="Times New Roman"/>
          <w:sz w:val="24"/>
          <w:szCs w:val="24"/>
        </w:rPr>
        <w:t>б</w:t>
      </w:r>
      <w:r w:rsidRPr="00247EEC">
        <w:rPr>
          <w:rFonts w:ascii="Times New Roman" w:hAnsi="Times New Roman" w:cs="Times New Roman"/>
          <w:sz w:val="24"/>
          <w:szCs w:val="24"/>
        </w:rPr>
        <w:t xml:space="preserve">рового и динамического слуха.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Громко - тихо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Узнай свой инструмент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Колокольчики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Определение жанра и развитие памяти.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Что делает кукла?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Узнай и спой песню по картинке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Подыгрывание на детских ударных музыкальных инструментах.</w:t>
      </w:r>
      <w:r w:rsidRPr="00247EEC">
        <w:rPr>
          <w:rFonts w:ascii="Times New Roman" w:hAnsi="Times New Roman" w:cs="Times New Roman"/>
          <w:sz w:val="24"/>
          <w:szCs w:val="24"/>
        </w:rPr>
        <w:t xml:space="preserve"> Народные мелодии.</w:t>
      </w:r>
    </w:p>
    <w:p w:rsidR="00D55F8E" w:rsidRPr="00247EEC" w:rsidRDefault="008B7402"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3</w:t>
      </w:r>
      <w:r w:rsidRPr="00247EEC">
        <w:rPr>
          <w:rFonts w:ascii="Times New Roman" w:hAnsi="Times New Roman" w:cs="Times New Roman"/>
          <w:b/>
          <w:i/>
          <w:sz w:val="24"/>
          <w:szCs w:val="24"/>
        </w:rPr>
        <w:t>.4.2.6. От 4 лет до 5 лет</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Слушание.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Ах ты, береза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Осенняя песенка</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w:t>
      </w:r>
      <w:r w:rsidRPr="00247EEC">
        <w:rPr>
          <w:rFonts w:ascii="Times New Roman" w:hAnsi="Times New Roman" w:cs="Times New Roman"/>
          <w:sz w:val="24"/>
          <w:szCs w:val="24"/>
        </w:rPr>
        <w:t>Д</w:t>
      </w:r>
      <w:r w:rsidR="008B7402" w:rsidRPr="00247EEC">
        <w:rPr>
          <w:rFonts w:ascii="Times New Roman" w:hAnsi="Times New Roman" w:cs="Times New Roman"/>
          <w:sz w:val="24"/>
          <w:szCs w:val="24"/>
        </w:rPr>
        <w:t>. </w:t>
      </w:r>
      <w:r w:rsidRPr="00247EEC">
        <w:rPr>
          <w:rFonts w:ascii="Times New Roman" w:hAnsi="Times New Roman" w:cs="Times New Roman"/>
          <w:sz w:val="24"/>
          <w:szCs w:val="24"/>
        </w:rPr>
        <w:t xml:space="preserve">Васильева-Буглая, сл. А. Плещеева;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Музыкальный ящик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Альбома пьес для детей</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Г. Свиридова);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Вальс снежных хлопьев</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балета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Щелкунчик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П. Чайковского;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Итальянская пол</w:t>
      </w:r>
      <w:r w:rsidRPr="00247EEC">
        <w:rPr>
          <w:rFonts w:ascii="Times New Roman" w:hAnsi="Times New Roman" w:cs="Times New Roman"/>
          <w:sz w:val="24"/>
          <w:szCs w:val="24"/>
        </w:rPr>
        <w:t>ь</w:t>
      </w:r>
      <w:r w:rsidRPr="00247EEC">
        <w:rPr>
          <w:rFonts w:ascii="Times New Roman" w:hAnsi="Times New Roman" w:cs="Times New Roman"/>
          <w:sz w:val="24"/>
          <w:szCs w:val="24"/>
        </w:rPr>
        <w:t>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С. Рахманинова;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у наших у ворот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Мама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П. Ча</w:t>
      </w:r>
      <w:r w:rsidRPr="00247EEC">
        <w:rPr>
          <w:rFonts w:ascii="Times New Roman" w:hAnsi="Times New Roman" w:cs="Times New Roman"/>
          <w:sz w:val="24"/>
          <w:szCs w:val="24"/>
        </w:rPr>
        <w:t>й</w:t>
      </w:r>
      <w:r w:rsidRPr="00247EEC">
        <w:rPr>
          <w:rFonts w:ascii="Times New Roman" w:hAnsi="Times New Roman" w:cs="Times New Roman"/>
          <w:sz w:val="24"/>
          <w:szCs w:val="24"/>
        </w:rPr>
        <w:t xml:space="preserve">ковского,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Жаворонок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Глинки;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Марш</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С. Прокофьева.</w:t>
      </w:r>
    </w:p>
    <w:p w:rsidR="00D55F8E" w:rsidRPr="00247EEC" w:rsidRDefault="008B7402"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Пение</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Упражнения на развитие слуха и голоса.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Путаница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песня-шутка; муз. Е. Тиличе</w:t>
      </w:r>
      <w:r w:rsidRPr="00247EEC">
        <w:rPr>
          <w:rFonts w:ascii="Times New Roman" w:hAnsi="Times New Roman" w:cs="Times New Roman"/>
          <w:sz w:val="24"/>
          <w:szCs w:val="24"/>
        </w:rPr>
        <w:t>е</w:t>
      </w:r>
      <w:r w:rsidRPr="00247EEC">
        <w:rPr>
          <w:rFonts w:ascii="Times New Roman" w:hAnsi="Times New Roman" w:cs="Times New Roman"/>
          <w:sz w:val="24"/>
          <w:szCs w:val="24"/>
        </w:rPr>
        <w:t xml:space="preserve">вой, сл. К. Чуковского,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Кукушечка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обраб. И. Арсеева;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Паучок</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w:t>
      </w:r>
      <w:r w:rsidRPr="00247EEC">
        <w:rPr>
          <w:rFonts w:ascii="Times New Roman" w:hAnsi="Times New Roman" w:cs="Times New Roman"/>
          <w:sz w:val="24"/>
          <w:szCs w:val="24"/>
        </w:rPr>
        <w:t>и</w:t>
      </w:r>
      <w:r w:rsidRPr="00247EEC">
        <w:rPr>
          <w:rFonts w:ascii="Times New Roman" w:hAnsi="Times New Roman" w:cs="Times New Roman"/>
          <w:sz w:val="24"/>
          <w:szCs w:val="24"/>
        </w:rPr>
        <w:t>сонька-мурысонька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песни; заклички: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Ой, кулики! Весна поет!</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Жаворонушки, прилетите!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Песни.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И. Кишко, сл. Т. Волгиной;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Санки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М. Красева, сл. О. В</w:t>
      </w:r>
      <w:r w:rsidRPr="00247EEC">
        <w:rPr>
          <w:rFonts w:ascii="Times New Roman" w:hAnsi="Times New Roman" w:cs="Times New Roman"/>
          <w:sz w:val="24"/>
          <w:szCs w:val="24"/>
        </w:rPr>
        <w:t>ы</w:t>
      </w:r>
      <w:r w:rsidRPr="00247EEC">
        <w:rPr>
          <w:rFonts w:ascii="Times New Roman" w:hAnsi="Times New Roman" w:cs="Times New Roman"/>
          <w:sz w:val="24"/>
          <w:szCs w:val="24"/>
        </w:rPr>
        <w:t xml:space="preserve">сотской;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Зима прошла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Н. Метлова, сл. М. Клоковой;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Подарок маме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А. Ф</w:t>
      </w:r>
      <w:r w:rsidRPr="00247EEC">
        <w:rPr>
          <w:rFonts w:ascii="Times New Roman" w:hAnsi="Times New Roman" w:cs="Times New Roman"/>
          <w:sz w:val="24"/>
          <w:szCs w:val="24"/>
        </w:rPr>
        <w:t>и</w:t>
      </w:r>
      <w:r w:rsidRPr="00247EEC">
        <w:rPr>
          <w:rFonts w:ascii="Times New Roman" w:hAnsi="Times New Roman" w:cs="Times New Roman"/>
          <w:sz w:val="24"/>
          <w:szCs w:val="24"/>
        </w:rPr>
        <w:t xml:space="preserve">липпенко, сл. Т. Волгиной;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Воробей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Герчик, сл. А. Чельцова;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Дождик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М. Красева, сл. Н. Френкель.</w:t>
      </w:r>
    </w:p>
    <w:p w:rsidR="00D55F8E" w:rsidRPr="00247EEC" w:rsidRDefault="008B7402"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Музыкально-ритмические движения</w:t>
      </w:r>
    </w:p>
    <w:p w:rsidR="00D55F8E" w:rsidRPr="00247EEC" w:rsidRDefault="00D55F8E"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Игровые упражнения.</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Пружинки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под рус. нар. мелодию; ходьба под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Марш</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И. Беркович;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Веселые мячики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004452A4" w:rsidRPr="00247EEC">
        <w:rPr>
          <w:rFonts w:ascii="Times New Roman" w:hAnsi="Times New Roman" w:cs="Times New Roman"/>
          <w:sz w:val="24"/>
          <w:szCs w:val="24"/>
        </w:rPr>
        <w:t>(подпрыгивание и бег), муз. </w:t>
      </w:r>
      <w:r w:rsidR="008B7402" w:rsidRPr="00247EEC">
        <w:rPr>
          <w:rFonts w:ascii="Times New Roman" w:hAnsi="Times New Roman" w:cs="Times New Roman"/>
          <w:sz w:val="24"/>
          <w:szCs w:val="24"/>
        </w:rPr>
        <w:t>М. </w:t>
      </w:r>
      <w:r w:rsidRPr="00247EEC">
        <w:rPr>
          <w:rFonts w:ascii="Times New Roman" w:hAnsi="Times New Roman" w:cs="Times New Roman"/>
          <w:sz w:val="24"/>
          <w:szCs w:val="24"/>
        </w:rPr>
        <w:t xml:space="preserve">Сатулиной; лиса и зайцы под муз. А. Майкапара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 садике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ходит медведь под муз.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Этюд</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К. Черни;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Полька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Глинки;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Всадники</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В. </w:t>
      </w:r>
      <w:r w:rsidRPr="00247EEC">
        <w:rPr>
          <w:rFonts w:ascii="Times New Roman" w:hAnsi="Times New Roman" w:cs="Times New Roman"/>
          <w:sz w:val="24"/>
          <w:szCs w:val="24"/>
        </w:rPr>
        <w:t xml:space="preserve">Витлина; потопаем, покружимся под рус. нар. мелодии;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w:t>
      </w:r>
      <w:r w:rsidRPr="00247EEC">
        <w:rPr>
          <w:rFonts w:ascii="Times New Roman" w:hAnsi="Times New Roman" w:cs="Times New Roman"/>
          <w:sz w:val="24"/>
          <w:szCs w:val="24"/>
        </w:rPr>
        <w:t>е</w:t>
      </w:r>
      <w:r w:rsidRPr="00247EEC">
        <w:rPr>
          <w:rFonts w:ascii="Times New Roman" w:hAnsi="Times New Roman" w:cs="Times New Roman"/>
          <w:sz w:val="24"/>
          <w:szCs w:val="24"/>
        </w:rPr>
        <w:t>тух</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Т. </w:t>
      </w:r>
      <w:r w:rsidRPr="00247EEC">
        <w:rPr>
          <w:rFonts w:ascii="Times New Roman" w:hAnsi="Times New Roman" w:cs="Times New Roman"/>
          <w:sz w:val="24"/>
          <w:szCs w:val="24"/>
        </w:rPr>
        <w:t xml:space="preserve">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Кукла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Старокадомского;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Упражнения с цветами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под муз.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Вальса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i/>
          <w:sz w:val="24"/>
          <w:szCs w:val="24"/>
        </w:rPr>
        <w:t>А. Жилина.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Этюды-драматизации.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Барабанщик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Красева;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Танец осенних листочков</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Филиппенко, сл. Е. Макшанцевой;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Барабанщики</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Д. </w:t>
      </w:r>
      <w:r w:rsidRPr="00247EEC">
        <w:rPr>
          <w:rFonts w:ascii="Times New Roman" w:hAnsi="Times New Roman" w:cs="Times New Roman"/>
          <w:sz w:val="24"/>
          <w:szCs w:val="24"/>
        </w:rPr>
        <w:t>Кабалевского и С. Лев</w:t>
      </w:r>
      <w:r w:rsidRPr="00247EEC">
        <w:rPr>
          <w:rFonts w:ascii="Times New Roman" w:hAnsi="Times New Roman" w:cs="Times New Roman"/>
          <w:sz w:val="24"/>
          <w:szCs w:val="24"/>
        </w:rPr>
        <w:t>и</w:t>
      </w:r>
      <w:r w:rsidRPr="00247EEC">
        <w:rPr>
          <w:rFonts w:ascii="Times New Roman" w:hAnsi="Times New Roman" w:cs="Times New Roman"/>
          <w:sz w:val="24"/>
          <w:szCs w:val="24"/>
        </w:rPr>
        <w:t xml:space="preserve">дова;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Считалка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Катилось яблоко</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В. </w:t>
      </w:r>
      <w:r w:rsidRPr="00247EEC">
        <w:rPr>
          <w:rFonts w:ascii="Times New Roman" w:hAnsi="Times New Roman" w:cs="Times New Roman"/>
          <w:sz w:val="24"/>
          <w:szCs w:val="24"/>
        </w:rPr>
        <w:t>Агафонникова.</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Хороводы и пляски.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Топ и хлоп</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Назарова-Метнер, сл. Е. Каргановой;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Танец с ложками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под рус. нар. мелодию; новогодние хороводы по выбору музыкального руков</w:t>
      </w:r>
      <w:r w:rsidRPr="00247EEC">
        <w:rPr>
          <w:rFonts w:ascii="Times New Roman" w:hAnsi="Times New Roman" w:cs="Times New Roman"/>
          <w:sz w:val="24"/>
          <w:szCs w:val="24"/>
        </w:rPr>
        <w:t>о</w:t>
      </w:r>
      <w:r w:rsidRPr="00247EEC">
        <w:rPr>
          <w:rFonts w:ascii="Times New Roman" w:hAnsi="Times New Roman" w:cs="Times New Roman"/>
          <w:sz w:val="24"/>
          <w:szCs w:val="24"/>
        </w:rPr>
        <w:t>дителя.</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Характерные танцы.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Снежинки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О. Берта, обраб. Н. Метлова;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Танец зайчат</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Польку</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 Штрауса;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Снежинки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Бусинки</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под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Галоп</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И. Дун</w:t>
      </w:r>
      <w:r w:rsidRPr="00247EEC">
        <w:rPr>
          <w:rFonts w:ascii="Times New Roman" w:hAnsi="Times New Roman" w:cs="Times New Roman"/>
          <w:sz w:val="24"/>
          <w:szCs w:val="24"/>
        </w:rPr>
        <w:t>а</w:t>
      </w:r>
      <w:r w:rsidRPr="00247EEC">
        <w:rPr>
          <w:rFonts w:ascii="Times New Roman" w:hAnsi="Times New Roman" w:cs="Times New Roman"/>
          <w:sz w:val="24"/>
          <w:szCs w:val="24"/>
        </w:rPr>
        <w:t>евского.</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Музыкальные игры.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Курочка и петушок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Г. Фрида;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Жмурки</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w:t>
      </w:r>
      <w:r w:rsidRPr="00247EEC">
        <w:rPr>
          <w:rFonts w:ascii="Times New Roman" w:hAnsi="Times New Roman" w:cs="Times New Roman"/>
          <w:sz w:val="24"/>
          <w:szCs w:val="24"/>
        </w:rPr>
        <w:t xml:space="preserve">Ф. Флотова;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Медведь и заяц</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Ребикова;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Самолеты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Магиденко;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Найди себе пару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Займи домик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М. Магиденко.</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Игры с пением.</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Огородная-хороводная</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Б. Можжевелова, сл. А. </w:t>
      </w:r>
      <w:r w:rsidRPr="00247EEC">
        <w:rPr>
          <w:rFonts w:ascii="Times New Roman" w:hAnsi="Times New Roman" w:cs="Times New Roman"/>
          <w:sz w:val="24"/>
          <w:szCs w:val="24"/>
        </w:rPr>
        <w:t xml:space="preserve">Пассовой;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w:t>
      </w:r>
      <w:r w:rsidRPr="00247EEC">
        <w:rPr>
          <w:rFonts w:ascii="Times New Roman" w:hAnsi="Times New Roman" w:cs="Times New Roman"/>
          <w:sz w:val="24"/>
          <w:szCs w:val="24"/>
        </w:rPr>
        <w:t>у</w:t>
      </w:r>
      <w:r w:rsidRPr="00247EEC">
        <w:rPr>
          <w:rFonts w:ascii="Times New Roman" w:hAnsi="Times New Roman" w:cs="Times New Roman"/>
          <w:sz w:val="24"/>
          <w:szCs w:val="24"/>
        </w:rPr>
        <w:t>си, лебеди и волк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сл. М. Булатова;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Мы на луг ходили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А. Ф</w:t>
      </w:r>
      <w:r w:rsidRPr="00247EEC">
        <w:rPr>
          <w:rFonts w:ascii="Times New Roman" w:hAnsi="Times New Roman" w:cs="Times New Roman"/>
          <w:sz w:val="24"/>
          <w:szCs w:val="24"/>
        </w:rPr>
        <w:t>и</w:t>
      </w:r>
      <w:r w:rsidRPr="00247EEC">
        <w:rPr>
          <w:rFonts w:ascii="Times New Roman" w:hAnsi="Times New Roman" w:cs="Times New Roman"/>
          <w:sz w:val="24"/>
          <w:szCs w:val="24"/>
        </w:rPr>
        <w:t>липпенко, сл. Н. Кукловской.</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lastRenderedPageBreak/>
        <w:t>Песенное творчество.</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тебя зовут?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Что ты хочешь, кошечка?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Наша песенка простая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Александрова, сл. М. Ивенсен;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Курочка-рябушечка</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Г. Лобачева, сл. н</w:t>
      </w:r>
      <w:r w:rsidRPr="00247EEC">
        <w:rPr>
          <w:rFonts w:ascii="Times New Roman" w:hAnsi="Times New Roman" w:cs="Times New Roman"/>
          <w:sz w:val="24"/>
          <w:szCs w:val="24"/>
        </w:rPr>
        <w:t>ародные.</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танцевально-игрового творчества.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Лошадка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Н. Потоловского;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Зайчики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Наседка и цыплята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Воробей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Ой, хмель мой, хмелек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обраб. М. Раухвергера;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Кукла</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М. </w:t>
      </w:r>
      <w:r w:rsidRPr="00247EEC">
        <w:rPr>
          <w:rFonts w:ascii="Times New Roman" w:hAnsi="Times New Roman" w:cs="Times New Roman"/>
          <w:sz w:val="24"/>
          <w:szCs w:val="24"/>
        </w:rPr>
        <w:t xml:space="preserve">Старокадомского;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Медвежата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М. Красева, сл. Н. Френкель.</w:t>
      </w:r>
    </w:p>
    <w:p w:rsidR="00D55F8E" w:rsidRPr="00247EEC" w:rsidRDefault="008B7402" w:rsidP="00D964D9">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Музыкально-дидактические игры</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звуковысотного слуха.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Птицы и птенчики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Качели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ритмического слуха.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Петушок, курочка и цыпленок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как идет?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Веселые дудочки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Сыграй, как 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тембрового и динамического слуха.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Громко-тихо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Узнай свой инстр</w:t>
      </w:r>
      <w:r w:rsidRPr="00247EEC">
        <w:rPr>
          <w:rFonts w:ascii="Times New Roman" w:hAnsi="Times New Roman" w:cs="Times New Roman"/>
          <w:sz w:val="24"/>
          <w:szCs w:val="24"/>
        </w:rPr>
        <w:t>у</w:t>
      </w:r>
      <w:r w:rsidRPr="00247EEC">
        <w:rPr>
          <w:rFonts w:ascii="Times New Roman" w:hAnsi="Times New Roman" w:cs="Times New Roman"/>
          <w:sz w:val="24"/>
          <w:szCs w:val="24"/>
        </w:rPr>
        <w:t>мент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Угадай, на чем играю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Определение жанра и развитие памяти.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Что делает кукла?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Узнай и спой песню по картинке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Музыкальный магазин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D964D9">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Игра на детских музыкальных инструментах.</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Гармошка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Небо синее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Андрей-воробей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сл. М. Долинова;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Сорока-сорока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прибаутка, обр. Т. Попатенко.</w:t>
      </w:r>
    </w:p>
    <w:p w:rsidR="00D55F8E" w:rsidRPr="00247EEC" w:rsidRDefault="008B7402" w:rsidP="00247EEC">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w:t>
      </w:r>
      <w:r w:rsidR="004452A4" w:rsidRPr="00247EEC">
        <w:rPr>
          <w:rFonts w:ascii="Times New Roman" w:hAnsi="Times New Roman" w:cs="Times New Roman"/>
          <w:b/>
          <w:i/>
          <w:sz w:val="24"/>
          <w:szCs w:val="24"/>
        </w:rPr>
        <w:t>.2.7. </w:t>
      </w:r>
      <w:r w:rsidRPr="00247EEC">
        <w:rPr>
          <w:rFonts w:ascii="Times New Roman" w:hAnsi="Times New Roman" w:cs="Times New Roman"/>
          <w:b/>
          <w:i/>
          <w:sz w:val="24"/>
          <w:szCs w:val="24"/>
        </w:rPr>
        <w:t>От 5 лет до 6 лет</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Слушание.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П. Чайковского, сл. А. Плещеева;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Осенняя песня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из цикла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Времена года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 Чайковского;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Полька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Д. Львова-Компанейца, сл. З. Петровой;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Моя Россия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Г. Струве, сл. Н. Соловьевой;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Детская полька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Глинки;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Жав</w:t>
      </w:r>
      <w:r w:rsidRPr="00247EEC">
        <w:rPr>
          <w:rFonts w:ascii="Times New Roman" w:hAnsi="Times New Roman" w:cs="Times New Roman"/>
          <w:sz w:val="24"/>
          <w:szCs w:val="24"/>
        </w:rPr>
        <w:t>о</w:t>
      </w:r>
      <w:r w:rsidRPr="00247EEC">
        <w:rPr>
          <w:rFonts w:ascii="Times New Roman" w:hAnsi="Times New Roman" w:cs="Times New Roman"/>
          <w:sz w:val="24"/>
          <w:szCs w:val="24"/>
        </w:rPr>
        <w:t>ронок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Глинки;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Мотылек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С. Майкапара;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Пляска птиц</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Колыбельная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Н. Римского-Корсакова.</w:t>
      </w:r>
    </w:p>
    <w:p w:rsidR="00D55F8E" w:rsidRPr="00247EEC" w:rsidRDefault="008B7402" w:rsidP="00247EEC">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Пение</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 xml:space="preserve">Упражнения на развитие слуха и голоса.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Ворон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песня, обраб. Е. Тиличе</w:t>
      </w:r>
      <w:r w:rsidRPr="00247EEC">
        <w:rPr>
          <w:rFonts w:ascii="Times New Roman" w:hAnsi="Times New Roman" w:cs="Times New Roman"/>
          <w:sz w:val="24"/>
          <w:szCs w:val="24"/>
        </w:rPr>
        <w:t>е</w:t>
      </w:r>
      <w:r w:rsidRPr="00247EEC">
        <w:rPr>
          <w:rFonts w:ascii="Times New Roman" w:hAnsi="Times New Roman" w:cs="Times New Roman"/>
          <w:sz w:val="24"/>
          <w:szCs w:val="24"/>
        </w:rPr>
        <w:t xml:space="preserve">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Андрей-воробей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обр. Ю. Слонова;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Бубенчики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Гармошка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Паровоз</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Барабан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Е. Тиличеевой, сл. Н. Найденовой.</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Песни.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 нам гости пришли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Александрова, сл. М. Ивенсен;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Огородная-хороводная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Б. Можжевелова, сл. Н. Пассовой;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Голубые санки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Иорданского, сл. М. Клоковой;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Гуси-гусенята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Александрова, сл. Г. Бойко;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Рыбка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М. Кр</w:t>
      </w:r>
      <w:r w:rsidRPr="00247EEC">
        <w:rPr>
          <w:rFonts w:ascii="Times New Roman" w:hAnsi="Times New Roman" w:cs="Times New Roman"/>
          <w:sz w:val="24"/>
          <w:szCs w:val="24"/>
        </w:rPr>
        <w:t>а</w:t>
      </w:r>
      <w:r w:rsidRPr="00247EEC">
        <w:rPr>
          <w:rFonts w:ascii="Times New Roman" w:hAnsi="Times New Roman" w:cs="Times New Roman"/>
          <w:sz w:val="24"/>
          <w:szCs w:val="24"/>
        </w:rPr>
        <w:t>сева, сл. М. Клоковой.</w:t>
      </w:r>
    </w:p>
    <w:p w:rsidR="00D55F8E" w:rsidRPr="00247EEC" w:rsidRDefault="008B7402" w:rsidP="00247EEC">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Песенное творчество</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Произведения.</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Колыбельная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Марш</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Красева;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Дили-дили! Бом! Бом!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укр. нар. песня, сл. Е. Макшанцевой; Потешки, дразнилки, считалки и другие рус. нар. попевки.</w:t>
      </w:r>
    </w:p>
    <w:p w:rsidR="00D55F8E" w:rsidRPr="00247EEC" w:rsidRDefault="008B7402" w:rsidP="00247EEC">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Музыкально-ритмические движения</w:t>
      </w:r>
    </w:p>
    <w:p w:rsidR="00D55F8E" w:rsidRPr="00247EEC" w:rsidRDefault="00D55F8E" w:rsidP="00247EEC">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Упражнения.</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Шаг и бег</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Н. Надененко;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Плавные руки</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w:t>
      </w:r>
      <w:r w:rsidR="008B7402" w:rsidRPr="00247EEC">
        <w:rPr>
          <w:rFonts w:ascii="Times New Roman" w:hAnsi="Times New Roman" w:cs="Times New Roman"/>
          <w:sz w:val="24"/>
          <w:szCs w:val="24"/>
        </w:rPr>
        <w:t>Р. </w:t>
      </w:r>
      <w:r w:rsidRPr="00247EEC">
        <w:rPr>
          <w:rFonts w:ascii="Times New Roman" w:hAnsi="Times New Roman" w:cs="Times New Roman"/>
          <w:sz w:val="24"/>
          <w:szCs w:val="24"/>
        </w:rPr>
        <w:t>Глиэра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Вальс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фрагмент);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лучше скачет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Росинки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Pr="00247EEC">
        <w:rPr>
          <w:rFonts w:ascii="Times New Roman" w:hAnsi="Times New Roman" w:cs="Times New Roman"/>
          <w:i/>
          <w:sz w:val="24"/>
          <w:szCs w:val="24"/>
        </w:rPr>
        <w:t>муз. С. Майкапара.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Упражнения с предметами.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Упражнения с мячами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Вальс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Ф. Бургмюллера.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 xml:space="preserve">Этюды.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Тихий танец</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(тема из вариаций), муз. В. Моцарта.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Танцы и пляски.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Дружные пары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И. Штрауса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Полька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Приглашение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Лен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обраб. М. Раухвергера;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Круговая пляска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мелодия, обр. С. Разоренова.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Характерные танцы.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Матрешки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Б. Мокроусова;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Пляска Петрушек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Танец Снегурочки и снежинок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Р. Глиэра.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Хороводы.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Урожайная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Филиппенко, сл. О. Волгиной;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Новогодняя хор</w:t>
      </w:r>
      <w:r w:rsidRPr="00247EEC">
        <w:rPr>
          <w:rFonts w:ascii="Times New Roman" w:hAnsi="Times New Roman" w:cs="Times New Roman"/>
          <w:sz w:val="24"/>
          <w:szCs w:val="24"/>
        </w:rPr>
        <w:t>о</w:t>
      </w:r>
      <w:r w:rsidRPr="00247EEC">
        <w:rPr>
          <w:rFonts w:ascii="Times New Roman" w:hAnsi="Times New Roman" w:cs="Times New Roman"/>
          <w:sz w:val="24"/>
          <w:szCs w:val="24"/>
        </w:rPr>
        <w:t>водная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С. Шайдар;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Пошла млада за водой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песня, обраб. В. Агафонникова.</w:t>
      </w:r>
    </w:p>
    <w:p w:rsidR="00D55F8E" w:rsidRPr="00247EEC" w:rsidRDefault="008B7402" w:rsidP="00247EEC">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Музыкальные игры</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Игры.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Не выпустим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Будь ловким!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Н. Ладухина;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Ищи и</w:t>
      </w:r>
      <w:r w:rsidRPr="00247EEC">
        <w:rPr>
          <w:rFonts w:ascii="Times New Roman" w:hAnsi="Times New Roman" w:cs="Times New Roman"/>
          <w:sz w:val="24"/>
          <w:szCs w:val="24"/>
        </w:rPr>
        <w:t>г</w:t>
      </w:r>
      <w:r w:rsidRPr="00247EEC">
        <w:rPr>
          <w:rFonts w:ascii="Times New Roman" w:hAnsi="Times New Roman" w:cs="Times New Roman"/>
          <w:sz w:val="24"/>
          <w:szCs w:val="24"/>
        </w:rPr>
        <w:t>рушку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Найди себе пару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латв. нар. мелодия, обраб. Т. Попатенко.</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lastRenderedPageBreak/>
        <w:t>Игры с пением.</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Колпачок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Ворон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Заинька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песня, о</w:t>
      </w:r>
      <w:r w:rsidRPr="00247EEC">
        <w:rPr>
          <w:rFonts w:ascii="Times New Roman" w:hAnsi="Times New Roman" w:cs="Times New Roman"/>
          <w:sz w:val="24"/>
          <w:szCs w:val="24"/>
        </w:rPr>
        <w:t>б</w:t>
      </w:r>
      <w:r w:rsidRPr="00247EEC">
        <w:rPr>
          <w:rFonts w:ascii="Times New Roman" w:hAnsi="Times New Roman" w:cs="Times New Roman"/>
          <w:sz w:val="24"/>
          <w:szCs w:val="24"/>
        </w:rPr>
        <w:t xml:space="preserve">раб. Н. Римского-Корсакова;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на тоненький ледок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песня, обраб. А. Рубца.</w:t>
      </w:r>
    </w:p>
    <w:p w:rsidR="00D55F8E" w:rsidRPr="00247EEC" w:rsidRDefault="008B7402" w:rsidP="00247EEC">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Музыкально-дидактические игры</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звуковысотного слуха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Музыкальное лото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Ступеньки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Где мои де</w:t>
      </w:r>
      <w:r w:rsidRPr="00247EEC">
        <w:rPr>
          <w:rFonts w:ascii="Times New Roman" w:hAnsi="Times New Roman" w:cs="Times New Roman"/>
          <w:sz w:val="24"/>
          <w:szCs w:val="24"/>
        </w:rPr>
        <w:t>т</w:t>
      </w:r>
      <w:r w:rsidRPr="00247EEC">
        <w:rPr>
          <w:rFonts w:ascii="Times New Roman" w:hAnsi="Times New Roman" w:cs="Times New Roman"/>
          <w:sz w:val="24"/>
          <w:szCs w:val="24"/>
        </w:rPr>
        <w:t>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Мама и детки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Развитие чувства ритма.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Определи по ритму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Ритмические поло</w:t>
      </w:r>
      <w:r w:rsidRPr="00247EEC">
        <w:rPr>
          <w:rFonts w:ascii="Times New Roman" w:hAnsi="Times New Roman" w:cs="Times New Roman"/>
          <w:sz w:val="24"/>
          <w:szCs w:val="24"/>
        </w:rPr>
        <w:t>с</w:t>
      </w:r>
      <w:r w:rsidRPr="00247EEC">
        <w:rPr>
          <w:rFonts w:ascii="Times New Roman" w:hAnsi="Times New Roman" w:cs="Times New Roman"/>
          <w:sz w:val="24"/>
          <w:szCs w:val="24"/>
        </w:rPr>
        <w:t>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Учись танцевать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Ищи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тембрового слуха.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 чем играю?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Музыкальные загадки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Музыкал</w:t>
      </w:r>
      <w:r w:rsidRPr="00247EEC">
        <w:rPr>
          <w:rFonts w:ascii="Times New Roman" w:hAnsi="Times New Roman" w:cs="Times New Roman"/>
          <w:sz w:val="24"/>
          <w:szCs w:val="24"/>
        </w:rPr>
        <w:t>ь</w:t>
      </w:r>
      <w:r w:rsidRPr="00247EEC">
        <w:rPr>
          <w:rFonts w:ascii="Times New Roman" w:hAnsi="Times New Roman" w:cs="Times New Roman"/>
          <w:sz w:val="24"/>
          <w:szCs w:val="24"/>
        </w:rPr>
        <w:t>ный домик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диатонического слуха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Громко, тихо запоем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Звенящие колокольчики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восприятия музыки и музыкальной памяти.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Будь внимательным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Бур</w:t>
      </w:r>
      <w:r w:rsidRPr="00247EEC">
        <w:rPr>
          <w:rFonts w:ascii="Times New Roman" w:hAnsi="Times New Roman" w:cs="Times New Roman"/>
          <w:sz w:val="24"/>
          <w:szCs w:val="24"/>
        </w:rPr>
        <w:t>а</w:t>
      </w:r>
      <w:r w:rsidRPr="00247EEC">
        <w:rPr>
          <w:rFonts w:ascii="Times New Roman" w:hAnsi="Times New Roman" w:cs="Times New Roman"/>
          <w:sz w:val="24"/>
          <w:szCs w:val="24"/>
        </w:rPr>
        <w:t>тино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Музыкальный магазин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Времена года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Наши песни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Инсценировки и музыкальные спектакли.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Где был, Иванушка?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обраб. М. Иорданского;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Моя любимая кукла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автор Т. Коренева;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Полянка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(музыкальная играсказка), муз. Т. Вилькорейской.</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танцевально-игрового творчества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Я полю, полю лук</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Е. </w:t>
      </w:r>
      <w:r w:rsidRPr="00247EEC">
        <w:rPr>
          <w:rFonts w:ascii="Times New Roman" w:hAnsi="Times New Roman" w:cs="Times New Roman"/>
          <w:sz w:val="24"/>
          <w:szCs w:val="24"/>
        </w:rPr>
        <w:t xml:space="preserve">Тиличеевой;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Вальс кошки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Золотарева;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Гори, гори ясно!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мел</w:t>
      </w:r>
      <w:r w:rsidRPr="00247EEC">
        <w:rPr>
          <w:rFonts w:ascii="Times New Roman" w:hAnsi="Times New Roman" w:cs="Times New Roman"/>
          <w:sz w:val="24"/>
          <w:szCs w:val="24"/>
        </w:rPr>
        <w:t>о</w:t>
      </w:r>
      <w:r w:rsidRPr="00247EEC">
        <w:rPr>
          <w:rFonts w:ascii="Times New Roman" w:hAnsi="Times New Roman" w:cs="Times New Roman"/>
          <w:sz w:val="24"/>
          <w:szCs w:val="24"/>
        </w:rPr>
        <w:t xml:space="preserve">дия, обраб. Р. Рустамова;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 я по лугу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мелодия, об</w:t>
      </w:r>
      <w:r w:rsidR="008B7402" w:rsidRPr="00247EEC">
        <w:rPr>
          <w:rFonts w:ascii="Times New Roman" w:hAnsi="Times New Roman" w:cs="Times New Roman"/>
          <w:sz w:val="24"/>
          <w:szCs w:val="24"/>
        </w:rPr>
        <w:t>раб. Т. </w:t>
      </w:r>
      <w:r w:rsidRPr="00247EEC">
        <w:rPr>
          <w:rFonts w:ascii="Times New Roman" w:hAnsi="Times New Roman" w:cs="Times New Roman"/>
          <w:sz w:val="24"/>
          <w:szCs w:val="24"/>
        </w:rPr>
        <w:t>Смирновой.</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Игра на детских музыкальных инструментах.</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Дон-дон</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обраб. Р. Рустамова;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Гори, гори ясно!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Часики</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С. </w:t>
      </w:r>
      <w:r w:rsidRPr="00247EEC">
        <w:rPr>
          <w:rFonts w:ascii="Times New Roman" w:hAnsi="Times New Roman" w:cs="Times New Roman"/>
          <w:sz w:val="24"/>
          <w:szCs w:val="24"/>
        </w:rPr>
        <w:t>Вольфензона.</w:t>
      </w:r>
    </w:p>
    <w:p w:rsidR="00D55F8E" w:rsidRPr="00247EEC" w:rsidRDefault="00D55F8E" w:rsidP="00247EEC">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w:t>
      </w:r>
      <w:r w:rsidR="008B7402" w:rsidRPr="00247EEC">
        <w:rPr>
          <w:rFonts w:ascii="Times New Roman" w:hAnsi="Times New Roman" w:cs="Times New Roman"/>
          <w:b/>
          <w:i/>
          <w:sz w:val="24"/>
          <w:szCs w:val="24"/>
        </w:rPr>
        <w:t>.4</w:t>
      </w:r>
      <w:r w:rsidR="004452A4" w:rsidRPr="00247EEC">
        <w:rPr>
          <w:rFonts w:ascii="Times New Roman" w:hAnsi="Times New Roman" w:cs="Times New Roman"/>
          <w:b/>
          <w:i/>
          <w:sz w:val="24"/>
          <w:szCs w:val="24"/>
        </w:rPr>
        <w:t>.2.8. </w:t>
      </w:r>
      <w:r w:rsidR="008B7402" w:rsidRPr="00247EEC">
        <w:rPr>
          <w:rFonts w:ascii="Times New Roman" w:hAnsi="Times New Roman" w:cs="Times New Roman"/>
          <w:b/>
          <w:i/>
          <w:sz w:val="24"/>
          <w:szCs w:val="24"/>
        </w:rPr>
        <w:t>От 6 лет до 7 лет</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Слушание.</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Колыбельная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Моцарта;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цикла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Времена года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А. Вивальди);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Октябрь</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(из цикла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Времена года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П. Чайковского);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Детская полька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Глинки;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Море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Белка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Н. Римского-Корсакова (из оперы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о царе Салтане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Итальянская полька</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С. </w:t>
      </w:r>
      <w:r w:rsidRPr="00247EEC">
        <w:rPr>
          <w:rFonts w:ascii="Times New Roman" w:hAnsi="Times New Roman" w:cs="Times New Roman"/>
          <w:sz w:val="24"/>
          <w:szCs w:val="24"/>
        </w:rPr>
        <w:t xml:space="preserve">Рахманинова;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Танец с саблями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Хачатуряна;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Пля</w:t>
      </w:r>
      <w:r w:rsidRPr="00247EEC">
        <w:rPr>
          <w:rFonts w:ascii="Times New Roman" w:hAnsi="Times New Roman" w:cs="Times New Roman"/>
          <w:sz w:val="24"/>
          <w:szCs w:val="24"/>
        </w:rPr>
        <w:t>с</w:t>
      </w:r>
      <w:r w:rsidRPr="00247EEC">
        <w:rPr>
          <w:rFonts w:ascii="Times New Roman" w:hAnsi="Times New Roman" w:cs="Times New Roman"/>
          <w:sz w:val="24"/>
          <w:szCs w:val="24"/>
        </w:rPr>
        <w:t>ка птиц</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Н. Римского-Корсакова (из оперы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Снегурочка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Рассвет на Москве-реке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Мусоргского (вступление к опере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Хованщина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8B7402" w:rsidP="00247EEC">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Пение</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Упражнения на развитие слуха и голоса.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Бубенчики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 дом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Дудка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Кук</w:t>
      </w:r>
      <w:r w:rsidRPr="00247EEC">
        <w:rPr>
          <w:rFonts w:ascii="Times New Roman" w:hAnsi="Times New Roman" w:cs="Times New Roman"/>
          <w:sz w:val="24"/>
          <w:szCs w:val="24"/>
        </w:rPr>
        <w:t>у</w:t>
      </w:r>
      <w:r w:rsidRPr="00247EEC">
        <w:rPr>
          <w:rFonts w:ascii="Times New Roman" w:hAnsi="Times New Roman" w:cs="Times New Roman"/>
          <w:sz w:val="24"/>
          <w:szCs w:val="24"/>
        </w:rPr>
        <w:t>шечка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Тиличеевой, сл. М. Долинова;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 школу</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Е. </w:t>
      </w:r>
      <w:r w:rsidRPr="00247EEC">
        <w:rPr>
          <w:rFonts w:ascii="Times New Roman" w:hAnsi="Times New Roman" w:cs="Times New Roman"/>
          <w:sz w:val="24"/>
          <w:szCs w:val="24"/>
        </w:rPr>
        <w:t>Тиличеевой, сл. М. Дол</w:t>
      </w:r>
      <w:r w:rsidRPr="00247EEC">
        <w:rPr>
          <w:rFonts w:ascii="Times New Roman" w:hAnsi="Times New Roman" w:cs="Times New Roman"/>
          <w:sz w:val="24"/>
          <w:szCs w:val="24"/>
        </w:rPr>
        <w:t>и</w:t>
      </w:r>
      <w:r w:rsidRPr="00247EEC">
        <w:rPr>
          <w:rFonts w:ascii="Times New Roman" w:hAnsi="Times New Roman" w:cs="Times New Roman"/>
          <w:sz w:val="24"/>
          <w:szCs w:val="24"/>
        </w:rPr>
        <w:t xml:space="preserve">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Котя-коток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Колыбельная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Горошина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Карасевой;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Качели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Е. Т</w:t>
      </w:r>
      <w:r w:rsidRPr="00247EEC">
        <w:rPr>
          <w:rFonts w:ascii="Times New Roman" w:hAnsi="Times New Roman" w:cs="Times New Roman"/>
          <w:sz w:val="24"/>
          <w:szCs w:val="24"/>
        </w:rPr>
        <w:t>и</w:t>
      </w:r>
      <w:r w:rsidRPr="00247EEC">
        <w:rPr>
          <w:rFonts w:ascii="Times New Roman" w:hAnsi="Times New Roman" w:cs="Times New Roman"/>
          <w:sz w:val="24"/>
          <w:szCs w:val="24"/>
        </w:rPr>
        <w:t>личеевой, сл. М. Долинова.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Песни.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Листопад</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Попатенко, сл. Е. Авдиенко;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Здравствуй, Родина моя!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Ю. Чичкова, сл. К. Ибряева;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Зимняя песенка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Красева, сл. С. Вышеславцевой;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Ёлка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Е. Тили</w:t>
      </w:r>
      <w:r w:rsidR="008B7402" w:rsidRPr="00247EEC">
        <w:rPr>
          <w:rFonts w:ascii="Times New Roman" w:hAnsi="Times New Roman" w:cs="Times New Roman"/>
          <w:sz w:val="24"/>
          <w:szCs w:val="24"/>
        </w:rPr>
        <w:t>чеевой, сл. Е. Шмановой; сл. З. </w:t>
      </w:r>
      <w:r w:rsidRPr="00247EEC">
        <w:rPr>
          <w:rFonts w:ascii="Times New Roman" w:hAnsi="Times New Roman" w:cs="Times New Roman"/>
          <w:sz w:val="24"/>
          <w:szCs w:val="24"/>
        </w:rPr>
        <w:t xml:space="preserve">Петровой;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Самая хорошая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Иванникова, сл. О. Фадеевой;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Хорошо у нас в саду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Герчик, сл. А. Пришельца;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Новогодний хоровод</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Т. </w:t>
      </w:r>
      <w:r w:rsidRPr="00247EEC">
        <w:rPr>
          <w:rFonts w:ascii="Times New Roman" w:hAnsi="Times New Roman" w:cs="Times New Roman"/>
          <w:sz w:val="24"/>
          <w:szCs w:val="24"/>
        </w:rPr>
        <w:t xml:space="preserve">Попатенко;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Новогодняя хороводная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С. Шнайдера;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Песенка про бабушку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Парцхаладзе;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До свиданья, детский сад</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Ю. Слонова, сл. В. Малкова;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Мы теперь ученики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Г. Струве;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Праздник Победы</w:t>
      </w:r>
      <w:r w:rsidR="00994E42" w:rsidRPr="00247EEC">
        <w:rPr>
          <w:rFonts w:ascii="Times New Roman" w:hAnsi="Times New Roman" w:cs="Times New Roman"/>
          <w:sz w:val="24"/>
          <w:szCs w:val="24"/>
        </w:rPr>
        <w:t>»</w:t>
      </w:r>
      <w:r w:rsidR="008B7402" w:rsidRPr="00247EEC">
        <w:rPr>
          <w:rFonts w:ascii="Times New Roman" w:hAnsi="Times New Roman" w:cs="Times New Roman"/>
          <w:sz w:val="24"/>
          <w:szCs w:val="24"/>
        </w:rPr>
        <w:t>, муз. М. </w:t>
      </w:r>
      <w:r w:rsidRPr="00247EEC">
        <w:rPr>
          <w:rFonts w:ascii="Times New Roman" w:hAnsi="Times New Roman" w:cs="Times New Roman"/>
          <w:sz w:val="24"/>
          <w:szCs w:val="24"/>
        </w:rPr>
        <w:t xml:space="preserve">Парцхаладзе;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Песня о Москве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Г. Свиридова.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Песенное творчество.</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Веселая песенка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Г. Струве, сл. В. Викторова;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Пляс</w:t>
      </w:r>
      <w:r w:rsidRPr="00247EEC">
        <w:rPr>
          <w:rFonts w:ascii="Times New Roman" w:hAnsi="Times New Roman" w:cs="Times New Roman"/>
          <w:sz w:val="24"/>
          <w:szCs w:val="24"/>
        </w:rPr>
        <w:t>о</w:t>
      </w:r>
      <w:r w:rsidRPr="00247EEC">
        <w:rPr>
          <w:rFonts w:ascii="Times New Roman" w:hAnsi="Times New Roman" w:cs="Times New Roman"/>
          <w:sz w:val="24"/>
          <w:szCs w:val="24"/>
        </w:rPr>
        <w:t>вая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Весной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Г. Зингера.</w:t>
      </w:r>
    </w:p>
    <w:p w:rsidR="00D55F8E" w:rsidRPr="00247EEC" w:rsidRDefault="00D55F8E" w:rsidP="00247EEC">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Музыкально-ритмические движения</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Упражнения.</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Марш</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Робера;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Бег</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Цветные флажки</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w:t>
      </w:r>
      <w:r w:rsidR="008B7402" w:rsidRPr="00247EEC">
        <w:rPr>
          <w:rFonts w:ascii="Times New Roman" w:hAnsi="Times New Roman" w:cs="Times New Roman"/>
          <w:sz w:val="24"/>
          <w:szCs w:val="24"/>
        </w:rPr>
        <w:t>Е. </w:t>
      </w:r>
      <w:r w:rsidRPr="00247EEC">
        <w:rPr>
          <w:rFonts w:ascii="Times New Roman" w:hAnsi="Times New Roman" w:cs="Times New Roman"/>
          <w:sz w:val="24"/>
          <w:szCs w:val="24"/>
        </w:rPr>
        <w:t xml:space="preserve">Тиличеевой;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лучше скачет?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Шагают девочки и мальчики</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В. </w:t>
      </w:r>
      <w:r w:rsidRPr="00247EEC">
        <w:rPr>
          <w:rFonts w:ascii="Times New Roman" w:hAnsi="Times New Roman" w:cs="Times New Roman"/>
          <w:sz w:val="24"/>
          <w:szCs w:val="24"/>
        </w:rPr>
        <w:t>Золотарева; поднимай и скрещивай флажки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Этюд</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К. Гуритта); полоскать платочки: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Ой, утушка луговая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обраб.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Упражнение с куб</w:t>
      </w:r>
      <w:r w:rsidRPr="00247EEC">
        <w:rPr>
          <w:rFonts w:ascii="Times New Roman" w:hAnsi="Times New Roman" w:cs="Times New Roman"/>
          <w:sz w:val="24"/>
          <w:szCs w:val="24"/>
        </w:rPr>
        <w:t>и</w:t>
      </w:r>
      <w:r w:rsidRPr="00247EEC">
        <w:rPr>
          <w:rFonts w:ascii="Times New Roman" w:hAnsi="Times New Roman" w:cs="Times New Roman"/>
          <w:sz w:val="24"/>
          <w:szCs w:val="24"/>
        </w:rPr>
        <w:t>ками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С. Соснина.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Этюды.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Медведи пляшут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М. Красева; Показывай направление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Марш</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Д. Кабалевского); каждая пара пляшет по-своему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Ах ты, береза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w:t>
      </w:r>
      <w:r w:rsidRPr="00247EEC">
        <w:rPr>
          <w:rFonts w:ascii="Times New Roman" w:hAnsi="Times New Roman" w:cs="Times New Roman"/>
          <w:sz w:val="24"/>
          <w:szCs w:val="24"/>
        </w:rPr>
        <w:t>о</w:t>
      </w:r>
      <w:r w:rsidRPr="00247EEC">
        <w:rPr>
          <w:rFonts w:ascii="Times New Roman" w:hAnsi="Times New Roman" w:cs="Times New Roman"/>
          <w:sz w:val="24"/>
          <w:szCs w:val="24"/>
        </w:rPr>
        <w:t>прыгунья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Лягушки и аисты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В. Витлина.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Танцы и пляски.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Задорный танец</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В. Золотарева;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Полька</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В. </w:t>
      </w:r>
      <w:r w:rsidRPr="00247EEC">
        <w:rPr>
          <w:rFonts w:ascii="Times New Roman" w:hAnsi="Times New Roman" w:cs="Times New Roman"/>
          <w:sz w:val="24"/>
          <w:szCs w:val="24"/>
        </w:rPr>
        <w:t xml:space="preserve">Косенко;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Вальс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Макарова;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Яблочко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Р. Глиэра (из балета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Красный мак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Прял</w:t>
      </w:r>
      <w:r w:rsidRPr="00247EEC">
        <w:rPr>
          <w:rFonts w:ascii="Times New Roman" w:hAnsi="Times New Roman" w:cs="Times New Roman"/>
          <w:sz w:val="24"/>
          <w:szCs w:val="24"/>
        </w:rPr>
        <w:t>и</w:t>
      </w:r>
      <w:r w:rsidRPr="00247EEC">
        <w:rPr>
          <w:rFonts w:ascii="Times New Roman" w:hAnsi="Times New Roman" w:cs="Times New Roman"/>
          <w:sz w:val="24"/>
          <w:szCs w:val="24"/>
        </w:rPr>
        <w:lastRenderedPageBreak/>
        <w:t>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обраб.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Сударушка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мелодия, обраб. Ю. Сл</w:t>
      </w:r>
      <w:r w:rsidRPr="00247EEC">
        <w:rPr>
          <w:rFonts w:ascii="Times New Roman" w:hAnsi="Times New Roman" w:cs="Times New Roman"/>
          <w:sz w:val="24"/>
          <w:szCs w:val="24"/>
        </w:rPr>
        <w:t>о</w:t>
      </w:r>
      <w:r w:rsidRPr="00247EEC">
        <w:rPr>
          <w:rFonts w:ascii="Times New Roman" w:hAnsi="Times New Roman" w:cs="Times New Roman"/>
          <w:sz w:val="24"/>
          <w:szCs w:val="24"/>
        </w:rPr>
        <w:t>нова.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Характерные танцы.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Танец снежинок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Жилина;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Выход к пляске медв</w:t>
      </w:r>
      <w:r w:rsidRPr="00247EEC">
        <w:rPr>
          <w:rFonts w:ascii="Times New Roman" w:hAnsi="Times New Roman" w:cs="Times New Roman"/>
          <w:sz w:val="24"/>
          <w:szCs w:val="24"/>
        </w:rPr>
        <w:t>е</w:t>
      </w:r>
      <w:r w:rsidRPr="00247EEC">
        <w:rPr>
          <w:rFonts w:ascii="Times New Roman" w:hAnsi="Times New Roman" w:cs="Times New Roman"/>
          <w:sz w:val="24"/>
          <w:szCs w:val="24"/>
        </w:rPr>
        <w:t>жат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Красева;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Матрешки</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Ю. Слонова, сл. Л. </w:t>
      </w:r>
      <w:r w:rsidRPr="00247EEC">
        <w:rPr>
          <w:rFonts w:ascii="Times New Roman" w:hAnsi="Times New Roman" w:cs="Times New Roman"/>
          <w:sz w:val="24"/>
          <w:szCs w:val="24"/>
        </w:rPr>
        <w:t>Некрасовой.</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Хороводы.</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Выйду ль я на реченьку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обраб. В. Иванникова;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 горе-то калина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мелодия, обраб. А. Новикова.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Музыкальные игры</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Игры.</w:t>
      </w:r>
      <w:r w:rsidRPr="00247EEC">
        <w:rPr>
          <w:rFonts w:ascii="Times New Roman" w:hAnsi="Times New Roman" w:cs="Times New Roman"/>
          <w:sz w:val="24"/>
          <w:szCs w:val="24"/>
        </w:rPr>
        <w:t xml:space="preserve"> Кот и мыши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скорей?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Шварца;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Игра с погр</w:t>
      </w:r>
      <w:r w:rsidRPr="00247EEC">
        <w:rPr>
          <w:rFonts w:ascii="Times New Roman" w:hAnsi="Times New Roman" w:cs="Times New Roman"/>
          <w:sz w:val="24"/>
          <w:szCs w:val="24"/>
        </w:rPr>
        <w:t>е</w:t>
      </w:r>
      <w:r w:rsidRPr="00247EEC">
        <w:rPr>
          <w:rFonts w:ascii="Times New Roman" w:hAnsi="Times New Roman" w:cs="Times New Roman"/>
          <w:sz w:val="24"/>
          <w:szCs w:val="24"/>
        </w:rPr>
        <w:t>мушками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Ф. Шуберта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Экоссез</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Поездка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Пастух и козлята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песня, о</w:t>
      </w:r>
      <w:r w:rsidRPr="00247EEC">
        <w:rPr>
          <w:rFonts w:ascii="Times New Roman" w:hAnsi="Times New Roman" w:cs="Times New Roman"/>
          <w:sz w:val="24"/>
          <w:szCs w:val="24"/>
        </w:rPr>
        <w:t>б</w:t>
      </w:r>
      <w:r w:rsidRPr="00247EEC">
        <w:rPr>
          <w:rFonts w:ascii="Times New Roman" w:hAnsi="Times New Roman" w:cs="Times New Roman"/>
          <w:sz w:val="24"/>
          <w:szCs w:val="24"/>
        </w:rPr>
        <w:t>раб. В. Трутовского.</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Игры с пением</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Плетень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Сеяли девушки</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обр. И. </w:t>
      </w:r>
      <w:r w:rsidRPr="00247EEC">
        <w:rPr>
          <w:rFonts w:ascii="Times New Roman" w:hAnsi="Times New Roman" w:cs="Times New Roman"/>
          <w:sz w:val="24"/>
          <w:szCs w:val="24"/>
        </w:rPr>
        <w:t xml:space="preserve">Кишко;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Узнай по голосу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В. Ребикова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Пьеса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Теремок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Метелица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Ой, вставала я ранешенько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Ищи</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w:t>
      </w:r>
      <w:r w:rsidRPr="00247EEC">
        <w:rPr>
          <w:rFonts w:ascii="Times New Roman" w:hAnsi="Times New Roman" w:cs="Times New Roman"/>
          <w:sz w:val="24"/>
          <w:szCs w:val="24"/>
        </w:rPr>
        <w:t xml:space="preserve">Т. Ломовой;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 вьюном я хожу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обраб. А. Гречанинова;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Савка и Гришка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белорус. нар. песня.</w:t>
      </w:r>
    </w:p>
    <w:p w:rsidR="00D55F8E" w:rsidRPr="00247EEC" w:rsidRDefault="00D55F8E" w:rsidP="00247EEC">
      <w:pPr>
        <w:spacing w:after="0" w:line="240" w:lineRule="auto"/>
        <w:ind w:firstLine="709"/>
        <w:jc w:val="both"/>
        <w:rPr>
          <w:rFonts w:ascii="Times New Roman" w:hAnsi="Times New Roman" w:cs="Times New Roman"/>
          <w:i/>
          <w:sz w:val="24"/>
          <w:szCs w:val="24"/>
        </w:rPr>
      </w:pPr>
      <w:r w:rsidRPr="00247EEC">
        <w:rPr>
          <w:rFonts w:ascii="Times New Roman" w:hAnsi="Times New Roman" w:cs="Times New Roman"/>
          <w:i/>
          <w:sz w:val="24"/>
          <w:szCs w:val="24"/>
        </w:rPr>
        <w:t>Музыкально-дидактические игры.</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звуковысотного слуха.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Три поросенка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Подумай, отгадай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Звуки ра</w:t>
      </w:r>
      <w:r w:rsidRPr="00247EEC">
        <w:rPr>
          <w:rFonts w:ascii="Times New Roman" w:hAnsi="Times New Roman" w:cs="Times New Roman"/>
          <w:sz w:val="24"/>
          <w:szCs w:val="24"/>
        </w:rPr>
        <w:t>з</w:t>
      </w:r>
      <w:r w:rsidRPr="00247EEC">
        <w:rPr>
          <w:rFonts w:ascii="Times New Roman" w:hAnsi="Times New Roman" w:cs="Times New Roman"/>
          <w:sz w:val="24"/>
          <w:szCs w:val="24"/>
        </w:rPr>
        <w:t>ные бывают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Веселые Петрушки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чувства ритма.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Прогулка в парк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Выполни задание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Определи по ритму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Развитие тембрового слуха.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Угадай, на чем играю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Рассказ музыкального и</w:t>
      </w:r>
      <w:r w:rsidRPr="00247EEC">
        <w:rPr>
          <w:rFonts w:ascii="Times New Roman" w:hAnsi="Times New Roman" w:cs="Times New Roman"/>
          <w:sz w:val="24"/>
          <w:szCs w:val="24"/>
        </w:rPr>
        <w:t>н</w:t>
      </w:r>
      <w:r w:rsidRPr="00247EEC">
        <w:rPr>
          <w:rFonts w:ascii="Times New Roman" w:hAnsi="Times New Roman" w:cs="Times New Roman"/>
          <w:sz w:val="24"/>
          <w:szCs w:val="24"/>
        </w:rPr>
        <w:t>струмента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Музыкальный домик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диатонического слуха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Громко-тихо запоем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Звенящие колокольчики, ищи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восприятия музыки.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 лугу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Песня - танец - марш</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Времена года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Наши любимые произведения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музыкальной памяти.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Назови композитора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Угадай песню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Повтори мелодию</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Узнай произведение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Инсценировки и музыкальные спектакли.</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у наших у ворот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обр. В. Агафонникова;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Как на тоненький ледок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 зеленом лугу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Заинька, выходи</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рус. нар. песня, обраб. Е. </w:t>
      </w:r>
      <w:r w:rsidRPr="00247EEC">
        <w:rPr>
          <w:rFonts w:ascii="Times New Roman" w:hAnsi="Times New Roman" w:cs="Times New Roman"/>
          <w:sz w:val="24"/>
          <w:szCs w:val="24"/>
        </w:rPr>
        <w:t xml:space="preserve">Тиличеевой;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Золушка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авт. Т. Коренева,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Муха-цокотуха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(опера-игра по мотивам сказки К. Чуковского), муз. М. Красева.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Развитие танцевально-игрового творчества.</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Полька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Ю. Чичкова;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Хожу я по улице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песня, обраб. А. Б. Дюбюк;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Зимний праздник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М. Старокадомского;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Вальс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Е. Макарова;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Тачанка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К. Листова;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Два петуха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С. Разоренова;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Вышли куклы танцевать</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В. </w:t>
      </w:r>
      <w:r w:rsidRPr="00247EEC">
        <w:rPr>
          <w:rFonts w:ascii="Times New Roman" w:hAnsi="Times New Roman" w:cs="Times New Roman"/>
          <w:sz w:val="24"/>
          <w:szCs w:val="24"/>
        </w:rPr>
        <w:t xml:space="preserve">Витлина;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Полька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латв. нар. мелодия, обраб. А. Жили</w:t>
      </w:r>
      <w:r w:rsidRPr="00247EEC">
        <w:rPr>
          <w:rFonts w:ascii="Times New Roman" w:hAnsi="Times New Roman" w:cs="Times New Roman"/>
          <w:sz w:val="24"/>
          <w:szCs w:val="24"/>
        </w:rPr>
        <w:t>н</w:t>
      </w:r>
      <w:r w:rsidRPr="00247EEC">
        <w:rPr>
          <w:rFonts w:ascii="Times New Roman" w:hAnsi="Times New Roman" w:cs="Times New Roman"/>
          <w:sz w:val="24"/>
          <w:szCs w:val="24"/>
        </w:rPr>
        <w:t xml:space="preserve">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Русский перепляс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рус. нар. песня, обраб. К. Волкова.</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i/>
          <w:sz w:val="24"/>
          <w:szCs w:val="24"/>
        </w:rPr>
        <w:t>Игра на детских музыкальных инструментах.</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Бубенчики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Гармошка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Е. Т</w:t>
      </w:r>
      <w:r w:rsidRPr="00247EEC">
        <w:rPr>
          <w:rFonts w:ascii="Times New Roman" w:hAnsi="Times New Roman" w:cs="Times New Roman"/>
          <w:sz w:val="24"/>
          <w:szCs w:val="24"/>
        </w:rPr>
        <w:t>и</w:t>
      </w:r>
      <w:r w:rsidRPr="00247EEC">
        <w:rPr>
          <w:rFonts w:ascii="Times New Roman" w:hAnsi="Times New Roman" w:cs="Times New Roman"/>
          <w:sz w:val="24"/>
          <w:szCs w:val="24"/>
        </w:rPr>
        <w:t xml:space="preserve">личеевой, сл. М. Долинова;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Наш оркестр</w:t>
      </w:r>
      <w:r w:rsidR="00994E42" w:rsidRPr="00247EEC">
        <w:rPr>
          <w:rFonts w:ascii="Times New Roman" w:hAnsi="Times New Roman" w:cs="Times New Roman"/>
          <w:sz w:val="24"/>
          <w:szCs w:val="24"/>
        </w:rPr>
        <w:t>»</w:t>
      </w:r>
      <w:r w:rsidR="004452A4" w:rsidRPr="00247EEC">
        <w:rPr>
          <w:rFonts w:ascii="Times New Roman" w:hAnsi="Times New Roman" w:cs="Times New Roman"/>
          <w:sz w:val="24"/>
          <w:szCs w:val="24"/>
        </w:rPr>
        <w:t>, муз. Е. Тиличеевой, сл. </w:t>
      </w:r>
      <w:r w:rsidRPr="00247EEC">
        <w:rPr>
          <w:rFonts w:ascii="Times New Roman" w:hAnsi="Times New Roman" w:cs="Times New Roman"/>
          <w:sz w:val="24"/>
          <w:szCs w:val="24"/>
        </w:rPr>
        <w:t xml:space="preserve">Ю. Островского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 з</w:t>
      </w:r>
      <w:r w:rsidRPr="00247EEC">
        <w:rPr>
          <w:rFonts w:ascii="Times New Roman" w:hAnsi="Times New Roman" w:cs="Times New Roman"/>
          <w:sz w:val="24"/>
          <w:szCs w:val="24"/>
        </w:rPr>
        <w:t>е</w:t>
      </w:r>
      <w:r w:rsidRPr="00247EEC">
        <w:rPr>
          <w:rFonts w:ascii="Times New Roman" w:hAnsi="Times New Roman" w:cs="Times New Roman"/>
          <w:sz w:val="24"/>
          <w:szCs w:val="24"/>
        </w:rPr>
        <w:t>леном лугу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 саду ли, в огороде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Сорока-сорока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мелодии;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Белка</w:t>
      </w:r>
      <w:r w:rsidR="00994E42" w:rsidRPr="00247EEC">
        <w:rPr>
          <w:rFonts w:ascii="Times New Roman" w:hAnsi="Times New Roman" w:cs="Times New Roman"/>
          <w:sz w:val="24"/>
          <w:szCs w:val="24"/>
        </w:rPr>
        <w:t>»</w:t>
      </w:r>
      <w:r w:rsidR="00D964D9" w:rsidRPr="00247EEC">
        <w:rPr>
          <w:rFonts w:ascii="Times New Roman" w:hAnsi="Times New Roman" w:cs="Times New Roman"/>
          <w:sz w:val="24"/>
          <w:szCs w:val="24"/>
        </w:rPr>
        <w:t xml:space="preserve"> </w:t>
      </w:r>
      <w:r w:rsidRPr="00247EEC">
        <w:rPr>
          <w:rFonts w:ascii="Times New Roman" w:hAnsi="Times New Roman" w:cs="Times New Roman"/>
          <w:sz w:val="24"/>
          <w:szCs w:val="24"/>
        </w:rPr>
        <w:t xml:space="preserve">(отрывок из оперы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о царе Салтане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Н. Римского-Корсакова);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Я на горку шла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Во поле береза стояла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рус. нар. песни;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 нам гости пришли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муз. А. Александрова;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Вальс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муз. Е. Тиличеевой.</w:t>
      </w:r>
    </w:p>
    <w:p w:rsidR="004452A4" w:rsidRPr="00247EEC" w:rsidRDefault="004452A4" w:rsidP="00247EEC">
      <w:pPr>
        <w:spacing w:after="0" w:line="240" w:lineRule="auto"/>
        <w:ind w:firstLine="709"/>
        <w:jc w:val="both"/>
        <w:rPr>
          <w:rFonts w:ascii="Times New Roman" w:hAnsi="Times New Roman" w:cs="Times New Roman"/>
          <w:sz w:val="24"/>
          <w:szCs w:val="24"/>
        </w:rPr>
      </w:pPr>
    </w:p>
    <w:p w:rsidR="00D55F8E" w:rsidRPr="00247EEC" w:rsidRDefault="004452A4" w:rsidP="00247EEC">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w:t>
      </w:r>
      <w:r w:rsidR="00D55F8E" w:rsidRPr="00247EEC">
        <w:rPr>
          <w:rFonts w:ascii="Times New Roman" w:hAnsi="Times New Roman" w:cs="Times New Roman"/>
          <w:b/>
          <w:i/>
          <w:sz w:val="24"/>
          <w:szCs w:val="24"/>
        </w:rPr>
        <w:t>.</w:t>
      </w:r>
      <w:r w:rsidRPr="00247EEC">
        <w:rPr>
          <w:rFonts w:ascii="Times New Roman" w:hAnsi="Times New Roman" w:cs="Times New Roman"/>
          <w:b/>
          <w:i/>
          <w:sz w:val="24"/>
          <w:szCs w:val="24"/>
        </w:rPr>
        <w:t>4.3. </w:t>
      </w:r>
      <w:r w:rsidR="00D55F8E" w:rsidRPr="00247EEC">
        <w:rPr>
          <w:rFonts w:ascii="Times New Roman" w:hAnsi="Times New Roman" w:cs="Times New Roman"/>
          <w:b/>
          <w:i/>
          <w:sz w:val="24"/>
          <w:szCs w:val="24"/>
        </w:rPr>
        <w:t>Перечень произвед</w:t>
      </w:r>
      <w:r w:rsidRPr="00247EEC">
        <w:rPr>
          <w:rFonts w:ascii="Times New Roman" w:hAnsi="Times New Roman" w:cs="Times New Roman"/>
          <w:b/>
          <w:i/>
          <w:sz w:val="24"/>
          <w:szCs w:val="24"/>
        </w:rPr>
        <w:t>ений изобразительного искусства</w:t>
      </w:r>
    </w:p>
    <w:p w:rsidR="00D55F8E" w:rsidRPr="00247EEC" w:rsidRDefault="00D1265A" w:rsidP="00247EEC">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3.4.3.1. От 2 до 3 лет</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Иллюстрации к книгам: В.Г. Сутеев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Кораблик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Кто сказал мяу?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Цыпленок и Утенок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Ю.А. Васнецов к книге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Колобок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Теремок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1265A" w:rsidP="00247EEC">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3.4.3.2. От 3 до 4 лет</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Иллюстрации к книгам: Е.И. Чарушин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Рассказы о животных</w:t>
      </w:r>
      <w:r w:rsidR="00994E42" w:rsidRPr="00247EEC">
        <w:rPr>
          <w:rFonts w:ascii="Times New Roman" w:hAnsi="Times New Roman" w:cs="Times New Roman"/>
          <w:sz w:val="24"/>
          <w:szCs w:val="24"/>
        </w:rPr>
        <w:t>»</w:t>
      </w:r>
      <w:r w:rsidR="00D1265A" w:rsidRPr="00247EEC">
        <w:rPr>
          <w:rFonts w:ascii="Times New Roman" w:hAnsi="Times New Roman" w:cs="Times New Roman"/>
          <w:sz w:val="24"/>
          <w:szCs w:val="24"/>
        </w:rPr>
        <w:t>; Ю.А. </w:t>
      </w:r>
      <w:r w:rsidRPr="00247EEC">
        <w:rPr>
          <w:rFonts w:ascii="Times New Roman" w:hAnsi="Times New Roman" w:cs="Times New Roman"/>
          <w:sz w:val="24"/>
          <w:szCs w:val="24"/>
        </w:rPr>
        <w:t>Васнецов к кн</w:t>
      </w:r>
      <w:r w:rsidRPr="00247EEC">
        <w:rPr>
          <w:rFonts w:ascii="Times New Roman" w:hAnsi="Times New Roman" w:cs="Times New Roman"/>
          <w:sz w:val="24"/>
          <w:szCs w:val="24"/>
        </w:rPr>
        <w:t>и</w:t>
      </w:r>
      <w:r w:rsidRPr="00247EEC">
        <w:rPr>
          <w:rFonts w:ascii="Times New Roman" w:hAnsi="Times New Roman" w:cs="Times New Roman"/>
          <w:sz w:val="24"/>
          <w:szCs w:val="24"/>
        </w:rPr>
        <w:t xml:space="preserve">ге Л.Н. Толстого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Три медведя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Иллюстрации, репродукции картин: П.П. Кончаловский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Клубника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Сирень в ко</w:t>
      </w:r>
      <w:r w:rsidRPr="00247EEC">
        <w:rPr>
          <w:rFonts w:ascii="Times New Roman" w:hAnsi="Times New Roman" w:cs="Times New Roman"/>
          <w:sz w:val="24"/>
          <w:szCs w:val="24"/>
        </w:rPr>
        <w:t>р</w:t>
      </w:r>
      <w:r w:rsidRPr="00247EEC">
        <w:rPr>
          <w:rFonts w:ascii="Times New Roman" w:hAnsi="Times New Roman" w:cs="Times New Roman"/>
          <w:sz w:val="24"/>
          <w:szCs w:val="24"/>
        </w:rPr>
        <w:t>зине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К.С. Петров-Водкин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Яблоки на красном фоне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Н.Н. Жуков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Ёлка в нашей гост</w:t>
      </w:r>
      <w:r w:rsidRPr="00247EEC">
        <w:rPr>
          <w:rFonts w:ascii="Times New Roman" w:hAnsi="Times New Roman" w:cs="Times New Roman"/>
          <w:sz w:val="24"/>
          <w:szCs w:val="24"/>
        </w:rPr>
        <w:t>и</w:t>
      </w:r>
      <w:r w:rsidRPr="00247EEC">
        <w:rPr>
          <w:rFonts w:ascii="Times New Roman" w:hAnsi="Times New Roman" w:cs="Times New Roman"/>
          <w:sz w:val="24"/>
          <w:szCs w:val="24"/>
        </w:rPr>
        <w:t>ной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М.И. Климентов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Курица с цыплятами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1265A" w:rsidP="00247EEC">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lastRenderedPageBreak/>
        <w:t>3.4.3.3. От 4 до 5 лет</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Иллюстрации, репродукции картин: И.Е. Репин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Яблоки и листья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В.М. Васнецов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Снегурочка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В.А. Тропинин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Девочка с куклой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А.И. Бортников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Весна пришла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А.Н. Комаров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Наводнение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И.И. Левитан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Сирень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И.И. Машков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Рябинка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Малинка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Иллюстрации к книгам: В.В. Лебедев к книге С.Я. Маршака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Усатый-полосатый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1265A" w:rsidP="00247EEC">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w:t>
      </w:r>
      <w:r w:rsidR="00D55F8E" w:rsidRPr="00247EEC">
        <w:rPr>
          <w:rFonts w:ascii="Times New Roman" w:hAnsi="Times New Roman" w:cs="Times New Roman"/>
          <w:b/>
          <w:i/>
          <w:sz w:val="24"/>
          <w:szCs w:val="24"/>
        </w:rPr>
        <w:t>.3.4.</w:t>
      </w:r>
      <w:r w:rsidRPr="00247EEC">
        <w:rPr>
          <w:rFonts w:ascii="Times New Roman" w:hAnsi="Times New Roman" w:cs="Times New Roman"/>
          <w:b/>
          <w:i/>
          <w:sz w:val="24"/>
          <w:szCs w:val="24"/>
        </w:rPr>
        <w:t> От 5 до 6 лет</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Иллюстрации, репродукции картин: Ф.А. Васильев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Перед дождем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И.Е. Репин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Осенний букет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А.А. Пластов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Первый снег</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И.Э. Грабарь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Февральская лазурь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Б.М. Кустодиев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Масленица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Ф.В. Сычков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Катание с горы зимой</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И.И. Левитан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Березовая роща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Зимой в лесу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Т.Н. Яблонская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В.Т. Тимофеев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Девочка с ягодами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И.И. Машков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Натюрморт. Фрукты на блюде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Ф.П. Толстой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Букет цветов, бабочка и птичка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И.Е. Репин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Стрекоза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В.М. Васнецов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Ковер-самолет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Иллюстрации к книгам: И.Я. Билибин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Сестрица Алёнушка и братец Иванушка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Царевна-лягушка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Василиса Прекрасная</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1265A" w:rsidP="00247EEC">
      <w:pPr>
        <w:spacing w:after="0" w:line="240" w:lineRule="auto"/>
        <w:ind w:firstLine="709"/>
        <w:jc w:val="both"/>
        <w:rPr>
          <w:rFonts w:ascii="Times New Roman" w:hAnsi="Times New Roman" w:cs="Times New Roman"/>
          <w:b/>
          <w:i/>
          <w:sz w:val="24"/>
          <w:szCs w:val="24"/>
        </w:rPr>
      </w:pPr>
      <w:r w:rsidRPr="00247EEC">
        <w:rPr>
          <w:rFonts w:ascii="Times New Roman" w:hAnsi="Times New Roman" w:cs="Times New Roman"/>
          <w:b/>
          <w:i/>
          <w:sz w:val="24"/>
          <w:szCs w:val="24"/>
        </w:rPr>
        <w:t>3.4.3.5. От 6 до 7 лет</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Иллюстрации, репродукции картин: И.И. Левитан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Золотая осень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Осенний день. Сокольники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Стога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Весна. Большая вода</w:t>
      </w:r>
      <w:r w:rsidR="00994E42" w:rsidRPr="00247EEC">
        <w:rPr>
          <w:rFonts w:ascii="Times New Roman" w:hAnsi="Times New Roman" w:cs="Times New Roman"/>
          <w:sz w:val="24"/>
          <w:szCs w:val="24"/>
        </w:rPr>
        <w:t>»</w:t>
      </w:r>
      <w:r w:rsidR="00D1265A" w:rsidRPr="00247EEC">
        <w:rPr>
          <w:rFonts w:ascii="Times New Roman" w:hAnsi="Times New Roman" w:cs="Times New Roman"/>
          <w:sz w:val="24"/>
          <w:szCs w:val="24"/>
        </w:rPr>
        <w:t>; В.М. </w:t>
      </w:r>
      <w:r w:rsidRPr="00247EEC">
        <w:rPr>
          <w:rFonts w:ascii="Times New Roman" w:hAnsi="Times New Roman" w:cs="Times New Roman"/>
          <w:sz w:val="24"/>
          <w:szCs w:val="24"/>
        </w:rPr>
        <w:t xml:space="preserve">Васнецов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Аленушка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Бог</w:t>
      </w:r>
      <w:r w:rsidRPr="00247EEC">
        <w:rPr>
          <w:rFonts w:ascii="Times New Roman" w:hAnsi="Times New Roman" w:cs="Times New Roman"/>
          <w:sz w:val="24"/>
          <w:szCs w:val="24"/>
        </w:rPr>
        <w:t>а</w:t>
      </w:r>
      <w:r w:rsidRPr="00247EEC">
        <w:rPr>
          <w:rFonts w:ascii="Times New Roman" w:hAnsi="Times New Roman" w:cs="Times New Roman"/>
          <w:sz w:val="24"/>
          <w:szCs w:val="24"/>
        </w:rPr>
        <w:t>тыри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Иван - царевич на Сером волке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Гусляры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Ф.А. Васильев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Перед дождем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В.Д. Поленов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Золотая осень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И.Ф. Хруцкий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Цветы и плоды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И.И. Шишкин, К.А. Савицкий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Утро в сосновом лесу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И.И. Шишкин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Рожь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А.И. Куинджи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Березовая роща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А.А. Пл</w:t>
      </w:r>
      <w:r w:rsidRPr="00247EEC">
        <w:rPr>
          <w:rFonts w:ascii="Times New Roman" w:hAnsi="Times New Roman" w:cs="Times New Roman"/>
          <w:sz w:val="24"/>
          <w:szCs w:val="24"/>
        </w:rPr>
        <w:t>а</w:t>
      </w:r>
      <w:r w:rsidRPr="00247EEC">
        <w:rPr>
          <w:rFonts w:ascii="Times New Roman" w:hAnsi="Times New Roman" w:cs="Times New Roman"/>
          <w:sz w:val="24"/>
          <w:szCs w:val="24"/>
        </w:rPr>
        <w:t xml:space="preserve">стов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Летом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Сенокос</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И.С. Остроухов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Золотая осень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З.Е. Серебрякова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За завтраком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В.А. Серов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Девочка с персиками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А.С. Степанов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Катание на Масленицу</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И.Э. Грабарь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Зимнее утро</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Ю.Кугач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Накануне праздника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А.К. Саврасов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Грачи прилетели</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Ранняя весна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К.Ф. Юон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Мартовское солнце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К.С. Петров - Водкин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Утренний натюрморт</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К.Е. Маковский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Дети, бегущие от грозы</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Портрет детей художника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И.И. Ершов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Ксения ч</w:t>
      </w:r>
      <w:r w:rsidRPr="00247EEC">
        <w:rPr>
          <w:rFonts w:ascii="Times New Roman" w:hAnsi="Times New Roman" w:cs="Times New Roman"/>
          <w:sz w:val="24"/>
          <w:szCs w:val="24"/>
        </w:rPr>
        <w:t>и</w:t>
      </w:r>
      <w:r w:rsidRPr="00247EEC">
        <w:rPr>
          <w:rFonts w:ascii="Times New Roman" w:hAnsi="Times New Roman" w:cs="Times New Roman"/>
          <w:sz w:val="24"/>
          <w:szCs w:val="24"/>
        </w:rPr>
        <w:t>тает сказки куклам</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М.А. Врубель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Царевна-Лебедь</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55F8E" w:rsidRPr="00247EEC" w:rsidRDefault="00D55F8E" w:rsidP="00247EEC">
      <w:pPr>
        <w:spacing w:after="0" w:line="240" w:lineRule="auto"/>
        <w:ind w:firstLine="709"/>
        <w:jc w:val="both"/>
        <w:rPr>
          <w:rFonts w:ascii="Times New Roman" w:hAnsi="Times New Roman" w:cs="Times New Roman"/>
          <w:sz w:val="24"/>
          <w:szCs w:val="24"/>
        </w:rPr>
      </w:pPr>
      <w:r w:rsidRPr="00247EEC">
        <w:rPr>
          <w:rFonts w:ascii="Times New Roman" w:hAnsi="Times New Roman" w:cs="Times New Roman"/>
          <w:sz w:val="24"/>
          <w:szCs w:val="24"/>
        </w:rPr>
        <w:t xml:space="preserve">Иллюстрации к книгам: И.Я. Билибин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Марья Моревна</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Сказка о царе Салтане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Сказке о рыбаке и рыбке</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Л.В. Владимирский к книге А.Н. Толстой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Приключения Бур</w:t>
      </w:r>
      <w:r w:rsidRPr="00247EEC">
        <w:rPr>
          <w:rFonts w:ascii="Times New Roman" w:hAnsi="Times New Roman" w:cs="Times New Roman"/>
          <w:sz w:val="24"/>
          <w:szCs w:val="24"/>
        </w:rPr>
        <w:t>а</w:t>
      </w:r>
      <w:r w:rsidRPr="00247EEC">
        <w:rPr>
          <w:rFonts w:ascii="Times New Roman" w:hAnsi="Times New Roman" w:cs="Times New Roman"/>
          <w:sz w:val="24"/>
          <w:szCs w:val="24"/>
        </w:rPr>
        <w:t>тино, или Золотой ключик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 xml:space="preserve">; Е.М.Рачев </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Терем-теремок</w:t>
      </w:r>
      <w:r w:rsidR="00994E42" w:rsidRPr="00247EEC">
        <w:rPr>
          <w:rFonts w:ascii="Times New Roman" w:hAnsi="Times New Roman" w:cs="Times New Roman"/>
          <w:sz w:val="24"/>
          <w:szCs w:val="24"/>
        </w:rPr>
        <w:t>»</w:t>
      </w:r>
      <w:r w:rsidRPr="00247EEC">
        <w:rPr>
          <w:rFonts w:ascii="Times New Roman" w:hAnsi="Times New Roman" w:cs="Times New Roman"/>
          <w:sz w:val="24"/>
          <w:szCs w:val="24"/>
        </w:rPr>
        <w:t>.</w:t>
      </w:r>
    </w:p>
    <w:p w:rsidR="00D1265A" w:rsidRPr="00247EEC" w:rsidRDefault="00D1265A" w:rsidP="00247EEC">
      <w:pPr>
        <w:spacing w:after="0" w:line="240" w:lineRule="auto"/>
        <w:ind w:firstLine="709"/>
        <w:jc w:val="both"/>
        <w:rPr>
          <w:rFonts w:ascii="Times New Roman" w:hAnsi="Times New Roman" w:cs="Times New Roman"/>
          <w:b/>
          <w:sz w:val="24"/>
          <w:szCs w:val="24"/>
        </w:rPr>
      </w:pPr>
    </w:p>
    <w:p w:rsidR="00D55F8E" w:rsidRPr="00F75C1A" w:rsidRDefault="00D1265A" w:rsidP="00D964D9">
      <w:pPr>
        <w:spacing w:after="0" w:line="240" w:lineRule="auto"/>
        <w:ind w:firstLine="709"/>
        <w:jc w:val="both"/>
        <w:rPr>
          <w:rFonts w:ascii="Times New Roman" w:hAnsi="Times New Roman" w:cs="Times New Roman"/>
          <w:b/>
          <w:i/>
          <w:sz w:val="24"/>
          <w:szCs w:val="24"/>
        </w:rPr>
      </w:pPr>
      <w:r w:rsidRPr="00F75C1A">
        <w:rPr>
          <w:rFonts w:ascii="Times New Roman" w:hAnsi="Times New Roman" w:cs="Times New Roman"/>
          <w:b/>
          <w:i/>
          <w:sz w:val="24"/>
          <w:szCs w:val="24"/>
        </w:rPr>
        <w:t>3</w:t>
      </w:r>
      <w:r w:rsidR="00D55F8E" w:rsidRPr="00F75C1A">
        <w:rPr>
          <w:rFonts w:ascii="Times New Roman" w:hAnsi="Times New Roman" w:cs="Times New Roman"/>
          <w:b/>
          <w:i/>
          <w:sz w:val="24"/>
          <w:szCs w:val="24"/>
        </w:rPr>
        <w:t>.4</w:t>
      </w:r>
      <w:r w:rsidRPr="00F75C1A">
        <w:rPr>
          <w:rFonts w:ascii="Times New Roman" w:hAnsi="Times New Roman" w:cs="Times New Roman"/>
          <w:b/>
          <w:i/>
          <w:sz w:val="24"/>
          <w:szCs w:val="24"/>
        </w:rPr>
        <w:t>.4. П</w:t>
      </w:r>
      <w:r w:rsidR="00D55F8E" w:rsidRPr="00F75C1A">
        <w:rPr>
          <w:rFonts w:ascii="Times New Roman" w:hAnsi="Times New Roman" w:cs="Times New Roman"/>
          <w:b/>
          <w:i/>
          <w:sz w:val="24"/>
          <w:szCs w:val="24"/>
        </w:rPr>
        <w:t>ер</w:t>
      </w:r>
      <w:r w:rsidRPr="00F75C1A">
        <w:rPr>
          <w:rFonts w:ascii="Times New Roman" w:hAnsi="Times New Roman" w:cs="Times New Roman"/>
          <w:b/>
          <w:i/>
          <w:sz w:val="24"/>
          <w:szCs w:val="24"/>
        </w:rPr>
        <w:t>ечень анимационных произведений</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В перечень входят анимационные произведения для совместного семейного просмо</w:t>
      </w:r>
      <w:r w:rsidRPr="00F75C1A">
        <w:rPr>
          <w:rFonts w:ascii="Times New Roman" w:hAnsi="Times New Roman" w:cs="Times New Roman"/>
          <w:sz w:val="24"/>
          <w:szCs w:val="24"/>
        </w:rPr>
        <w:t>т</w:t>
      </w:r>
      <w:r w:rsidRPr="00F75C1A">
        <w:rPr>
          <w:rFonts w:ascii="Times New Roman" w:hAnsi="Times New Roman" w:cs="Times New Roman"/>
          <w:sz w:val="24"/>
          <w:szCs w:val="24"/>
        </w:rPr>
        <w:t>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w:t>
      </w:r>
      <w:r w:rsidRPr="00F75C1A">
        <w:rPr>
          <w:rFonts w:ascii="Times New Roman" w:hAnsi="Times New Roman" w:cs="Times New Roman"/>
          <w:sz w:val="24"/>
          <w:szCs w:val="24"/>
        </w:rPr>
        <w:t>к</w:t>
      </w:r>
      <w:r w:rsidRPr="00F75C1A">
        <w:rPr>
          <w:rFonts w:ascii="Times New Roman" w:hAnsi="Times New Roman" w:cs="Times New Roman"/>
          <w:sz w:val="24"/>
          <w:szCs w:val="24"/>
        </w:rPr>
        <w:t>тивного взаимодействия, проявлений сопереживания и взаимопомощи; расширения эмоци</w:t>
      </w:r>
      <w:r w:rsidRPr="00F75C1A">
        <w:rPr>
          <w:rFonts w:ascii="Times New Roman" w:hAnsi="Times New Roman" w:cs="Times New Roman"/>
          <w:sz w:val="24"/>
          <w:szCs w:val="24"/>
        </w:rPr>
        <w:t>о</w:t>
      </w:r>
      <w:r w:rsidRPr="00F75C1A">
        <w:rPr>
          <w:rFonts w:ascii="Times New Roman" w:hAnsi="Times New Roman" w:cs="Times New Roman"/>
          <w:sz w:val="24"/>
          <w:szCs w:val="24"/>
        </w:rPr>
        <w:t>нального опыта ребёнка, формирования у него эмпатии и ценностного отношения к окруж</w:t>
      </w:r>
      <w:r w:rsidRPr="00F75C1A">
        <w:rPr>
          <w:rFonts w:ascii="Times New Roman" w:hAnsi="Times New Roman" w:cs="Times New Roman"/>
          <w:sz w:val="24"/>
          <w:szCs w:val="24"/>
        </w:rPr>
        <w:t>а</w:t>
      </w:r>
      <w:r w:rsidRPr="00F75C1A">
        <w:rPr>
          <w:rFonts w:ascii="Times New Roman" w:hAnsi="Times New Roman" w:cs="Times New Roman"/>
          <w:sz w:val="24"/>
          <w:szCs w:val="24"/>
        </w:rPr>
        <w:t>ющему миру.</w:t>
      </w:r>
    </w:p>
    <w:p w:rsidR="00D1265A"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Полнометражные анимационные фильмы </w:t>
      </w:r>
      <w:r w:rsidR="00D1265A" w:rsidRPr="00F75C1A">
        <w:rPr>
          <w:rFonts w:ascii="Times New Roman" w:hAnsi="Times New Roman" w:cs="Times New Roman"/>
          <w:sz w:val="24"/>
          <w:szCs w:val="24"/>
        </w:rPr>
        <w:t>предусмотрены</w:t>
      </w:r>
      <w:r w:rsidRPr="00F75C1A">
        <w:rPr>
          <w:rFonts w:ascii="Times New Roman" w:hAnsi="Times New Roman" w:cs="Times New Roman"/>
          <w:sz w:val="24"/>
          <w:szCs w:val="24"/>
        </w:rPr>
        <w:t xml:space="preserve"> только для семейного пр</w:t>
      </w:r>
      <w:r w:rsidRPr="00F75C1A">
        <w:rPr>
          <w:rFonts w:ascii="Times New Roman" w:hAnsi="Times New Roman" w:cs="Times New Roman"/>
          <w:sz w:val="24"/>
          <w:szCs w:val="24"/>
        </w:rPr>
        <w:t>о</w:t>
      </w:r>
      <w:r w:rsidRPr="00F75C1A">
        <w:rPr>
          <w:rFonts w:ascii="Times New Roman" w:hAnsi="Times New Roman" w:cs="Times New Roman"/>
          <w:sz w:val="24"/>
          <w:szCs w:val="24"/>
        </w:rPr>
        <w:t xml:space="preserve">смотра и не могут быть включены в образовательный процесс ДОО. </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Время просмотра ребёнком цифрового и медиа контента должно регулироваться р</w:t>
      </w:r>
      <w:r w:rsidRPr="00F75C1A">
        <w:rPr>
          <w:rFonts w:ascii="Times New Roman" w:hAnsi="Times New Roman" w:cs="Times New Roman"/>
          <w:sz w:val="24"/>
          <w:szCs w:val="24"/>
        </w:rPr>
        <w:t>о</w:t>
      </w:r>
      <w:r w:rsidRPr="00F75C1A">
        <w:rPr>
          <w:rFonts w:ascii="Times New Roman" w:hAnsi="Times New Roman" w:cs="Times New Roman"/>
          <w:sz w:val="24"/>
          <w:szCs w:val="24"/>
        </w:rPr>
        <w:t>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w:t>
      </w:r>
      <w:r w:rsidRPr="00F75C1A">
        <w:rPr>
          <w:rFonts w:ascii="Times New Roman" w:hAnsi="Times New Roman" w:cs="Times New Roman"/>
          <w:sz w:val="24"/>
          <w:szCs w:val="24"/>
        </w:rPr>
        <w:t>о</w:t>
      </w:r>
      <w:r w:rsidRPr="00F75C1A">
        <w:rPr>
          <w:rFonts w:ascii="Times New Roman" w:hAnsi="Times New Roman" w:cs="Times New Roman"/>
          <w:sz w:val="24"/>
          <w:szCs w:val="24"/>
        </w:rPr>
        <w:t>стоянию ребёнка и не рекомендуются к просмотру без обсуждения со взрослым пережив</w:t>
      </w:r>
      <w:r w:rsidRPr="00F75C1A">
        <w:rPr>
          <w:rFonts w:ascii="Times New Roman" w:hAnsi="Times New Roman" w:cs="Times New Roman"/>
          <w:sz w:val="24"/>
          <w:szCs w:val="24"/>
        </w:rPr>
        <w:t>а</w:t>
      </w:r>
      <w:r w:rsidRPr="00F75C1A">
        <w:rPr>
          <w:rFonts w:ascii="Times New Roman" w:hAnsi="Times New Roman" w:cs="Times New Roman"/>
          <w:sz w:val="24"/>
          <w:szCs w:val="24"/>
        </w:rPr>
        <w:t>ний ребёнка. Ряд фильмов содержат серию образцов социально неодобряемых сценариев п</w:t>
      </w:r>
      <w:r w:rsidRPr="00F75C1A">
        <w:rPr>
          <w:rFonts w:ascii="Times New Roman" w:hAnsi="Times New Roman" w:cs="Times New Roman"/>
          <w:sz w:val="24"/>
          <w:szCs w:val="24"/>
        </w:rPr>
        <w:t>о</w:t>
      </w:r>
      <w:r w:rsidRPr="00F75C1A">
        <w:rPr>
          <w:rFonts w:ascii="Times New Roman" w:hAnsi="Times New Roman" w:cs="Times New Roman"/>
          <w:sz w:val="24"/>
          <w:szCs w:val="24"/>
        </w:rPr>
        <w:t>ведения на протяжении длительного экранного времени, что требует предварительного и п</w:t>
      </w:r>
      <w:r w:rsidRPr="00F75C1A">
        <w:rPr>
          <w:rFonts w:ascii="Times New Roman" w:hAnsi="Times New Roman" w:cs="Times New Roman"/>
          <w:sz w:val="24"/>
          <w:szCs w:val="24"/>
        </w:rPr>
        <w:t>о</w:t>
      </w:r>
      <w:r w:rsidRPr="00F75C1A">
        <w:rPr>
          <w:rFonts w:ascii="Times New Roman" w:hAnsi="Times New Roman" w:cs="Times New Roman"/>
          <w:sz w:val="24"/>
          <w:szCs w:val="24"/>
        </w:rPr>
        <w:t>следующего обсуждения с детьми.</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Выбор цифрового контента, медиа продукции</w:t>
      </w:r>
      <w:r w:rsidR="00D1265A" w:rsidRPr="00F75C1A">
        <w:rPr>
          <w:rFonts w:ascii="Times New Roman" w:hAnsi="Times New Roman" w:cs="Times New Roman"/>
          <w:sz w:val="24"/>
          <w:szCs w:val="24"/>
        </w:rPr>
        <w:t>, в т.ч. анимационных фильмов, ос</w:t>
      </w:r>
      <w:r w:rsidR="00D1265A" w:rsidRPr="00F75C1A">
        <w:rPr>
          <w:rFonts w:ascii="Times New Roman" w:hAnsi="Times New Roman" w:cs="Times New Roman"/>
          <w:sz w:val="24"/>
          <w:szCs w:val="24"/>
        </w:rPr>
        <w:t>у</w:t>
      </w:r>
      <w:r w:rsidR="00D1265A" w:rsidRPr="00F75C1A">
        <w:rPr>
          <w:rFonts w:ascii="Times New Roman" w:hAnsi="Times New Roman" w:cs="Times New Roman"/>
          <w:sz w:val="24"/>
          <w:szCs w:val="24"/>
        </w:rPr>
        <w:t>ществляется</w:t>
      </w:r>
      <w:r w:rsidRPr="00F75C1A">
        <w:rPr>
          <w:rFonts w:ascii="Times New Roman" w:hAnsi="Times New Roman" w:cs="Times New Roman"/>
          <w:sz w:val="24"/>
          <w:szCs w:val="24"/>
        </w:rPr>
        <w:t xml:space="preserve"> в соответствии с нормами, регулирующими защиту детей от информации, пр</w:t>
      </w:r>
      <w:r w:rsidRPr="00F75C1A">
        <w:rPr>
          <w:rFonts w:ascii="Times New Roman" w:hAnsi="Times New Roman" w:cs="Times New Roman"/>
          <w:sz w:val="24"/>
          <w:szCs w:val="24"/>
        </w:rPr>
        <w:t>и</w:t>
      </w:r>
      <w:r w:rsidRPr="00F75C1A">
        <w:rPr>
          <w:rFonts w:ascii="Times New Roman" w:hAnsi="Times New Roman" w:cs="Times New Roman"/>
          <w:sz w:val="24"/>
          <w:szCs w:val="24"/>
        </w:rPr>
        <w:t>чиняющей вред здоровью и развитию детей в Российской Федерации.</w:t>
      </w:r>
    </w:p>
    <w:p w:rsidR="00D55F8E" w:rsidRPr="00F75C1A" w:rsidRDefault="00D1265A" w:rsidP="00D964D9">
      <w:pPr>
        <w:spacing w:after="0" w:line="240" w:lineRule="auto"/>
        <w:ind w:firstLine="709"/>
        <w:jc w:val="both"/>
        <w:rPr>
          <w:rFonts w:ascii="Times New Roman" w:hAnsi="Times New Roman" w:cs="Times New Roman"/>
          <w:b/>
          <w:i/>
          <w:sz w:val="24"/>
          <w:szCs w:val="24"/>
        </w:rPr>
      </w:pPr>
      <w:r w:rsidRPr="00F75C1A">
        <w:rPr>
          <w:rFonts w:ascii="Times New Roman" w:hAnsi="Times New Roman" w:cs="Times New Roman"/>
          <w:b/>
          <w:i/>
          <w:sz w:val="24"/>
          <w:szCs w:val="24"/>
        </w:rPr>
        <w:t>3</w:t>
      </w:r>
      <w:r w:rsidR="00D55F8E" w:rsidRPr="00F75C1A">
        <w:rPr>
          <w:rFonts w:ascii="Times New Roman" w:hAnsi="Times New Roman" w:cs="Times New Roman"/>
          <w:b/>
          <w:i/>
          <w:sz w:val="24"/>
          <w:szCs w:val="24"/>
        </w:rPr>
        <w:t>.4.</w:t>
      </w:r>
      <w:r w:rsidRPr="00F75C1A">
        <w:rPr>
          <w:rFonts w:ascii="Times New Roman" w:hAnsi="Times New Roman" w:cs="Times New Roman"/>
          <w:b/>
          <w:i/>
          <w:sz w:val="24"/>
          <w:szCs w:val="24"/>
        </w:rPr>
        <w:t>4.1. </w:t>
      </w:r>
      <w:r w:rsidR="00D55F8E" w:rsidRPr="00F75C1A">
        <w:rPr>
          <w:rFonts w:ascii="Times New Roman" w:hAnsi="Times New Roman" w:cs="Times New Roman"/>
          <w:b/>
          <w:i/>
          <w:sz w:val="24"/>
          <w:szCs w:val="24"/>
        </w:rPr>
        <w:t>Для детей до</w:t>
      </w:r>
      <w:r w:rsidRPr="00F75C1A">
        <w:rPr>
          <w:rFonts w:ascii="Times New Roman" w:hAnsi="Times New Roman" w:cs="Times New Roman"/>
          <w:b/>
          <w:i/>
          <w:sz w:val="24"/>
          <w:szCs w:val="24"/>
        </w:rPr>
        <w:t>школьного возраста (с пяти лет)</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Анимационный сериал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Тима и Тома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Рики</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 А.Борисова, A. Жидков, О. Мусин, А. Бахурин и другие, 2015.</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lastRenderedPageBreak/>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Паровозик из Ромашкова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студия Союзмультфильм, ре</w:t>
      </w:r>
      <w:r w:rsidR="00D1265A" w:rsidRPr="00F75C1A">
        <w:rPr>
          <w:rFonts w:ascii="Times New Roman" w:hAnsi="Times New Roman" w:cs="Times New Roman"/>
          <w:sz w:val="24"/>
          <w:szCs w:val="24"/>
        </w:rPr>
        <w:t>ж. B. </w:t>
      </w:r>
      <w:r w:rsidRPr="00F75C1A">
        <w:rPr>
          <w:rFonts w:ascii="Times New Roman" w:hAnsi="Times New Roman" w:cs="Times New Roman"/>
          <w:sz w:val="24"/>
          <w:szCs w:val="24"/>
        </w:rPr>
        <w:t>Дегтярев, 1967.</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Как львенок и черепаха пели песню</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студия Союзмультфильм, режиссер И. Ковалевская, 1974.</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Мама для мамонтенка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00D1265A" w:rsidRPr="00F75C1A">
        <w:rPr>
          <w:rFonts w:ascii="Times New Roman" w:hAnsi="Times New Roman" w:cs="Times New Roman"/>
          <w:sz w:val="24"/>
          <w:szCs w:val="24"/>
        </w:rPr>
        <w:t>, режиссер О. </w:t>
      </w:r>
      <w:r w:rsidRPr="00F75C1A">
        <w:rPr>
          <w:rFonts w:ascii="Times New Roman" w:hAnsi="Times New Roman" w:cs="Times New Roman"/>
          <w:sz w:val="24"/>
          <w:szCs w:val="24"/>
        </w:rPr>
        <w:t>Чуркин, 1981.</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Катерок</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режиссёр И. Ковалевская, 1970.</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Мешок яблок</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В. Бордзиловский, 1974.</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Крошка енот</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ТО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Экран</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О. Чуркин, 1974.</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Гадкий утенок</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В. Дегтярев.</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Котенок по имени Гав</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студия Союзмультфильм, режиссер Л. Атаманов.</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Маугли</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Р. Давыдов, 1971.</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Кот Леопольд</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Экран</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А. Резников, 1975 - 1987.</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Рикки-Тикки-Тави</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00D1265A" w:rsidRPr="00F75C1A">
        <w:rPr>
          <w:rFonts w:ascii="Times New Roman" w:hAnsi="Times New Roman" w:cs="Times New Roman"/>
          <w:sz w:val="24"/>
          <w:szCs w:val="24"/>
        </w:rPr>
        <w:t>, режиссер A. </w:t>
      </w:r>
      <w:r w:rsidRPr="00F75C1A">
        <w:rPr>
          <w:rFonts w:ascii="Times New Roman" w:hAnsi="Times New Roman" w:cs="Times New Roman"/>
          <w:sz w:val="24"/>
          <w:szCs w:val="24"/>
        </w:rPr>
        <w:t>Снежко-Блоцкой, 1965.</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Дюймовочка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Л. Амальрик, 1964.</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Пластилиновая ворона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ТО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Экран</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А. Татарский, 1981.</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Каникулы Бонифация</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00D1265A" w:rsidRPr="00F75C1A">
        <w:rPr>
          <w:rFonts w:ascii="Times New Roman" w:hAnsi="Times New Roman" w:cs="Times New Roman"/>
          <w:sz w:val="24"/>
          <w:szCs w:val="24"/>
        </w:rPr>
        <w:t>, режиссер Ф. </w:t>
      </w:r>
      <w:r w:rsidRPr="00F75C1A">
        <w:rPr>
          <w:rFonts w:ascii="Times New Roman" w:hAnsi="Times New Roman" w:cs="Times New Roman"/>
          <w:sz w:val="24"/>
          <w:szCs w:val="24"/>
        </w:rPr>
        <w:t>Хитрук, 1965.</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Последний лепесток</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00D1265A" w:rsidRPr="00F75C1A">
        <w:rPr>
          <w:rFonts w:ascii="Times New Roman" w:hAnsi="Times New Roman" w:cs="Times New Roman"/>
          <w:sz w:val="24"/>
          <w:szCs w:val="24"/>
        </w:rPr>
        <w:t>, режиссер Р. </w:t>
      </w:r>
      <w:r w:rsidRPr="00F75C1A">
        <w:rPr>
          <w:rFonts w:ascii="Times New Roman" w:hAnsi="Times New Roman" w:cs="Times New Roman"/>
          <w:sz w:val="24"/>
          <w:szCs w:val="24"/>
        </w:rPr>
        <w:t>Качанов, 1977.</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Умка</w:t>
      </w:r>
      <w:r w:rsidR="00994E42" w:rsidRPr="00F75C1A">
        <w:rPr>
          <w:rFonts w:ascii="Times New Roman" w:hAnsi="Times New Roman" w:cs="Times New Roman"/>
          <w:sz w:val="24"/>
          <w:szCs w:val="24"/>
        </w:rPr>
        <w:t>»</w:t>
      </w:r>
      <w:r w:rsidR="00D964D9" w:rsidRPr="00F75C1A">
        <w:rPr>
          <w:rFonts w:ascii="Times New Roman" w:hAnsi="Times New Roman" w:cs="Times New Roman"/>
          <w:sz w:val="24"/>
          <w:szCs w:val="24"/>
        </w:rPr>
        <w:t xml:space="preserve"> </w:t>
      </w:r>
      <w:r w:rsidRPr="00F75C1A">
        <w:rPr>
          <w:rFonts w:ascii="Times New Roman" w:hAnsi="Times New Roman" w:cs="Times New Roman"/>
          <w:sz w:val="24"/>
          <w:szCs w:val="24"/>
        </w:rPr>
        <w:t xml:space="preserve">и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Умка ищет друга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B. Попов, В. Пекарь, 1969, 1970.</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Умка на ёлке</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А. Воробьев, 2019.</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Сладкая сказка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студия Союзмультфильм, режиссер В. Дегтярев, 1970.</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Цикл фильмов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Чебурашка и крокодил Гена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Р. Качанов, 1969-1983.</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Цикл фильмов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38 попугаев</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00D1265A" w:rsidRPr="00F75C1A">
        <w:rPr>
          <w:rFonts w:ascii="Times New Roman" w:hAnsi="Times New Roman" w:cs="Times New Roman"/>
          <w:sz w:val="24"/>
          <w:szCs w:val="24"/>
        </w:rPr>
        <w:t>, режиссер И. </w:t>
      </w:r>
      <w:r w:rsidRPr="00F75C1A">
        <w:rPr>
          <w:rFonts w:ascii="Times New Roman" w:hAnsi="Times New Roman" w:cs="Times New Roman"/>
          <w:sz w:val="24"/>
          <w:szCs w:val="24"/>
        </w:rPr>
        <w:t>Уфимцев, 1976-91.</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Цикл фильмов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Винни-Пух</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Ф.Хитрук, 1969-1972.</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Серая шейка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Л. Амальрик, В. По</w:t>
      </w:r>
      <w:r w:rsidRPr="00F75C1A">
        <w:rPr>
          <w:rFonts w:ascii="Times New Roman" w:hAnsi="Times New Roman" w:cs="Times New Roman"/>
          <w:sz w:val="24"/>
          <w:szCs w:val="24"/>
        </w:rPr>
        <w:t>л</w:t>
      </w:r>
      <w:r w:rsidRPr="00F75C1A">
        <w:rPr>
          <w:rFonts w:ascii="Times New Roman" w:hAnsi="Times New Roman" w:cs="Times New Roman"/>
          <w:sz w:val="24"/>
          <w:szCs w:val="24"/>
        </w:rPr>
        <w:t>ковников, 1948.</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Золушка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И. Аксенчук, 1979.</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Новогодняя сказка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00D1265A" w:rsidRPr="00F75C1A">
        <w:rPr>
          <w:rFonts w:ascii="Times New Roman" w:hAnsi="Times New Roman" w:cs="Times New Roman"/>
          <w:sz w:val="24"/>
          <w:szCs w:val="24"/>
        </w:rPr>
        <w:t>, режиссер В. </w:t>
      </w:r>
      <w:r w:rsidRPr="00F75C1A">
        <w:rPr>
          <w:rFonts w:ascii="Times New Roman" w:hAnsi="Times New Roman" w:cs="Times New Roman"/>
          <w:sz w:val="24"/>
          <w:szCs w:val="24"/>
        </w:rPr>
        <w:t>Дегтярев, 1972.</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Серебряное копытце</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студия Союзмультфильм, режиссер Г. Сокольский, 1977.</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Щелкунчик</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Б. Степанцев, 1973.</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Гуси-лебеди</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студия Союзмультфильм, режиссеры И. Иванов-Вано, А. Снежко-Блоцкая, 1949.</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Цикл фильмов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Приключение Незнайки и его друзей</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ТО Экран</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коллектив авторов, 1971-1973.</w:t>
      </w:r>
    </w:p>
    <w:p w:rsidR="00D55F8E" w:rsidRPr="00F75C1A" w:rsidRDefault="00D1265A" w:rsidP="00D964D9">
      <w:pPr>
        <w:spacing w:after="0" w:line="240" w:lineRule="auto"/>
        <w:ind w:firstLine="709"/>
        <w:jc w:val="both"/>
        <w:rPr>
          <w:rFonts w:ascii="Times New Roman" w:hAnsi="Times New Roman" w:cs="Times New Roman"/>
          <w:b/>
          <w:i/>
          <w:sz w:val="24"/>
          <w:szCs w:val="24"/>
        </w:rPr>
      </w:pPr>
      <w:r w:rsidRPr="00F75C1A">
        <w:rPr>
          <w:rFonts w:ascii="Times New Roman" w:hAnsi="Times New Roman" w:cs="Times New Roman"/>
          <w:b/>
          <w:i/>
          <w:sz w:val="24"/>
          <w:szCs w:val="24"/>
        </w:rPr>
        <w:t>3.4.4.2. </w:t>
      </w:r>
      <w:r w:rsidR="00D55F8E" w:rsidRPr="00F75C1A">
        <w:rPr>
          <w:rFonts w:ascii="Times New Roman" w:hAnsi="Times New Roman" w:cs="Times New Roman"/>
          <w:b/>
          <w:i/>
          <w:sz w:val="24"/>
          <w:szCs w:val="24"/>
        </w:rPr>
        <w:t>Для детей старшего</w:t>
      </w:r>
      <w:r w:rsidRPr="00F75C1A">
        <w:rPr>
          <w:rFonts w:ascii="Times New Roman" w:hAnsi="Times New Roman" w:cs="Times New Roman"/>
          <w:b/>
          <w:i/>
          <w:sz w:val="24"/>
          <w:szCs w:val="24"/>
        </w:rPr>
        <w:t xml:space="preserve"> дошкольного возраста (6-7 лет)</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Малыш и Карлсон</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w:t>
      </w:r>
      <w:r w:rsidR="00D1265A" w:rsidRPr="00F75C1A">
        <w:rPr>
          <w:rFonts w:ascii="Times New Roman" w:hAnsi="Times New Roman" w:cs="Times New Roman"/>
          <w:sz w:val="24"/>
          <w:szCs w:val="24"/>
        </w:rPr>
        <w:t>ежиссер Б. </w:t>
      </w:r>
      <w:r w:rsidRPr="00F75C1A">
        <w:rPr>
          <w:rFonts w:ascii="Times New Roman" w:hAnsi="Times New Roman" w:cs="Times New Roman"/>
          <w:sz w:val="24"/>
          <w:szCs w:val="24"/>
        </w:rPr>
        <w:t>Степанцев, 1969.</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Лягушка-путешественница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режиссеры В. Кот</w:t>
      </w:r>
      <w:r w:rsidRPr="00F75C1A">
        <w:rPr>
          <w:rFonts w:ascii="Times New Roman" w:hAnsi="Times New Roman" w:cs="Times New Roman"/>
          <w:sz w:val="24"/>
          <w:szCs w:val="24"/>
        </w:rPr>
        <w:t>е</w:t>
      </w:r>
      <w:r w:rsidRPr="00F75C1A">
        <w:rPr>
          <w:rFonts w:ascii="Times New Roman" w:hAnsi="Times New Roman" w:cs="Times New Roman"/>
          <w:sz w:val="24"/>
          <w:szCs w:val="24"/>
        </w:rPr>
        <w:t>ночкин, А. Трусов, 1965.</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Варежка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Р. Качанов, 1967.</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Честное слово</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Экран</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М. Новогрудская, 1978.</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Вовка в тридевятом царстве</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Б. Ст</w:t>
      </w:r>
      <w:r w:rsidRPr="00F75C1A">
        <w:rPr>
          <w:rFonts w:ascii="Times New Roman" w:hAnsi="Times New Roman" w:cs="Times New Roman"/>
          <w:sz w:val="24"/>
          <w:szCs w:val="24"/>
        </w:rPr>
        <w:t>е</w:t>
      </w:r>
      <w:r w:rsidRPr="00F75C1A">
        <w:rPr>
          <w:rFonts w:ascii="Times New Roman" w:hAnsi="Times New Roman" w:cs="Times New Roman"/>
          <w:sz w:val="24"/>
          <w:szCs w:val="24"/>
        </w:rPr>
        <w:t>панцев, 1965.</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lastRenderedPageBreak/>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Заколдованный мальчик</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A. Снежко-Блоцкая, В.Полковников, 1955.</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Золотая антилопа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00D1265A" w:rsidRPr="00F75C1A">
        <w:rPr>
          <w:rFonts w:ascii="Times New Roman" w:hAnsi="Times New Roman" w:cs="Times New Roman"/>
          <w:sz w:val="24"/>
          <w:szCs w:val="24"/>
        </w:rPr>
        <w:t>, режиссер Л. </w:t>
      </w:r>
      <w:r w:rsidRPr="00F75C1A">
        <w:rPr>
          <w:rFonts w:ascii="Times New Roman" w:hAnsi="Times New Roman" w:cs="Times New Roman"/>
          <w:sz w:val="24"/>
          <w:szCs w:val="24"/>
        </w:rPr>
        <w:t>Атаманов, 1954.</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Бременские музыканты</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И. Ковале</w:t>
      </w:r>
      <w:r w:rsidRPr="00F75C1A">
        <w:rPr>
          <w:rFonts w:ascii="Times New Roman" w:hAnsi="Times New Roman" w:cs="Times New Roman"/>
          <w:sz w:val="24"/>
          <w:szCs w:val="24"/>
        </w:rPr>
        <w:t>в</w:t>
      </w:r>
      <w:r w:rsidRPr="00F75C1A">
        <w:rPr>
          <w:rFonts w:ascii="Times New Roman" w:hAnsi="Times New Roman" w:cs="Times New Roman"/>
          <w:sz w:val="24"/>
          <w:szCs w:val="24"/>
        </w:rPr>
        <w:t>ская, 1969.</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Двенадцать месяцев</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00D1265A" w:rsidRPr="00F75C1A">
        <w:rPr>
          <w:rFonts w:ascii="Times New Roman" w:hAnsi="Times New Roman" w:cs="Times New Roman"/>
          <w:sz w:val="24"/>
          <w:szCs w:val="24"/>
        </w:rPr>
        <w:t>, режиссер И. </w:t>
      </w:r>
      <w:r w:rsidRPr="00F75C1A">
        <w:rPr>
          <w:rFonts w:ascii="Times New Roman" w:hAnsi="Times New Roman" w:cs="Times New Roman"/>
          <w:sz w:val="24"/>
          <w:szCs w:val="24"/>
        </w:rPr>
        <w:t>Иванов-Вано, М. Ботов, 1956.</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Ёжик в тумане</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Ю. Норштейн, 1975.</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Девочка и дельфин</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00D1265A" w:rsidRPr="00F75C1A">
        <w:rPr>
          <w:rFonts w:ascii="Times New Roman" w:hAnsi="Times New Roman" w:cs="Times New Roman"/>
          <w:sz w:val="24"/>
          <w:szCs w:val="24"/>
        </w:rPr>
        <w:t>, режиссер Р. </w:t>
      </w:r>
      <w:r w:rsidRPr="00F75C1A">
        <w:rPr>
          <w:rFonts w:ascii="Times New Roman" w:hAnsi="Times New Roman" w:cs="Times New Roman"/>
          <w:sz w:val="24"/>
          <w:szCs w:val="24"/>
        </w:rPr>
        <w:t>Зельма, 1979.</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Верните Рекса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В. Пекарь, B. Попов. 1975.</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Сказка сказок</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Ю. Норштейн, 1979.</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Фильм Сериал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Простоквашино</w:t>
      </w:r>
      <w:r w:rsidR="00994E42" w:rsidRPr="00F75C1A">
        <w:rPr>
          <w:rFonts w:ascii="Times New Roman" w:hAnsi="Times New Roman" w:cs="Times New Roman"/>
          <w:sz w:val="24"/>
          <w:szCs w:val="24"/>
        </w:rPr>
        <w:t>»</w:t>
      </w:r>
      <w:r w:rsidR="00D964D9" w:rsidRPr="00F75C1A">
        <w:rPr>
          <w:rFonts w:ascii="Times New Roman" w:hAnsi="Times New Roman" w:cs="Times New Roman"/>
          <w:sz w:val="24"/>
          <w:szCs w:val="24"/>
        </w:rPr>
        <w:t xml:space="preserve"> </w:t>
      </w:r>
      <w:r w:rsidRPr="00F75C1A">
        <w:rPr>
          <w:rFonts w:ascii="Times New Roman" w:hAnsi="Times New Roman" w:cs="Times New Roman"/>
          <w:sz w:val="24"/>
          <w:szCs w:val="24"/>
        </w:rPr>
        <w:t xml:space="preserve">и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Возвращение в Простоквашино</w:t>
      </w:r>
      <w:r w:rsidR="00994E42" w:rsidRPr="00F75C1A">
        <w:rPr>
          <w:rFonts w:ascii="Times New Roman" w:hAnsi="Times New Roman" w:cs="Times New Roman"/>
          <w:sz w:val="24"/>
          <w:szCs w:val="24"/>
        </w:rPr>
        <w:t>»</w:t>
      </w:r>
      <w:r w:rsidR="00D964D9" w:rsidRPr="00F75C1A">
        <w:rPr>
          <w:rFonts w:ascii="Times New Roman" w:hAnsi="Times New Roman" w:cs="Times New Roman"/>
          <w:sz w:val="24"/>
          <w:szCs w:val="24"/>
        </w:rPr>
        <w:t xml:space="preserve"> </w:t>
      </w:r>
      <w:r w:rsidR="00D1265A" w:rsidRPr="00F75C1A">
        <w:rPr>
          <w:rFonts w:ascii="Times New Roman" w:hAnsi="Times New Roman" w:cs="Times New Roman"/>
          <w:sz w:val="24"/>
          <w:szCs w:val="24"/>
        </w:rPr>
        <w:t>(2 </w:t>
      </w:r>
      <w:r w:rsidRPr="00F75C1A">
        <w:rPr>
          <w:rFonts w:ascii="Times New Roman" w:hAnsi="Times New Roman" w:cs="Times New Roman"/>
          <w:sz w:val="24"/>
          <w:szCs w:val="24"/>
        </w:rPr>
        <w:t>сезона), ст</w:t>
      </w:r>
      <w:r w:rsidRPr="00F75C1A">
        <w:rPr>
          <w:rFonts w:ascii="Times New Roman" w:hAnsi="Times New Roman" w:cs="Times New Roman"/>
          <w:sz w:val="24"/>
          <w:szCs w:val="24"/>
        </w:rPr>
        <w:t>у</w:t>
      </w:r>
      <w:r w:rsidRPr="00F75C1A">
        <w:rPr>
          <w:rFonts w:ascii="Times New Roman" w:hAnsi="Times New Roman" w:cs="Times New Roman"/>
          <w:sz w:val="24"/>
          <w:szCs w:val="24"/>
        </w:rPr>
        <w:t xml:space="preserve">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режиссеры: коллектив авторов, 2018.</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Сериал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Смешарики</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студии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Петербург</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Мастерфильм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коллектив авторов, 2004.</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Сериал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Малышарики</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студии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Петербург</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Мастерфильм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коллектив авторов, 2015.</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Сериал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Домовенок Кузя</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ТО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Экран</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А. Зябликова, 2000-2002.</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Сериал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Ну, погоди!</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В. Котеночкин, 1969.</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Сериал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Фиксики</w:t>
      </w:r>
      <w:r w:rsidR="00994E42" w:rsidRPr="00F75C1A">
        <w:rPr>
          <w:rFonts w:ascii="Times New Roman" w:hAnsi="Times New Roman" w:cs="Times New Roman"/>
          <w:sz w:val="24"/>
          <w:szCs w:val="24"/>
        </w:rPr>
        <w:t>»</w:t>
      </w:r>
      <w:r w:rsidR="00D964D9" w:rsidRPr="00F75C1A">
        <w:rPr>
          <w:rFonts w:ascii="Times New Roman" w:hAnsi="Times New Roman" w:cs="Times New Roman"/>
          <w:sz w:val="24"/>
          <w:szCs w:val="24"/>
        </w:rPr>
        <w:t xml:space="preserve"> </w:t>
      </w:r>
      <w:r w:rsidRPr="00F75C1A">
        <w:rPr>
          <w:rFonts w:ascii="Times New Roman" w:hAnsi="Times New Roman" w:cs="Times New Roman"/>
          <w:sz w:val="24"/>
          <w:szCs w:val="24"/>
        </w:rPr>
        <w:t xml:space="preserve">(4 сезона), компания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Аэроплан</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В. Бедошвили, 2010.</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Сериал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Оранжевая корова</w:t>
      </w:r>
      <w:r w:rsidR="00994E42" w:rsidRPr="00F75C1A">
        <w:rPr>
          <w:rFonts w:ascii="Times New Roman" w:hAnsi="Times New Roman" w:cs="Times New Roman"/>
          <w:sz w:val="24"/>
          <w:szCs w:val="24"/>
        </w:rPr>
        <w:t>»</w:t>
      </w:r>
      <w:r w:rsidR="00D964D9" w:rsidRPr="00F75C1A">
        <w:rPr>
          <w:rFonts w:ascii="Times New Roman" w:hAnsi="Times New Roman" w:cs="Times New Roman"/>
          <w:sz w:val="24"/>
          <w:szCs w:val="24"/>
        </w:rPr>
        <w:t xml:space="preserve"> </w:t>
      </w:r>
      <w:r w:rsidRPr="00F75C1A">
        <w:rPr>
          <w:rFonts w:ascii="Times New Roman" w:hAnsi="Times New Roman" w:cs="Times New Roman"/>
          <w:sz w:val="24"/>
          <w:szCs w:val="24"/>
        </w:rPr>
        <w:t>(1 сезон), студия Союзмультфильм, режиссер Е. Ернова.</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Сериал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Монсики</w:t>
      </w:r>
      <w:r w:rsidR="00994E42" w:rsidRPr="00F75C1A">
        <w:rPr>
          <w:rFonts w:ascii="Times New Roman" w:hAnsi="Times New Roman" w:cs="Times New Roman"/>
          <w:sz w:val="24"/>
          <w:szCs w:val="24"/>
        </w:rPr>
        <w:t>»</w:t>
      </w:r>
      <w:r w:rsidR="00D964D9" w:rsidRPr="00F75C1A">
        <w:rPr>
          <w:rFonts w:ascii="Times New Roman" w:hAnsi="Times New Roman" w:cs="Times New Roman"/>
          <w:sz w:val="24"/>
          <w:szCs w:val="24"/>
        </w:rPr>
        <w:t xml:space="preserve"> </w:t>
      </w:r>
      <w:r w:rsidRPr="00F75C1A">
        <w:rPr>
          <w:rFonts w:ascii="Times New Roman" w:hAnsi="Times New Roman" w:cs="Times New Roman"/>
          <w:sz w:val="24"/>
          <w:szCs w:val="24"/>
        </w:rPr>
        <w:t xml:space="preserve">(2 сезона),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Рики</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А. Бахурин.</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Сериал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Смешарики. ПИН-КОД</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Рики</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режиссёры: Р. Соколов, А. Горб</w:t>
      </w:r>
      <w:r w:rsidRPr="00F75C1A">
        <w:rPr>
          <w:rFonts w:ascii="Times New Roman" w:hAnsi="Times New Roman" w:cs="Times New Roman"/>
          <w:sz w:val="24"/>
          <w:szCs w:val="24"/>
        </w:rPr>
        <w:t>у</w:t>
      </w:r>
      <w:r w:rsidRPr="00F75C1A">
        <w:rPr>
          <w:rFonts w:ascii="Times New Roman" w:hAnsi="Times New Roman" w:cs="Times New Roman"/>
          <w:sz w:val="24"/>
          <w:szCs w:val="24"/>
        </w:rPr>
        <w:t>нов, Д. Сулейманов и другие.</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Сериал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Зебра в клеточку</w:t>
      </w:r>
      <w:r w:rsidR="00994E42" w:rsidRPr="00F75C1A">
        <w:rPr>
          <w:rFonts w:ascii="Times New Roman" w:hAnsi="Times New Roman" w:cs="Times New Roman"/>
          <w:sz w:val="24"/>
          <w:szCs w:val="24"/>
        </w:rPr>
        <w:t>»</w:t>
      </w:r>
      <w:r w:rsidR="00D964D9" w:rsidRPr="00F75C1A">
        <w:rPr>
          <w:rFonts w:ascii="Times New Roman" w:hAnsi="Times New Roman" w:cs="Times New Roman"/>
          <w:sz w:val="24"/>
          <w:szCs w:val="24"/>
        </w:rPr>
        <w:t xml:space="preserve"> </w:t>
      </w:r>
      <w:r w:rsidRPr="00F75C1A">
        <w:rPr>
          <w:rFonts w:ascii="Times New Roman" w:hAnsi="Times New Roman" w:cs="Times New Roman"/>
          <w:sz w:val="24"/>
          <w:szCs w:val="24"/>
        </w:rPr>
        <w:t xml:space="preserve">(1 сезон),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А. Але</w:t>
      </w:r>
      <w:r w:rsidRPr="00F75C1A">
        <w:rPr>
          <w:rFonts w:ascii="Times New Roman" w:hAnsi="Times New Roman" w:cs="Times New Roman"/>
          <w:sz w:val="24"/>
          <w:szCs w:val="24"/>
        </w:rPr>
        <w:t>к</w:t>
      </w:r>
      <w:r w:rsidRPr="00F75C1A">
        <w:rPr>
          <w:rFonts w:ascii="Times New Roman" w:hAnsi="Times New Roman" w:cs="Times New Roman"/>
          <w:sz w:val="24"/>
          <w:szCs w:val="24"/>
        </w:rPr>
        <w:t>сеев, А. Борисова, М. Куликов, А. Золотарева, 2020.</w:t>
      </w:r>
    </w:p>
    <w:p w:rsidR="00D55F8E" w:rsidRPr="00F75C1A" w:rsidRDefault="00D1265A" w:rsidP="00D964D9">
      <w:pPr>
        <w:spacing w:after="0" w:line="240" w:lineRule="auto"/>
        <w:ind w:firstLine="709"/>
        <w:jc w:val="both"/>
        <w:rPr>
          <w:rFonts w:ascii="Times New Roman" w:hAnsi="Times New Roman" w:cs="Times New Roman"/>
          <w:b/>
          <w:i/>
          <w:sz w:val="24"/>
          <w:szCs w:val="24"/>
        </w:rPr>
      </w:pPr>
      <w:r w:rsidRPr="00F75C1A">
        <w:rPr>
          <w:rFonts w:ascii="Times New Roman" w:hAnsi="Times New Roman" w:cs="Times New Roman"/>
          <w:b/>
          <w:i/>
          <w:sz w:val="24"/>
          <w:szCs w:val="24"/>
        </w:rPr>
        <w:t>3.4.4.3. </w:t>
      </w:r>
      <w:r w:rsidR="00D55F8E" w:rsidRPr="00F75C1A">
        <w:rPr>
          <w:rFonts w:ascii="Times New Roman" w:hAnsi="Times New Roman" w:cs="Times New Roman"/>
          <w:b/>
          <w:i/>
          <w:sz w:val="24"/>
          <w:szCs w:val="24"/>
        </w:rPr>
        <w:t xml:space="preserve">Для детей старшего </w:t>
      </w:r>
      <w:r w:rsidRPr="00F75C1A">
        <w:rPr>
          <w:rFonts w:ascii="Times New Roman" w:hAnsi="Times New Roman" w:cs="Times New Roman"/>
          <w:b/>
          <w:i/>
          <w:sz w:val="24"/>
          <w:szCs w:val="24"/>
        </w:rPr>
        <w:t>дошкольного возраста (7- 8 лет)</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Полнометражный анимационный 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Снежная королева</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w:t>
      </w:r>
      <w:r w:rsidRPr="00F75C1A">
        <w:rPr>
          <w:rFonts w:ascii="Times New Roman" w:hAnsi="Times New Roman" w:cs="Times New Roman"/>
          <w:sz w:val="24"/>
          <w:szCs w:val="24"/>
        </w:rPr>
        <w:t>т</w:t>
      </w:r>
      <w:r w:rsidRPr="00F75C1A">
        <w:rPr>
          <w:rFonts w:ascii="Times New Roman" w:hAnsi="Times New Roman" w:cs="Times New Roman"/>
          <w:sz w:val="24"/>
          <w:szCs w:val="24"/>
        </w:rPr>
        <w:t>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режиссёр Л. Атаманов, 1957.</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Полнометражный анимационный 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Аленький цветочек</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w:t>
      </w:r>
      <w:r w:rsidRPr="00F75C1A">
        <w:rPr>
          <w:rFonts w:ascii="Times New Roman" w:hAnsi="Times New Roman" w:cs="Times New Roman"/>
          <w:sz w:val="24"/>
          <w:szCs w:val="24"/>
        </w:rPr>
        <w:t>т</w:t>
      </w:r>
      <w:r w:rsidRPr="00F75C1A">
        <w:rPr>
          <w:rFonts w:ascii="Times New Roman" w:hAnsi="Times New Roman" w:cs="Times New Roman"/>
          <w:sz w:val="24"/>
          <w:szCs w:val="24"/>
        </w:rPr>
        <w:t>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Л. Атаманов, 1952.</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Полнометражный анимационный 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Сказка о царе Салтане</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w:t>
      </w:r>
      <w:r w:rsidRPr="00F75C1A">
        <w:rPr>
          <w:rFonts w:ascii="Times New Roman" w:hAnsi="Times New Roman" w:cs="Times New Roman"/>
          <w:sz w:val="24"/>
          <w:szCs w:val="24"/>
        </w:rPr>
        <w:t>ь</w:t>
      </w:r>
      <w:r w:rsidRPr="00F75C1A">
        <w:rPr>
          <w:rFonts w:ascii="Times New Roman" w:hAnsi="Times New Roman" w:cs="Times New Roman"/>
          <w:sz w:val="24"/>
          <w:szCs w:val="24"/>
        </w:rPr>
        <w:t>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И. Иванов-Вано, Л. Мильчин, 1984.</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Полнометражный анимационный 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Белка и Стрелка. Звёздные собаки</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кин</w:t>
      </w:r>
      <w:r w:rsidRPr="00F75C1A">
        <w:rPr>
          <w:rFonts w:ascii="Times New Roman" w:hAnsi="Times New Roman" w:cs="Times New Roman"/>
          <w:sz w:val="24"/>
          <w:szCs w:val="24"/>
        </w:rPr>
        <w:t>о</w:t>
      </w:r>
      <w:r w:rsidRPr="00F75C1A">
        <w:rPr>
          <w:rFonts w:ascii="Times New Roman" w:hAnsi="Times New Roman" w:cs="Times New Roman"/>
          <w:sz w:val="24"/>
          <w:szCs w:val="24"/>
        </w:rPr>
        <w:t xml:space="preserve">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Центр национального фильма</w:t>
      </w:r>
      <w:r w:rsidR="00994E42" w:rsidRPr="00F75C1A">
        <w:rPr>
          <w:rFonts w:ascii="Times New Roman" w:hAnsi="Times New Roman" w:cs="Times New Roman"/>
          <w:sz w:val="24"/>
          <w:szCs w:val="24"/>
        </w:rPr>
        <w:t>»</w:t>
      </w:r>
      <w:r w:rsidR="00D964D9" w:rsidRPr="00F75C1A">
        <w:rPr>
          <w:rFonts w:ascii="Times New Roman" w:hAnsi="Times New Roman" w:cs="Times New Roman"/>
          <w:sz w:val="24"/>
          <w:szCs w:val="24"/>
        </w:rPr>
        <w:t xml:space="preserve"> </w:t>
      </w:r>
      <w:r w:rsidRPr="00F75C1A">
        <w:rPr>
          <w:rFonts w:ascii="Times New Roman" w:hAnsi="Times New Roman" w:cs="Times New Roman"/>
          <w:sz w:val="24"/>
          <w:szCs w:val="24"/>
        </w:rPr>
        <w:t xml:space="preserve">и ООО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ЦНФ-Анима, режиссер С. Ушаков, И. Евланникова, 2010.</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Полнометражный анимационный 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Суворов: великое путешествие</w:t>
      </w:r>
      <w:r w:rsidR="00994E42" w:rsidRPr="00F75C1A">
        <w:rPr>
          <w:rFonts w:ascii="Times New Roman" w:hAnsi="Times New Roman" w:cs="Times New Roman"/>
          <w:sz w:val="24"/>
          <w:szCs w:val="24"/>
        </w:rPr>
        <w:t>»</w:t>
      </w:r>
      <w:r w:rsidR="00D964D9" w:rsidRPr="00F75C1A">
        <w:rPr>
          <w:rFonts w:ascii="Times New Roman" w:hAnsi="Times New Roman" w:cs="Times New Roman"/>
          <w:sz w:val="24"/>
          <w:szCs w:val="24"/>
        </w:rPr>
        <w:t xml:space="preserve"> </w:t>
      </w:r>
      <w:r w:rsidRPr="00F75C1A">
        <w:rPr>
          <w:rFonts w:ascii="Times New Roman" w:hAnsi="Times New Roman" w:cs="Times New Roman"/>
          <w:sz w:val="24"/>
          <w:szCs w:val="24"/>
        </w:rPr>
        <w:t xml:space="preserve">(6+),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Союзмультфильм</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Б. Чертков, 2022.</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Полнометражный анимационный 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Бемби</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студия Walt Disney, режиссер Д. Хэнд, 1942.</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Полнометражный анимационный 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Король Лев</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студия Walt Disney, режиссер Р. Аллерс, 1994, США.</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Полнометражный анимационный 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Мой сосед Тоторо</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Ghibli</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w:t>
      </w:r>
      <w:r w:rsidRPr="00F75C1A">
        <w:rPr>
          <w:rFonts w:ascii="Times New Roman" w:hAnsi="Times New Roman" w:cs="Times New Roman"/>
          <w:sz w:val="24"/>
          <w:szCs w:val="24"/>
        </w:rPr>
        <w:t>с</w:t>
      </w:r>
      <w:r w:rsidRPr="00F75C1A">
        <w:rPr>
          <w:rFonts w:ascii="Times New Roman" w:hAnsi="Times New Roman" w:cs="Times New Roman"/>
          <w:sz w:val="24"/>
          <w:szCs w:val="24"/>
        </w:rPr>
        <w:t>сер X. Миядзаки,1988.</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 xml:space="preserve">Полнометражный анимационный фильм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Рыбка Поньо на утесе</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xml:space="preserve">, студия </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Ghibli</w:t>
      </w:r>
      <w:r w:rsidR="00994E42" w:rsidRPr="00F75C1A">
        <w:rPr>
          <w:rFonts w:ascii="Times New Roman" w:hAnsi="Times New Roman" w:cs="Times New Roman"/>
          <w:sz w:val="24"/>
          <w:szCs w:val="24"/>
        </w:rPr>
        <w:t>»</w:t>
      </w:r>
      <w:r w:rsidRPr="00F75C1A">
        <w:rPr>
          <w:rFonts w:ascii="Times New Roman" w:hAnsi="Times New Roman" w:cs="Times New Roman"/>
          <w:sz w:val="24"/>
          <w:szCs w:val="24"/>
        </w:rPr>
        <w:t>, режиссер X. Миядзаки, 2008.</w:t>
      </w:r>
    </w:p>
    <w:p w:rsidR="00D964D9" w:rsidRPr="00F75C1A" w:rsidRDefault="00D964D9" w:rsidP="00D964D9">
      <w:pPr>
        <w:spacing w:after="0" w:line="240" w:lineRule="auto"/>
        <w:ind w:firstLine="709"/>
        <w:jc w:val="both"/>
        <w:rPr>
          <w:rFonts w:ascii="Times New Roman" w:hAnsi="Times New Roman" w:cs="Times New Roman"/>
          <w:sz w:val="24"/>
          <w:szCs w:val="24"/>
        </w:rPr>
      </w:pPr>
    </w:p>
    <w:p w:rsidR="00D55F8E" w:rsidRPr="00F75C1A" w:rsidRDefault="00D1265A" w:rsidP="00D964D9">
      <w:pPr>
        <w:spacing w:after="0" w:line="240" w:lineRule="auto"/>
        <w:ind w:firstLine="709"/>
        <w:jc w:val="both"/>
        <w:rPr>
          <w:rFonts w:ascii="Times New Roman" w:hAnsi="Times New Roman" w:cs="Times New Roman"/>
          <w:b/>
          <w:sz w:val="24"/>
          <w:szCs w:val="24"/>
        </w:rPr>
      </w:pPr>
      <w:r w:rsidRPr="00F75C1A">
        <w:rPr>
          <w:rFonts w:ascii="Times New Roman" w:hAnsi="Times New Roman" w:cs="Times New Roman"/>
          <w:b/>
          <w:sz w:val="24"/>
          <w:szCs w:val="24"/>
        </w:rPr>
        <w:t>3.5. Кадровые условия реализации Программы</w:t>
      </w:r>
    </w:p>
    <w:p w:rsidR="00B12461" w:rsidRPr="00F75C1A" w:rsidRDefault="00E533AC" w:rsidP="00E533AC">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Реализация Программы обеспечивается руководящими, педагогическими, учебно-вспомогательными, административно-хозяйственными раб</w:t>
      </w:r>
      <w:r w:rsidR="00E15865" w:rsidRPr="00F75C1A">
        <w:rPr>
          <w:rFonts w:ascii="Times New Roman" w:hAnsi="Times New Roman" w:cs="Times New Roman"/>
          <w:sz w:val="24"/>
          <w:szCs w:val="24"/>
        </w:rPr>
        <w:t xml:space="preserve">отниками, а также </w:t>
      </w:r>
      <w:r w:rsidRPr="00F75C1A">
        <w:rPr>
          <w:rFonts w:ascii="Times New Roman" w:hAnsi="Times New Roman" w:cs="Times New Roman"/>
          <w:sz w:val="24"/>
          <w:szCs w:val="24"/>
        </w:rPr>
        <w:t>иными рабо</w:t>
      </w:r>
      <w:r w:rsidRPr="00F75C1A">
        <w:rPr>
          <w:rFonts w:ascii="Times New Roman" w:hAnsi="Times New Roman" w:cs="Times New Roman"/>
          <w:sz w:val="24"/>
          <w:szCs w:val="24"/>
        </w:rPr>
        <w:t>т</w:t>
      </w:r>
      <w:r w:rsidRPr="00F75C1A">
        <w:rPr>
          <w:rFonts w:ascii="Times New Roman" w:hAnsi="Times New Roman" w:cs="Times New Roman"/>
          <w:sz w:val="24"/>
          <w:szCs w:val="24"/>
        </w:rPr>
        <w:t>никами, выполняющими вспомогательные функции.</w:t>
      </w:r>
    </w:p>
    <w:p w:rsidR="009D4C98" w:rsidRPr="00F75C1A" w:rsidRDefault="00E533AC" w:rsidP="009D4C98">
      <w:pPr>
        <w:spacing w:after="0" w:line="240" w:lineRule="auto"/>
        <w:jc w:val="center"/>
        <w:rPr>
          <w:rFonts w:ascii="Times New Roman" w:hAnsi="Times New Roman" w:cs="Times New Roman"/>
          <w:sz w:val="24"/>
          <w:szCs w:val="24"/>
        </w:rPr>
      </w:pPr>
      <w:r w:rsidRPr="00F75C1A">
        <w:rPr>
          <w:rFonts w:ascii="Times New Roman" w:hAnsi="Times New Roman" w:cs="Times New Roman"/>
          <w:sz w:val="24"/>
          <w:szCs w:val="24"/>
        </w:rPr>
        <w:t xml:space="preserve"> </w:t>
      </w:r>
      <w:r w:rsidR="009D4C98" w:rsidRPr="00F75C1A">
        <w:rPr>
          <w:rFonts w:ascii="Times New Roman" w:hAnsi="Times New Roman" w:cs="Times New Roman"/>
          <w:sz w:val="24"/>
          <w:szCs w:val="24"/>
        </w:rPr>
        <w:t>Сведения о персональном составе педагогических работников</w:t>
      </w:r>
    </w:p>
    <w:p w:rsidR="009D4C98" w:rsidRPr="00F75C1A" w:rsidRDefault="009D4C98" w:rsidP="009D4C98">
      <w:pPr>
        <w:spacing w:after="0" w:line="240" w:lineRule="auto"/>
        <w:jc w:val="center"/>
        <w:rPr>
          <w:rFonts w:ascii="Times New Roman" w:hAnsi="Times New Roman" w:cs="Times New Roman"/>
          <w:sz w:val="24"/>
          <w:szCs w:val="24"/>
        </w:rPr>
      </w:pPr>
      <w:r w:rsidRPr="00F75C1A">
        <w:rPr>
          <w:rFonts w:ascii="Times New Roman" w:hAnsi="Times New Roman" w:cs="Times New Roman"/>
          <w:sz w:val="24"/>
          <w:szCs w:val="24"/>
        </w:rPr>
        <w:lastRenderedPageBreak/>
        <w:t xml:space="preserve"> Муниципального дошкольного образовательного учреждения</w:t>
      </w:r>
    </w:p>
    <w:p w:rsidR="009D4C98" w:rsidRPr="00F75C1A" w:rsidRDefault="009D4C98" w:rsidP="009D4C98">
      <w:pPr>
        <w:spacing w:after="0" w:line="240" w:lineRule="auto"/>
        <w:jc w:val="center"/>
        <w:rPr>
          <w:rFonts w:ascii="Times New Roman" w:hAnsi="Times New Roman" w:cs="Times New Roman"/>
          <w:sz w:val="24"/>
          <w:szCs w:val="24"/>
        </w:rPr>
      </w:pPr>
      <w:r w:rsidRPr="00F75C1A">
        <w:rPr>
          <w:rFonts w:ascii="Times New Roman" w:hAnsi="Times New Roman" w:cs="Times New Roman"/>
          <w:sz w:val="24"/>
          <w:szCs w:val="24"/>
        </w:rPr>
        <w:t xml:space="preserve"> «Детский сад общеразвивающего вида № 55 «Северяночка» на 1.09.2023 г</w:t>
      </w:r>
    </w:p>
    <w:p w:rsidR="009D4C98" w:rsidRPr="00F75C1A" w:rsidRDefault="009D4C98" w:rsidP="009D4C98">
      <w:pPr>
        <w:spacing w:after="0" w:line="240" w:lineRule="auto"/>
        <w:jc w:val="center"/>
        <w:rPr>
          <w:rFonts w:ascii="Times New Roman" w:hAnsi="Times New Roman" w:cs="Times New Roman"/>
          <w:b/>
          <w:color w:val="FF0000"/>
          <w:sz w:val="24"/>
          <w:szCs w:val="24"/>
        </w:rPr>
      </w:pPr>
    </w:p>
    <w:tbl>
      <w:tblPr>
        <w:tblStyle w:val="a6"/>
        <w:tblW w:w="10876" w:type="dxa"/>
        <w:tblInd w:w="-176" w:type="dxa"/>
        <w:tblLayout w:type="fixed"/>
        <w:tblLook w:val="04A0" w:firstRow="1" w:lastRow="0" w:firstColumn="1" w:lastColumn="0" w:noHBand="0" w:noVBand="1"/>
      </w:tblPr>
      <w:tblGrid>
        <w:gridCol w:w="710"/>
        <w:gridCol w:w="1409"/>
        <w:gridCol w:w="1003"/>
        <w:gridCol w:w="1277"/>
        <w:gridCol w:w="1277"/>
        <w:gridCol w:w="1551"/>
        <w:gridCol w:w="1550"/>
        <w:gridCol w:w="1004"/>
        <w:gridCol w:w="1095"/>
      </w:tblGrid>
      <w:tr w:rsidR="009D4C98" w:rsidRPr="00F75C1A" w:rsidTr="009D4C98">
        <w:trPr>
          <w:trHeight w:val="3651"/>
        </w:trPr>
        <w:tc>
          <w:tcPr>
            <w:tcW w:w="710"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w:t>
            </w:r>
          </w:p>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 xml:space="preserve"> п\п</w:t>
            </w:r>
          </w:p>
        </w:tc>
        <w:tc>
          <w:tcPr>
            <w:tcW w:w="1409" w:type="dxa"/>
          </w:tcPr>
          <w:p w:rsidR="009D4C98" w:rsidRPr="00F75C1A" w:rsidRDefault="009D4C98" w:rsidP="006F6677">
            <w:pPr>
              <w:tabs>
                <w:tab w:val="left" w:pos="609"/>
              </w:tabs>
              <w:rPr>
                <w:rFonts w:ascii="Times New Roman" w:hAnsi="Times New Roman" w:cs="Times New Roman"/>
                <w:b/>
                <w:sz w:val="24"/>
                <w:szCs w:val="24"/>
              </w:rPr>
            </w:pPr>
            <w:r w:rsidRPr="00F75C1A">
              <w:rPr>
                <w:rFonts w:ascii="Times New Roman" w:hAnsi="Times New Roman" w:cs="Times New Roman"/>
                <w:b/>
                <w:sz w:val="24"/>
                <w:szCs w:val="24"/>
              </w:rPr>
              <w:t>Ф.И.О. п</w:t>
            </w:r>
            <w:r w:rsidRPr="00F75C1A">
              <w:rPr>
                <w:rFonts w:ascii="Times New Roman" w:hAnsi="Times New Roman" w:cs="Times New Roman"/>
                <w:b/>
                <w:sz w:val="24"/>
                <w:szCs w:val="24"/>
              </w:rPr>
              <w:t>е</w:t>
            </w:r>
            <w:r w:rsidRPr="00F75C1A">
              <w:rPr>
                <w:rFonts w:ascii="Times New Roman" w:hAnsi="Times New Roman" w:cs="Times New Roman"/>
                <w:b/>
                <w:sz w:val="24"/>
                <w:szCs w:val="24"/>
              </w:rPr>
              <w:t>дагогич</w:t>
            </w:r>
            <w:r w:rsidRPr="00F75C1A">
              <w:rPr>
                <w:rFonts w:ascii="Times New Roman" w:hAnsi="Times New Roman" w:cs="Times New Roman"/>
                <w:b/>
                <w:sz w:val="24"/>
                <w:szCs w:val="24"/>
              </w:rPr>
              <w:t>е</w:t>
            </w:r>
            <w:r w:rsidRPr="00F75C1A">
              <w:rPr>
                <w:rFonts w:ascii="Times New Roman" w:hAnsi="Times New Roman" w:cs="Times New Roman"/>
                <w:b/>
                <w:sz w:val="24"/>
                <w:szCs w:val="24"/>
              </w:rPr>
              <w:t>ского р</w:t>
            </w:r>
            <w:r w:rsidRPr="00F75C1A">
              <w:rPr>
                <w:rFonts w:ascii="Times New Roman" w:hAnsi="Times New Roman" w:cs="Times New Roman"/>
                <w:b/>
                <w:sz w:val="24"/>
                <w:szCs w:val="24"/>
              </w:rPr>
              <w:t>а</w:t>
            </w:r>
            <w:r w:rsidRPr="00F75C1A">
              <w:rPr>
                <w:rFonts w:ascii="Times New Roman" w:hAnsi="Times New Roman" w:cs="Times New Roman"/>
                <w:b/>
                <w:sz w:val="24"/>
                <w:szCs w:val="24"/>
              </w:rPr>
              <w:t>ботника (при наличии)</w:t>
            </w:r>
          </w:p>
        </w:tc>
        <w:tc>
          <w:tcPr>
            <w:tcW w:w="1003"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Зан</w:t>
            </w:r>
            <w:r w:rsidRPr="00F75C1A">
              <w:rPr>
                <w:rFonts w:ascii="Times New Roman" w:hAnsi="Times New Roman" w:cs="Times New Roman"/>
                <w:b/>
                <w:sz w:val="24"/>
                <w:szCs w:val="24"/>
              </w:rPr>
              <w:t>и</w:t>
            </w:r>
            <w:r w:rsidRPr="00F75C1A">
              <w:rPr>
                <w:rFonts w:ascii="Times New Roman" w:hAnsi="Times New Roman" w:cs="Times New Roman"/>
                <w:b/>
                <w:sz w:val="24"/>
                <w:szCs w:val="24"/>
              </w:rPr>
              <w:t>ма</w:t>
            </w:r>
            <w:r w:rsidRPr="00F75C1A">
              <w:rPr>
                <w:rFonts w:ascii="Times New Roman" w:hAnsi="Times New Roman" w:cs="Times New Roman"/>
                <w:b/>
                <w:sz w:val="24"/>
                <w:szCs w:val="24"/>
              </w:rPr>
              <w:t>е</w:t>
            </w:r>
            <w:r w:rsidRPr="00F75C1A">
              <w:rPr>
                <w:rFonts w:ascii="Times New Roman" w:hAnsi="Times New Roman" w:cs="Times New Roman"/>
                <w:b/>
                <w:sz w:val="24"/>
                <w:szCs w:val="24"/>
              </w:rPr>
              <w:t>мая дол</w:t>
            </w:r>
            <w:r w:rsidRPr="00F75C1A">
              <w:rPr>
                <w:rFonts w:ascii="Times New Roman" w:hAnsi="Times New Roman" w:cs="Times New Roman"/>
                <w:b/>
                <w:sz w:val="24"/>
                <w:szCs w:val="24"/>
              </w:rPr>
              <w:t>ж</w:t>
            </w:r>
            <w:r w:rsidRPr="00F75C1A">
              <w:rPr>
                <w:rFonts w:ascii="Times New Roman" w:hAnsi="Times New Roman" w:cs="Times New Roman"/>
                <w:b/>
                <w:sz w:val="24"/>
                <w:szCs w:val="24"/>
              </w:rPr>
              <w:t>ность(и)</w:t>
            </w:r>
          </w:p>
        </w:tc>
        <w:tc>
          <w:tcPr>
            <w:tcW w:w="1277"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Препод</w:t>
            </w:r>
            <w:r w:rsidRPr="00F75C1A">
              <w:rPr>
                <w:rFonts w:ascii="Times New Roman" w:hAnsi="Times New Roman" w:cs="Times New Roman"/>
                <w:b/>
                <w:sz w:val="24"/>
                <w:szCs w:val="24"/>
              </w:rPr>
              <w:t>а</w:t>
            </w:r>
            <w:r w:rsidRPr="00F75C1A">
              <w:rPr>
                <w:rFonts w:ascii="Times New Roman" w:hAnsi="Times New Roman" w:cs="Times New Roman"/>
                <w:b/>
                <w:sz w:val="24"/>
                <w:szCs w:val="24"/>
              </w:rPr>
              <w:t>ваемые учебные предм</w:t>
            </w:r>
            <w:r w:rsidRPr="00F75C1A">
              <w:rPr>
                <w:rFonts w:ascii="Times New Roman" w:hAnsi="Times New Roman" w:cs="Times New Roman"/>
                <w:b/>
                <w:sz w:val="24"/>
                <w:szCs w:val="24"/>
              </w:rPr>
              <w:t>е</w:t>
            </w:r>
            <w:r w:rsidRPr="00F75C1A">
              <w:rPr>
                <w:rFonts w:ascii="Times New Roman" w:hAnsi="Times New Roman" w:cs="Times New Roman"/>
                <w:b/>
                <w:sz w:val="24"/>
                <w:szCs w:val="24"/>
              </w:rPr>
              <w:t>ты, ку</w:t>
            </w:r>
            <w:r w:rsidRPr="00F75C1A">
              <w:rPr>
                <w:rFonts w:ascii="Times New Roman" w:hAnsi="Times New Roman" w:cs="Times New Roman"/>
                <w:b/>
                <w:sz w:val="24"/>
                <w:szCs w:val="24"/>
              </w:rPr>
              <w:t>р</w:t>
            </w:r>
            <w:r w:rsidRPr="00F75C1A">
              <w:rPr>
                <w:rFonts w:ascii="Times New Roman" w:hAnsi="Times New Roman" w:cs="Times New Roman"/>
                <w:b/>
                <w:sz w:val="24"/>
                <w:szCs w:val="24"/>
              </w:rPr>
              <w:t>сы, ди</w:t>
            </w:r>
            <w:r w:rsidRPr="00F75C1A">
              <w:rPr>
                <w:rFonts w:ascii="Times New Roman" w:hAnsi="Times New Roman" w:cs="Times New Roman"/>
                <w:b/>
                <w:sz w:val="24"/>
                <w:szCs w:val="24"/>
              </w:rPr>
              <w:t>с</w:t>
            </w:r>
            <w:r w:rsidRPr="00F75C1A">
              <w:rPr>
                <w:rFonts w:ascii="Times New Roman" w:hAnsi="Times New Roman" w:cs="Times New Roman"/>
                <w:b/>
                <w:sz w:val="24"/>
                <w:szCs w:val="24"/>
              </w:rPr>
              <w:t>циплины (модули)</w:t>
            </w:r>
          </w:p>
        </w:tc>
        <w:tc>
          <w:tcPr>
            <w:tcW w:w="1277"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Уровень (уровни) профе</w:t>
            </w:r>
            <w:r w:rsidRPr="00F75C1A">
              <w:rPr>
                <w:rFonts w:ascii="Times New Roman" w:hAnsi="Times New Roman" w:cs="Times New Roman"/>
                <w:b/>
                <w:sz w:val="24"/>
                <w:szCs w:val="24"/>
              </w:rPr>
              <w:t>с</w:t>
            </w:r>
            <w:r w:rsidRPr="00F75C1A">
              <w:rPr>
                <w:rFonts w:ascii="Times New Roman" w:hAnsi="Times New Roman" w:cs="Times New Roman"/>
                <w:b/>
                <w:sz w:val="24"/>
                <w:szCs w:val="24"/>
              </w:rPr>
              <w:t>сионал</w:t>
            </w:r>
            <w:r w:rsidRPr="00F75C1A">
              <w:rPr>
                <w:rFonts w:ascii="Times New Roman" w:hAnsi="Times New Roman" w:cs="Times New Roman"/>
                <w:b/>
                <w:sz w:val="24"/>
                <w:szCs w:val="24"/>
              </w:rPr>
              <w:t>ь</w:t>
            </w:r>
            <w:r w:rsidRPr="00F75C1A">
              <w:rPr>
                <w:rFonts w:ascii="Times New Roman" w:hAnsi="Times New Roman" w:cs="Times New Roman"/>
                <w:b/>
                <w:sz w:val="24"/>
                <w:szCs w:val="24"/>
              </w:rPr>
              <w:t>ного о</w:t>
            </w:r>
            <w:r w:rsidRPr="00F75C1A">
              <w:rPr>
                <w:rFonts w:ascii="Times New Roman" w:hAnsi="Times New Roman" w:cs="Times New Roman"/>
                <w:b/>
                <w:sz w:val="24"/>
                <w:szCs w:val="24"/>
              </w:rPr>
              <w:t>б</w:t>
            </w:r>
            <w:r w:rsidRPr="00F75C1A">
              <w:rPr>
                <w:rFonts w:ascii="Times New Roman" w:hAnsi="Times New Roman" w:cs="Times New Roman"/>
                <w:b/>
                <w:sz w:val="24"/>
                <w:szCs w:val="24"/>
              </w:rPr>
              <w:t>разов</w:t>
            </w:r>
            <w:r w:rsidRPr="00F75C1A">
              <w:rPr>
                <w:rFonts w:ascii="Times New Roman" w:hAnsi="Times New Roman" w:cs="Times New Roman"/>
                <w:b/>
                <w:sz w:val="24"/>
                <w:szCs w:val="24"/>
              </w:rPr>
              <w:t>а</w:t>
            </w:r>
            <w:r w:rsidRPr="00F75C1A">
              <w:rPr>
                <w:rFonts w:ascii="Times New Roman" w:hAnsi="Times New Roman" w:cs="Times New Roman"/>
                <w:b/>
                <w:sz w:val="24"/>
                <w:szCs w:val="24"/>
              </w:rPr>
              <w:t>ния с указан</w:t>
            </w:r>
            <w:r w:rsidRPr="00F75C1A">
              <w:rPr>
                <w:rFonts w:ascii="Times New Roman" w:hAnsi="Times New Roman" w:cs="Times New Roman"/>
                <w:b/>
                <w:sz w:val="24"/>
                <w:szCs w:val="24"/>
              </w:rPr>
              <w:t>и</w:t>
            </w:r>
            <w:r w:rsidRPr="00F75C1A">
              <w:rPr>
                <w:rFonts w:ascii="Times New Roman" w:hAnsi="Times New Roman" w:cs="Times New Roman"/>
                <w:b/>
                <w:sz w:val="24"/>
                <w:szCs w:val="24"/>
              </w:rPr>
              <w:t>ем наимен</w:t>
            </w:r>
            <w:r w:rsidRPr="00F75C1A">
              <w:rPr>
                <w:rFonts w:ascii="Times New Roman" w:hAnsi="Times New Roman" w:cs="Times New Roman"/>
                <w:b/>
                <w:sz w:val="24"/>
                <w:szCs w:val="24"/>
              </w:rPr>
              <w:t>о</w:t>
            </w:r>
            <w:r w:rsidRPr="00F75C1A">
              <w:rPr>
                <w:rFonts w:ascii="Times New Roman" w:hAnsi="Times New Roman" w:cs="Times New Roman"/>
                <w:b/>
                <w:sz w:val="24"/>
                <w:szCs w:val="24"/>
              </w:rPr>
              <w:t>вания напра</w:t>
            </w:r>
            <w:r w:rsidRPr="00F75C1A">
              <w:rPr>
                <w:rFonts w:ascii="Times New Roman" w:hAnsi="Times New Roman" w:cs="Times New Roman"/>
                <w:b/>
                <w:sz w:val="24"/>
                <w:szCs w:val="24"/>
              </w:rPr>
              <w:t>в</w:t>
            </w:r>
            <w:r w:rsidRPr="00F75C1A">
              <w:rPr>
                <w:rFonts w:ascii="Times New Roman" w:hAnsi="Times New Roman" w:cs="Times New Roman"/>
                <w:b/>
                <w:sz w:val="24"/>
                <w:szCs w:val="24"/>
              </w:rPr>
              <w:t>ления подг</w:t>
            </w:r>
            <w:r w:rsidRPr="00F75C1A">
              <w:rPr>
                <w:rFonts w:ascii="Times New Roman" w:hAnsi="Times New Roman" w:cs="Times New Roman"/>
                <w:b/>
                <w:sz w:val="24"/>
                <w:szCs w:val="24"/>
              </w:rPr>
              <w:t>о</w:t>
            </w:r>
            <w:r w:rsidRPr="00F75C1A">
              <w:rPr>
                <w:rFonts w:ascii="Times New Roman" w:hAnsi="Times New Roman" w:cs="Times New Roman"/>
                <w:b/>
                <w:sz w:val="24"/>
                <w:szCs w:val="24"/>
              </w:rPr>
              <w:t>товки и (или) спец</w:t>
            </w:r>
            <w:r w:rsidRPr="00F75C1A">
              <w:rPr>
                <w:rFonts w:ascii="Times New Roman" w:hAnsi="Times New Roman" w:cs="Times New Roman"/>
                <w:b/>
                <w:sz w:val="24"/>
                <w:szCs w:val="24"/>
              </w:rPr>
              <w:t>и</w:t>
            </w:r>
            <w:r w:rsidRPr="00F75C1A">
              <w:rPr>
                <w:rFonts w:ascii="Times New Roman" w:hAnsi="Times New Roman" w:cs="Times New Roman"/>
                <w:b/>
                <w:sz w:val="24"/>
                <w:szCs w:val="24"/>
              </w:rPr>
              <w:t>альн</w:t>
            </w:r>
            <w:r w:rsidRPr="00F75C1A">
              <w:rPr>
                <w:rFonts w:ascii="Times New Roman" w:hAnsi="Times New Roman" w:cs="Times New Roman"/>
                <w:b/>
                <w:sz w:val="24"/>
                <w:szCs w:val="24"/>
              </w:rPr>
              <w:t>о</w:t>
            </w:r>
            <w:r w:rsidRPr="00F75C1A">
              <w:rPr>
                <w:rFonts w:ascii="Times New Roman" w:hAnsi="Times New Roman" w:cs="Times New Roman"/>
                <w:b/>
                <w:sz w:val="24"/>
                <w:szCs w:val="24"/>
              </w:rPr>
              <w:t>сти, в том чи</w:t>
            </w:r>
            <w:r w:rsidRPr="00F75C1A">
              <w:rPr>
                <w:rFonts w:ascii="Times New Roman" w:hAnsi="Times New Roman" w:cs="Times New Roman"/>
                <w:b/>
                <w:sz w:val="24"/>
                <w:szCs w:val="24"/>
              </w:rPr>
              <w:t>с</w:t>
            </w:r>
            <w:r w:rsidRPr="00F75C1A">
              <w:rPr>
                <w:rFonts w:ascii="Times New Roman" w:hAnsi="Times New Roman" w:cs="Times New Roman"/>
                <w:b/>
                <w:sz w:val="24"/>
                <w:szCs w:val="24"/>
              </w:rPr>
              <w:t>ле нау</w:t>
            </w:r>
            <w:r w:rsidRPr="00F75C1A">
              <w:rPr>
                <w:rFonts w:ascii="Times New Roman" w:hAnsi="Times New Roman" w:cs="Times New Roman"/>
                <w:b/>
                <w:sz w:val="24"/>
                <w:szCs w:val="24"/>
              </w:rPr>
              <w:t>ч</w:t>
            </w:r>
            <w:r w:rsidRPr="00F75C1A">
              <w:rPr>
                <w:rFonts w:ascii="Times New Roman" w:hAnsi="Times New Roman" w:cs="Times New Roman"/>
                <w:b/>
                <w:sz w:val="24"/>
                <w:szCs w:val="24"/>
              </w:rPr>
              <w:t>ной, и квал</w:t>
            </w:r>
            <w:r w:rsidRPr="00F75C1A">
              <w:rPr>
                <w:rFonts w:ascii="Times New Roman" w:hAnsi="Times New Roman" w:cs="Times New Roman"/>
                <w:b/>
                <w:sz w:val="24"/>
                <w:szCs w:val="24"/>
              </w:rPr>
              <w:t>и</w:t>
            </w:r>
            <w:r w:rsidRPr="00F75C1A">
              <w:rPr>
                <w:rFonts w:ascii="Times New Roman" w:hAnsi="Times New Roman" w:cs="Times New Roman"/>
                <w:b/>
                <w:sz w:val="24"/>
                <w:szCs w:val="24"/>
              </w:rPr>
              <w:t>фикации</w:t>
            </w:r>
          </w:p>
        </w:tc>
        <w:tc>
          <w:tcPr>
            <w:tcW w:w="1551"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Сведения о повышении квалиф</w:t>
            </w:r>
            <w:r w:rsidRPr="00F75C1A">
              <w:rPr>
                <w:rFonts w:ascii="Times New Roman" w:hAnsi="Times New Roman" w:cs="Times New Roman"/>
                <w:b/>
                <w:sz w:val="24"/>
                <w:szCs w:val="24"/>
              </w:rPr>
              <w:t>и</w:t>
            </w:r>
            <w:r w:rsidRPr="00F75C1A">
              <w:rPr>
                <w:rFonts w:ascii="Times New Roman" w:hAnsi="Times New Roman" w:cs="Times New Roman"/>
                <w:b/>
                <w:sz w:val="24"/>
                <w:szCs w:val="24"/>
              </w:rPr>
              <w:t>кации (за последние 3 года)</w:t>
            </w:r>
          </w:p>
        </w:tc>
        <w:tc>
          <w:tcPr>
            <w:tcW w:w="1550"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Сведения о професси</w:t>
            </w:r>
            <w:r w:rsidRPr="00F75C1A">
              <w:rPr>
                <w:rFonts w:ascii="Times New Roman" w:hAnsi="Times New Roman" w:cs="Times New Roman"/>
                <w:b/>
                <w:sz w:val="24"/>
                <w:szCs w:val="24"/>
              </w:rPr>
              <w:t>о</w:t>
            </w:r>
            <w:r w:rsidRPr="00F75C1A">
              <w:rPr>
                <w:rFonts w:ascii="Times New Roman" w:hAnsi="Times New Roman" w:cs="Times New Roman"/>
                <w:b/>
                <w:sz w:val="24"/>
                <w:szCs w:val="24"/>
              </w:rPr>
              <w:t>нальной переподг</w:t>
            </w:r>
            <w:r w:rsidRPr="00F75C1A">
              <w:rPr>
                <w:rFonts w:ascii="Times New Roman" w:hAnsi="Times New Roman" w:cs="Times New Roman"/>
                <w:b/>
                <w:sz w:val="24"/>
                <w:szCs w:val="24"/>
              </w:rPr>
              <w:t>о</w:t>
            </w:r>
            <w:r w:rsidRPr="00F75C1A">
              <w:rPr>
                <w:rFonts w:ascii="Times New Roman" w:hAnsi="Times New Roman" w:cs="Times New Roman"/>
                <w:b/>
                <w:sz w:val="24"/>
                <w:szCs w:val="24"/>
              </w:rPr>
              <w:t xml:space="preserve">товке </w:t>
            </w:r>
          </w:p>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(при нал</w:t>
            </w:r>
            <w:r w:rsidRPr="00F75C1A">
              <w:rPr>
                <w:rFonts w:ascii="Times New Roman" w:hAnsi="Times New Roman" w:cs="Times New Roman"/>
                <w:b/>
                <w:sz w:val="24"/>
                <w:szCs w:val="24"/>
              </w:rPr>
              <w:t>и</w:t>
            </w:r>
            <w:r w:rsidRPr="00F75C1A">
              <w:rPr>
                <w:rFonts w:ascii="Times New Roman" w:hAnsi="Times New Roman" w:cs="Times New Roman"/>
                <w:b/>
                <w:sz w:val="24"/>
                <w:szCs w:val="24"/>
              </w:rPr>
              <w:t>чии)</w:t>
            </w:r>
          </w:p>
        </w:tc>
        <w:tc>
          <w:tcPr>
            <w:tcW w:w="1004"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Общий стаж раб</w:t>
            </w:r>
            <w:r w:rsidRPr="00F75C1A">
              <w:rPr>
                <w:rFonts w:ascii="Times New Roman" w:hAnsi="Times New Roman" w:cs="Times New Roman"/>
                <w:b/>
                <w:sz w:val="24"/>
                <w:szCs w:val="24"/>
              </w:rPr>
              <w:t>о</w:t>
            </w:r>
            <w:r w:rsidRPr="00F75C1A">
              <w:rPr>
                <w:rFonts w:ascii="Times New Roman" w:hAnsi="Times New Roman" w:cs="Times New Roman"/>
                <w:b/>
                <w:sz w:val="24"/>
                <w:szCs w:val="24"/>
              </w:rPr>
              <w:t>ты</w:t>
            </w:r>
          </w:p>
        </w:tc>
        <w:tc>
          <w:tcPr>
            <w:tcW w:w="1095"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Стаж работы по сп</w:t>
            </w:r>
            <w:r w:rsidRPr="00F75C1A">
              <w:rPr>
                <w:rFonts w:ascii="Times New Roman" w:hAnsi="Times New Roman" w:cs="Times New Roman"/>
                <w:b/>
                <w:sz w:val="24"/>
                <w:szCs w:val="24"/>
              </w:rPr>
              <w:t>е</w:t>
            </w:r>
            <w:r w:rsidRPr="00F75C1A">
              <w:rPr>
                <w:rFonts w:ascii="Times New Roman" w:hAnsi="Times New Roman" w:cs="Times New Roman"/>
                <w:b/>
                <w:sz w:val="24"/>
                <w:szCs w:val="24"/>
              </w:rPr>
              <w:t>циал</w:t>
            </w:r>
            <w:r w:rsidRPr="00F75C1A">
              <w:rPr>
                <w:rFonts w:ascii="Times New Roman" w:hAnsi="Times New Roman" w:cs="Times New Roman"/>
                <w:b/>
                <w:sz w:val="24"/>
                <w:szCs w:val="24"/>
              </w:rPr>
              <w:t>ь</w:t>
            </w:r>
            <w:r w:rsidRPr="00F75C1A">
              <w:rPr>
                <w:rFonts w:ascii="Times New Roman" w:hAnsi="Times New Roman" w:cs="Times New Roman"/>
                <w:b/>
                <w:sz w:val="24"/>
                <w:szCs w:val="24"/>
              </w:rPr>
              <w:t>ности</w:t>
            </w:r>
          </w:p>
        </w:tc>
      </w:tr>
      <w:tr w:rsidR="009D4C98" w:rsidRPr="00F75C1A" w:rsidTr="009D4C98">
        <w:trPr>
          <w:trHeight w:val="3651"/>
        </w:trPr>
        <w:tc>
          <w:tcPr>
            <w:tcW w:w="710" w:type="dxa"/>
          </w:tcPr>
          <w:p w:rsidR="009D4C98" w:rsidRPr="00F75C1A" w:rsidRDefault="009D4C98" w:rsidP="00D50FC2">
            <w:pPr>
              <w:pStyle w:val="ab"/>
              <w:numPr>
                <w:ilvl w:val="0"/>
                <w:numId w:val="23"/>
              </w:numPr>
              <w:jc w:val="center"/>
              <w:rPr>
                <w:rFonts w:ascii="Times New Roman" w:hAnsi="Times New Roman" w:cs="Times New Roman"/>
                <w:b/>
                <w:sz w:val="24"/>
                <w:szCs w:val="24"/>
              </w:rPr>
            </w:pPr>
          </w:p>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1.</w:t>
            </w:r>
          </w:p>
        </w:tc>
        <w:tc>
          <w:tcPr>
            <w:tcW w:w="1409" w:type="dxa"/>
          </w:tcPr>
          <w:p w:rsidR="009D4C98" w:rsidRPr="00F75C1A" w:rsidRDefault="009D4C98" w:rsidP="006F6677">
            <w:pPr>
              <w:tabs>
                <w:tab w:val="left" w:pos="609"/>
              </w:tabs>
              <w:rPr>
                <w:rFonts w:ascii="Times New Roman" w:hAnsi="Times New Roman" w:cs="Times New Roman"/>
                <w:b/>
                <w:sz w:val="24"/>
                <w:szCs w:val="24"/>
              </w:rPr>
            </w:pPr>
            <w:r w:rsidRPr="00F75C1A">
              <w:rPr>
                <w:rFonts w:ascii="Times New Roman" w:hAnsi="Times New Roman" w:cs="Times New Roman"/>
                <w:b/>
                <w:sz w:val="24"/>
                <w:szCs w:val="24"/>
              </w:rPr>
              <w:t>Грибова Лариса Павловна</w:t>
            </w:r>
          </w:p>
        </w:tc>
        <w:tc>
          <w:tcPr>
            <w:tcW w:w="1003"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зав</w:t>
            </w:r>
            <w:r w:rsidRPr="00F75C1A">
              <w:rPr>
                <w:rFonts w:ascii="Times New Roman" w:hAnsi="Times New Roman" w:cs="Times New Roman"/>
                <w:b/>
                <w:sz w:val="24"/>
                <w:szCs w:val="24"/>
              </w:rPr>
              <w:t>е</w:t>
            </w:r>
            <w:r w:rsidRPr="00F75C1A">
              <w:rPr>
                <w:rFonts w:ascii="Times New Roman" w:hAnsi="Times New Roman" w:cs="Times New Roman"/>
                <w:b/>
                <w:sz w:val="24"/>
                <w:szCs w:val="24"/>
              </w:rPr>
              <w:t>ду</w:t>
            </w:r>
            <w:r w:rsidRPr="00F75C1A">
              <w:rPr>
                <w:rFonts w:ascii="Times New Roman" w:hAnsi="Times New Roman" w:cs="Times New Roman"/>
                <w:b/>
                <w:sz w:val="24"/>
                <w:szCs w:val="24"/>
              </w:rPr>
              <w:t>ю</w:t>
            </w:r>
            <w:r w:rsidRPr="00F75C1A">
              <w:rPr>
                <w:rFonts w:ascii="Times New Roman" w:hAnsi="Times New Roman" w:cs="Times New Roman"/>
                <w:b/>
                <w:sz w:val="24"/>
                <w:szCs w:val="24"/>
              </w:rPr>
              <w:t>щий</w:t>
            </w:r>
          </w:p>
        </w:tc>
        <w:tc>
          <w:tcPr>
            <w:tcW w:w="1277"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Упра</w:t>
            </w:r>
            <w:r w:rsidRPr="00F75C1A">
              <w:rPr>
                <w:rFonts w:ascii="Times New Roman" w:hAnsi="Times New Roman" w:cs="Times New Roman"/>
                <w:b/>
                <w:sz w:val="24"/>
                <w:szCs w:val="24"/>
              </w:rPr>
              <w:t>в</w:t>
            </w:r>
            <w:r w:rsidRPr="00F75C1A">
              <w:rPr>
                <w:rFonts w:ascii="Times New Roman" w:hAnsi="Times New Roman" w:cs="Times New Roman"/>
                <w:b/>
                <w:sz w:val="24"/>
                <w:szCs w:val="24"/>
              </w:rPr>
              <w:t>ление персон</w:t>
            </w:r>
            <w:r w:rsidRPr="00F75C1A">
              <w:rPr>
                <w:rFonts w:ascii="Times New Roman" w:hAnsi="Times New Roman" w:cs="Times New Roman"/>
                <w:b/>
                <w:sz w:val="24"/>
                <w:szCs w:val="24"/>
              </w:rPr>
              <w:t>а</w:t>
            </w:r>
            <w:r w:rsidRPr="00F75C1A">
              <w:rPr>
                <w:rFonts w:ascii="Times New Roman" w:hAnsi="Times New Roman" w:cs="Times New Roman"/>
                <w:b/>
                <w:sz w:val="24"/>
                <w:szCs w:val="24"/>
              </w:rPr>
              <w:t>лом</w:t>
            </w:r>
          </w:p>
        </w:tc>
        <w:tc>
          <w:tcPr>
            <w:tcW w:w="1277"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Высшее профе</w:t>
            </w:r>
            <w:r w:rsidRPr="00F75C1A">
              <w:rPr>
                <w:rFonts w:ascii="Times New Roman" w:hAnsi="Times New Roman" w:cs="Times New Roman"/>
                <w:b/>
                <w:sz w:val="24"/>
                <w:szCs w:val="24"/>
              </w:rPr>
              <w:t>с</w:t>
            </w:r>
            <w:r w:rsidRPr="00F75C1A">
              <w:rPr>
                <w:rFonts w:ascii="Times New Roman" w:hAnsi="Times New Roman" w:cs="Times New Roman"/>
                <w:b/>
                <w:sz w:val="24"/>
                <w:szCs w:val="24"/>
              </w:rPr>
              <w:t>сионал</w:t>
            </w:r>
            <w:r w:rsidRPr="00F75C1A">
              <w:rPr>
                <w:rFonts w:ascii="Times New Roman" w:hAnsi="Times New Roman" w:cs="Times New Roman"/>
                <w:b/>
                <w:sz w:val="24"/>
                <w:szCs w:val="24"/>
              </w:rPr>
              <w:t>ь</w:t>
            </w:r>
            <w:r w:rsidRPr="00F75C1A">
              <w:rPr>
                <w:rFonts w:ascii="Times New Roman" w:hAnsi="Times New Roman" w:cs="Times New Roman"/>
                <w:b/>
                <w:sz w:val="24"/>
                <w:szCs w:val="24"/>
              </w:rPr>
              <w:t>ное, Упра</w:t>
            </w:r>
            <w:r w:rsidRPr="00F75C1A">
              <w:rPr>
                <w:rFonts w:ascii="Times New Roman" w:hAnsi="Times New Roman" w:cs="Times New Roman"/>
                <w:b/>
                <w:sz w:val="24"/>
                <w:szCs w:val="24"/>
              </w:rPr>
              <w:t>в</w:t>
            </w:r>
            <w:r w:rsidRPr="00F75C1A">
              <w:rPr>
                <w:rFonts w:ascii="Times New Roman" w:hAnsi="Times New Roman" w:cs="Times New Roman"/>
                <w:b/>
                <w:sz w:val="24"/>
                <w:szCs w:val="24"/>
              </w:rPr>
              <w:t>ление персон</w:t>
            </w:r>
            <w:r w:rsidRPr="00F75C1A">
              <w:rPr>
                <w:rFonts w:ascii="Times New Roman" w:hAnsi="Times New Roman" w:cs="Times New Roman"/>
                <w:b/>
                <w:sz w:val="24"/>
                <w:szCs w:val="24"/>
              </w:rPr>
              <w:t>а</w:t>
            </w:r>
            <w:r w:rsidRPr="00F75C1A">
              <w:rPr>
                <w:rFonts w:ascii="Times New Roman" w:hAnsi="Times New Roman" w:cs="Times New Roman"/>
                <w:b/>
                <w:sz w:val="24"/>
                <w:szCs w:val="24"/>
              </w:rPr>
              <w:t>лом</w:t>
            </w:r>
          </w:p>
        </w:tc>
        <w:tc>
          <w:tcPr>
            <w:tcW w:w="1551"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«Управл</w:t>
            </w:r>
            <w:r w:rsidRPr="00F75C1A">
              <w:rPr>
                <w:rFonts w:ascii="Times New Roman" w:hAnsi="Times New Roman" w:cs="Times New Roman"/>
                <w:b/>
                <w:sz w:val="24"/>
                <w:szCs w:val="24"/>
              </w:rPr>
              <w:t>е</w:t>
            </w:r>
            <w:r w:rsidRPr="00F75C1A">
              <w:rPr>
                <w:rFonts w:ascii="Times New Roman" w:hAnsi="Times New Roman" w:cs="Times New Roman"/>
                <w:b/>
                <w:sz w:val="24"/>
                <w:szCs w:val="24"/>
              </w:rPr>
              <w:t>ние проце</w:t>
            </w:r>
            <w:r w:rsidRPr="00F75C1A">
              <w:rPr>
                <w:rFonts w:ascii="Times New Roman" w:hAnsi="Times New Roman" w:cs="Times New Roman"/>
                <w:b/>
                <w:sz w:val="24"/>
                <w:szCs w:val="24"/>
              </w:rPr>
              <w:t>с</w:t>
            </w:r>
            <w:r w:rsidRPr="00F75C1A">
              <w:rPr>
                <w:rFonts w:ascii="Times New Roman" w:hAnsi="Times New Roman" w:cs="Times New Roman"/>
                <w:b/>
                <w:sz w:val="24"/>
                <w:szCs w:val="24"/>
              </w:rPr>
              <w:t>сами реал</w:t>
            </w:r>
            <w:r w:rsidRPr="00F75C1A">
              <w:rPr>
                <w:rFonts w:ascii="Times New Roman" w:hAnsi="Times New Roman" w:cs="Times New Roman"/>
                <w:b/>
                <w:sz w:val="24"/>
                <w:szCs w:val="24"/>
              </w:rPr>
              <w:t>и</w:t>
            </w:r>
            <w:r w:rsidRPr="00F75C1A">
              <w:rPr>
                <w:rFonts w:ascii="Times New Roman" w:hAnsi="Times New Roman" w:cs="Times New Roman"/>
                <w:b/>
                <w:sz w:val="24"/>
                <w:szCs w:val="24"/>
              </w:rPr>
              <w:t>зации ФГОС ДО в образов</w:t>
            </w:r>
            <w:r w:rsidRPr="00F75C1A">
              <w:rPr>
                <w:rFonts w:ascii="Times New Roman" w:hAnsi="Times New Roman" w:cs="Times New Roman"/>
                <w:b/>
                <w:sz w:val="24"/>
                <w:szCs w:val="24"/>
              </w:rPr>
              <w:t>а</w:t>
            </w:r>
            <w:r w:rsidRPr="00F75C1A">
              <w:rPr>
                <w:rFonts w:ascii="Times New Roman" w:hAnsi="Times New Roman" w:cs="Times New Roman"/>
                <w:b/>
                <w:sz w:val="24"/>
                <w:szCs w:val="24"/>
              </w:rPr>
              <w:t>тельном учрежд</w:t>
            </w:r>
            <w:r w:rsidRPr="00F75C1A">
              <w:rPr>
                <w:rFonts w:ascii="Times New Roman" w:hAnsi="Times New Roman" w:cs="Times New Roman"/>
                <w:b/>
                <w:sz w:val="24"/>
                <w:szCs w:val="24"/>
              </w:rPr>
              <w:t>е</w:t>
            </w:r>
            <w:r w:rsidRPr="00F75C1A">
              <w:rPr>
                <w:rFonts w:ascii="Times New Roman" w:hAnsi="Times New Roman" w:cs="Times New Roman"/>
                <w:b/>
                <w:sz w:val="24"/>
                <w:szCs w:val="24"/>
              </w:rPr>
              <w:t>нии», 42 ч</w:t>
            </w:r>
            <w:r w:rsidRPr="00F75C1A">
              <w:rPr>
                <w:rFonts w:ascii="Times New Roman" w:hAnsi="Times New Roman" w:cs="Times New Roman"/>
                <w:b/>
                <w:sz w:val="24"/>
                <w:szCs w:val="24"/>
              </w:rPr>
              <w:t>а</w:t>
            </w:r>
            <w:r w:rsidRPr="00F75C1A">
              <w:rPr>
                <w:rFonts w:ascii="Times New Roman" w:hAnsi="Times New Roman" w:cs="Times New Roman"/>
                <w:b/>
                <w:sz w:val="24"/>
                <w:szCs w:val="24"/>
              </w:rPr>
              <w:t>са, 2021 г., АОУ ВО ДПО «В</w:t>
            </w:r>
            <w:r w:rsidRPr="00F75C1A">
              <w:rPr>
                <w:rFonts w:ascii="Times New Roman" w:hAnsi="Times New Roman" w:cs="Times New Roman"/>
                <w:b/>
                <w:sz w:val="24"/>
                <w:szCs w:val="24"/>
              </w:rPr>
              <w:t>И</w:t>
            </w:r>
            <w:r w:rsidRPr="00F75C1A">
              <w:rPr>
                <w:rFonts w:ascii="Times New Roman" w:hAnsi="Times New Roman" w:cs="Times New Roman"/>
                <w:b/>
                <w:sz w:val="24"/>
                <w:szCs w:val="24"/>
              </w:rPr>
              <w:t>РО»</w:t>
            </w:r>
          </w:p>
          <w:p w:rsidR="009D4C98" w:rsidRPr="00F75C1A" w:rsidRDefault="009D4C98" w:rsidP="006F6677">
            <w:pPr>
              <w:jc w:val="center"/>
              <w:rPr>
                <w:rFonts w:ascii="Times New Roman" w:hAnsi="Times New Roman" w:cs="Times New Roman"/>
                <w:b/>
                <w:sz w:val="24"/>
                <w:szCs w:val="24"/>
              </w:rPr>
            </w:pPr>
          </w:p>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«Гибкие навыки с</w:t>
            </w:r>
            <w:r w:rsidRPr="00F75C1A">
              <w:rPr>
                <w:rFonts w:ascii="Times New Roman" w:hAnsi="Times New Roman" w:cs="Times New Roman"/>
                <w:b/>
                <w:sz w:val="24"/>
                <w:szCs w:val="24"/>
              </w:rPr>
              <w:t>о</w:t>
            </w:r>
            <w:r w:rsidRPr="00F75C1A">
              <w:rPr>
                <w:rFonts w:ascii="Times New Roman" w:hAnsi="Times New Roman" w:cs="Times New Roman"/>
                <w:b/>
                <w:sz w:val="24"/>
                <w:szCs w:val="24"/>
              </w:rPr>
              <w:t>временного руковод</w:t>
            </w:r>
            <w:r w:rsidRPr="00F75C1A">
              <w:rPr>
                <w:rFonts w:ascii="Times New Roman" w:hAnsi="Times New Roman" w:cs="Times New Roman"/>
                <w:b/>
                <w:sz w:val="24"/>
                <w:szCs w:val="24"/>
              </w:rPr>
              <w:t>и</w:t>
            </w:r>
            <w:r w:rsidRPr="00F75C1A">
              <w:rPr>
                <w:rFonts w:ascii="Times New Roman" w:hAnsi="Times New Roman" w:cs="Times New Roman"/>
                <w:b/>
                <w:sz w:val="24"/>
                <w:szCs w:val="24"/>
              </w:rPr>
              <w:t>теля», 42 часа, 2021 г., АОУ ВО ДПО «В</w:t>
            </w:r>
            <w:r w:rsidRPr="00F75C1A">
              <w:rPr>
                <w:rFonts w:ascii="Times New Roman" w:hAnsi="Times New Roman" w:cs="Times New Roman"/>
                <w:b/>
                <w:sz w:val="24"/>
                <w:szCs w:val="24"/>
              </w:rPr>
              <w:t>И</w:t>
            </w:r>
            <w:r w:rsidRPr="00F75C1A">
              <w:rPr>
                <w:rFonts w:ascii="Times New Roman" w:hAnsi="Times New Roman" w:cs="Times New Roman"/>
                <w:b/>
                <w:sz w:val="24"/>
                <w:szCs w:val="24"/>
              </w:rPr>
              <w:t>РО»/ с.з.д.</w:t>
            </w:r>
          </w:p>
          <w:p w:rsidR="009D4C98" w:rsidRPr="00F75C1A" w:rsidRDefault="009D4C98" w:rsidP="006F6677">
            <w:pPr>
              <w:jc w:val="center"/>
              <w:rPr>
                <w:rFonts w:ascii="Times New Roman" w:hAnsi="Times New Roman" w:cs="Times New Roman"/>
                <w:b/>
                <w:sz w:val="24"/>
                <w:szCs w:val="24"/>
              </w:rPr>
            </w:pPr>
          </w:p>
          <w:p w:rsidR="009D4C98" w:rsidRPr="00F75C1A" w:rsidRDefault="009D4C98" w:rsidP="006F6677">
            <w:pPr>
              <w:jc w:val="center"/>
              <w:rPr>
                <w:rFonts w:ascii="Times New Roman" w:hAnsi="Times New Roman" w:cs="Times New Roman"/>
                <w:b/>
                <w:sz w:val="24"/>
                <w:szCs w:val="24"/>
              </w:rPr>
            </w:pPr>
          </w:p>
          <w:p w:rsidR="009D4C98" w:rsidRPr="00F75C1A" w:rsidRDefault="009D4C98" w:rsidP="006F6677">
            <w:pPr>
              <w:jc w:val="center"/>
              <w:rPr>
                <w:rFonts w:ascii="Times New Roman" w:hAnsi="Times New Roman" w:cs="Times New Roman"/>
                <w:b/>
                <w:sz w:val="24"/>
                <w:szCs w:val="24"/>
              </w:rPr>
            </w:pPr>
          </w:p>
        </w:tc>
        <w:tc>
          <w:tcPr>
            <w:tcW w:w="1550"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lastRenderedPageBreak/>
              <w:t>Дошкол</w:t>
            </w:r>
            <w:r w:rsidRPr="00F75C1A">
              <w:rPr>
                <w:rFonts w:ascii="Times New Roman" w:hAnsi="Times New Roman" w:cs="Times New Roman"/>
                <w:b/>
                <w:sz w:val="24"/>
                <w:szCs w:val="24"/>
              </w:rPr>
              <w:t>ь</w:t>
            </w:r>
            <w:r w:rsidRPr="00F75C1A">
              <w:rPr>
                <w:rFonts w:ascii="Times New Roman" w:hAnsi="Times New Roman" w:cs="Times New Roman"/>
                <w:b/>
                <w:sz w:val="24"/>
                <w:szCs w:val="24"/>
              </w:rPr>
              <w:t>ное образ</w:t>
            </w:r>
            <w:r w:rsidRPr="00F75C1A">
              <w:rPr>
                <w:rFonts w:ascii="Times New Roman" w:hAnsi="Times New Roman" w:cs="Times New Roman"/>
                <w:b/>
                <w:sz w:val="24"/>
                <w:szCs w:val="24"/>
              </w:rPr>
              <w:t>о</w:t>
            </w:r>
            <w:r w:rsidRPr="00F75C1A">
              <w:rPr>
                <w:rFonts w:ascii="Times New Roman" w:hAnsi="Times New Roman" w:cs="Times New Roman"/>
                <w:b/>
                <w:sz w:val="24"/>
                <w:szCs w:val="24"/>
              </w:rPr>
              <w:t>вание, ЧОУ ДПО «Ак</w:t>
            </w:r>
            <w:r w:rsidRPr="00F75C1A">
              <w:rPr>
                <w:rFonts w:ascii="Times New Roman" w:hAnsi="Times New Roman" w:cs="Times New Roman"/>
                <w:b/>
                <w:sz w:val="24"/>
                <w:szCs w:val="24"/>
              </w:rPr>
              <w:t>а</w:t>
            </w:r>
            <w:r w:rsidRPr="00F75C1A">
              <w:rPr>
                <w:rFonts w:ascii="Times New Roman" w:hAnsi="Times New Roman" w:cs="Times New Roman"/>
                <w:b/>
                <w:sz w:val="24"/>
                <w:szCs w:val="24"/>
              </w:rPr>
              <w:t>демия би</w:t>
            </w:r>
            <w:r w:rsidRPr="00F75C1A">
              <w:rPr>
                <w:rFonts w:ascii="Times New Roman" w:hAnsi="Times New Roman" w:cs="Times New Roman"/>
                <w:b/>
                <w:sz w:val="24"/>
                <w:szCs w:val="24"/>
              </w:rPr>
              <w:t>з</w:t>
            </w:r>
            <w:r w:rsidRPr="00F75C1A">
              <w:rPr>
                <w:rFonts w:ascii="Times New Roman" w:hAnsi="Times New Roman" w:cs="Times New Roman"/>
                <w:b/>
                <w:sz w:val="24"/>
                <w:szCs w:val="24"/>
              </w:rPr>
              <w:t>неса и управления системами»</w:t>
            </w:r>
          </w:p>
        </w:tc>
        <w:tc>
          <w:tcPr>
            <w:tcW w:w="1004"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20лет</w:t>
            </w:r>
          </w:p>
        </w:tc>
        <w:tc>
          <w:tcPr>
            <w:tcW w:w="1095"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8 лет</w:t>
            </w:r>
          </w:p>
        </w:tc>
      </w:tr>
      <w:tr w:rsidR="009D4C98" w:rsidRPr="00F75C1A" w:rsidTr="009D4C98">
        <w:trPr>
          <w:trHeight w:val="3651"/>
        </w:trPr>
        <w:tc>
          <w:tcPr>
            <w:tcW w:w="710" w:type="dxa"/>
          </w:tcPr>
          <w:p w:rsidR="009D4C98" w:rsidRPr="00F75C1A" w:rsidRDefault="009D4C98" w:rsidP="00D50FC2">
            <w:pPr>
              <w:pStyle w:val="ab"/>
              <w:numPr>
                <w:ilvl w:val="0"/>
                <w:numId w:val="23"/>
              </w:numPr>
              <w:jc w:val="center"/>
              <w:rPr>
                <w:rFonts w:ascii="Times New Roman" w:hAnsi="Times New Roman" w:cs="Times New Roman"/>
                <w:b/>
                <w:sz w:val="24"/>
                <w:szCs w:val="24"/>
              </w:rPr>
            </w:pPr>
          </w:p>
        </w:tc>
        <w:tc>
          <w:tcPr>
            <w:tcW w:w="1409" w:type="dxa"/>
          </w:tcPr>
          <w:p w:rsidR="009D4C98" w:rsidRPr="00F75C1A" w:rsidRDefault="009D4C98" w:rsidP="006F6677">
            <w:pPr>
              <w:tabs>
                <w:tab w:val="left" w:pos="609"/>
              </w:tabs>
              <w:rPr>
                <w:rFonts w:ascii="Times New Roman" w:hAnsi="Times New Roman" w:cs="Times New Roman"/>
                <w:b/>
                <w:sz w:val="24"/>
                <w:szCs w:val="24"/>
              </w:rPr>
            </w:pPr>
            <w:r w:rsidRPr="00F75C1A">
              <w:rPr>
                <w:rFonts w:ascii="Times New Roman" w:hAnsi="Times New Roman" w:cs="Times New Roman"/>
                <w:b/>
                <w:sz w:val="24"/>
                <w:szCs w:val="24"/>
              </w:rPr>
              <w:t>Ракунина Светлана Алекса</w:t>
            </w:r>
            <w:r w:rsidRPr="00F75C1A">
              <w:rPr>
                <w:rFonts w:ascii="Times New Roman" w:hAnsi="Times New Roman" w:cs="Times New Roman"/>
                <w:b/>
                <w:sz w:val="24"/>
                <w:szCs w:val="24"/>
              </w:rPr>
              <w:t>н</w:t>
            </w:r>
            <w:r w:rsidRPr="00F75C1A">
              <w:rPr>
                <w:rFonts w:ascii="Times New Roman" w:hAnsi="Times New Roman" w:cs="Times New Roman"/>
                <w:b/>
                <w:sz w:val="24"/>
                <w:szCs w:val="24"/>
              </w:rPr>
              <w:t>дровна</w:t>
            </w:r>
          </w:p>
        </w:tc>
        <w:tc>
          <w:tcPr>
            <w:tcW w:w="1003"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Зам</w:t>
            </w:r>
            <w:r w:rsidRPr="00F75C1A">
              <w:rPr>
                <w:rFonts w:ascii="Times New Roman" w:hAnsi="Times New Roman" w:cs="Times New Roman"/>
                <w:b/>
                <w:sz w:val="24"/>
                <w:szCs w:val="24"/>
              </w:rPr>
              <w:t>е</w:t>
            </w:r>
            <w:r w:rsidRPr="00F75C1A">
              <w:rPr>
                <w:rFonts w:ascii="Times New Roman" w:hAnsi="Times New Roman" w:cs="Times New Roman"/>
                <w:b/>
                <w:sz w:val="24"/>
                <w:szCs w:val="24"/>
              </w:rPr>
              <w:t>ст</w:t>
            </w:r>
            <w:r w:rsidRPr="00F75C1A">
              <w:rPr>
                <w:rFonts w:ascii="Times New Roman" w:hAnsi="Times New Roman" w:cs="Times New Roman"/>
                <w:b/>
                <w:sz w:val="24"/>
                <w:szCs w:val="24"/>
              </w:rPr>
              <w:t>и</w:t>
            </w:r>
            <w:r w:rsidRPr="00F75C1A">
              <w:rPr>
                <w:rFonts w:ascii="Times New Roman" w:hAnsi="Times New Roman" w:cs="Times New Roman"/>
                <w:b/>
                <w:sz w:val="24"/>
                <w:szCs w:val="24"/>
              </w:rPr>
              <w:t>тель зав</w:t>
            </w:r>
            <w:r w:rsidRPr="00F75C1A">
              <w:rPr>
                <w:rFonts w:ascii="Times New Roman" w:hAnsi="Times New Roman" w:cs="Times New Roman"/>
                <w:b/>
                <w:sz w:val="24"/>
                <w:szCs w:val="24"/>
              </w:rPr>
              <w:t>е</w:t>
            </w:r>
            <w:r w:rsidRPr="00F75C1A">
              <w:rPr>
                <w:rFonts w:ascii="Times New Roman" w:hAnsi="Times New Roman" w:cs="Times New Roman"/>
                <w:b/>
                <w:sz w:val="24"/>
                <w:szCs w:val="24"/>
              </w:rPr>
              <w:t>ду</w:t>
            </w:r>
            <w:r w:rsidRPr="00F75C1A">
              <w:rPr>
                <w:rFonts w:ascii="Times New Roman" w:hAnsi="Times New Roman" w:cs="Times New Roman"/>
                <w:b/>
                <w:sz w:val="24"/>
                <w:szCs w:val="24"/>
              </w:rPr>
              <w:t>ю</w:t>
            </w:r>
            <w:r w:rsidRPr="00F75C1A">
              <w:rPr>
                <w:rFonts w:ascii="Times New Roman" w:hAnsi="Times New Roman" w:cs="Times New Roman"/>
                <w:b/>
                <w:sz w:val="24"/>
                <w:szCs w:val="24"/>
              </w:rPr>
              <w:t>щего по АХР</w:t>
            </w:r>
          </w:p>
        </w:tc>
        <w:tc>
          <w:tcPr>
            <w:tcW w:w="1277"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Админ</w:t>
            </w:r>
            <w:r w:rsidRPr="00F75C1A">
              <w:rPr>
                <w:rFonts w:ascii="Times New Roman" w:hAnsi="Times New Roman" w:cs="Times New Roman"/>
                <w:b/>
                <w:sz w:val="24"/>
                <w:szCs w:val="24"/>
              </w:rPr>
              <w:t>и</w:t>
            </w:r>
            <w:r w:rsidRPr="00F75C1A">
              <w:rPr>
                <w:rFonts w:ascii="Times New Roman" w:hAnsi="Times New Roman" w:cs="Times New Roman"/>
                <w:b/>
                <w:sz w:val="24"/>
                <w:szCs w:val="24"/>
              </w:rPr>
              <w:t>страти</w:t>
            </w:r>
            <w:r w:rsidRPr="00F75C1A">
              <w:rPr>
                <w:rFonts w:ascii="Times New Roman" w:hAnsi="Times New Roman" w:cs="Times New Roman"/>
                <w:b/>
                <w:sz w:val="24"/>
                <w:szCs w:val="24"/>
              </w:rPr>
              <w:t>в</w:t>
            </w:r>
            <w:r w:rsidRPr="00F75C1A">
              <w:rPr>
                <w:rFonts w:ascii="Times New Roman" w:hAnsi="Times New Roman" w:cs="Times New Roman"/>
                <w:b/>
                <w:sz w:val="24"/>
                <w:szCs w:val="24"/>
              </w:rPr>
              <w:t>но-хозя</w:t>
            </w:r>
            <w:r w:rsidRPr="00F75C1A">
              <w:rPr>
                <w:rFonts w:ascii="Times New Roman" w:hAnsi="Times New Roman" w:cs="Times New Roman"/>
                <w:b/>
                <w:sz w:val="24"/>
                <w:szCs w:val="24"/>
              </w:rPr>
              <w:t>й</w:t>
            </w:r>
            <w:r w:rsidRPr="00F75C1A">
              <w:rPr>
                <w:rFonts w:ascii="Times New Roman" w:hAnsi="Times New Roman" w:cs="Times New Roman"/>
                <w:b/>
                <w:sz w:val="24"/>
                <w:szCs w:val="24"/>
              </w:rPr>
              <w:t>ственная деятел</w:t>
            </w:r>
            <w:r w:rsidRPr="00F75C1A">
              <w:rPr>
                <w:rFonts w:ascii="Times New Roman" w:hAnsi="Times New Roman" w:cs="Times New Roman"/>
                <w:b/>
                <w:sz w:val="24"/>
                <w:szCs w:val="24"/>
              </w:rPr>
              <w:t>ь</w:t>
            </w:r>
            <w:r w:rsidRPr="00F75C1A">
              <w:rPr>
                <w:rFonts w:ascii="Times New Roman" w:hAnsi="Times New Roman" w:cs="Times New Roman"/>
                <w:b/>
                <w:sz w:val="24"/>
                <w:szCs w:val="24"/>
              </w:rPr>
              <w:t>ность</w:t>
            </w:r>
          </w:p>
        </w:tc>
        <w:tc>
          <w:tcPr>
            <w:tcW w:w="1277"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Высшее профе</w:t>
            </w:r>
            <w:r w:rsidRPr="00F75C1A">
              <w:rPr>
                <w:rFonts w:ascii="Times New Roman" w:hAnsi="Times New Roman" w:cs="Times New Roman"/>
                <w:b/>
                <w:sz w:val="24"/>
                <w:szCs w:val="24"/>
              </w:rPr>
              <w:t>с</w:t>
            </w:r>
            <w:r w:rsidRPr="00F75C1A">
              <w:rPr>
                <w:rFonts w:ascii="Times New Roman" w:hAnsi="Times New Roman" w:cs="Times New Roman"/>
                <w:b/>
                <w:sz w:val="24"/>
                <w:szCs w:val="24"/>
              </w:rPr>
              <w:t>сионал</w:t>
            </w:r>
            <w:r w:rsidRPr="00F75C1A">
              <w:rPr>
                <w:rFonts w:ascii="Times New Roman" w:hAnsi="Times New Roman" w:cs="Times New Roman"/>
                <w:b/>
                <w:sz w:val="24"/>
                <w:szCs w:val="24"/>
              </w:rPr>
              <w:t>ь</w:t>
            </w:r>
            <w:r w:rsidRPr="00F75C1A">
              <w:rPr>
                <w:rFonts w:ascii="Times New Roman" w:hAnsi="Times New Roman" w:cs="Times New Roman"/>
                <w:b/>
                <w:sz w:val="24"/>
                <w:szCs w:val="24"/>
              </w:rPr>
              <w:t>ное, м</w:t>
            </w:r>
            <w:r w:rsidRPr="00F75C1A">
              <w:rPr>
                <w:rFonts w:ascii="Times New Roman" w:hAnsi="Times New Roman" w:cs="Times New Roman"/>
                <w:b/>
                <w:sz w:val="24"/>
                <w:szCs w:val="24"/>
              </w:rPr>
              <w:t>е</w:t>
            </w:r>
            <w:r w:rsidRPr="00F75C1A">
              <w:rPr>
                <w:rFonts w:ascii="Times New Roman" w:hAnsi="Times New Roman" w:cs="Times New Roman"/>
                <w:b/>
                <w:sz w:val="24"/>
                <w:szCs w:val="24"/>
              </w:rPr>
              <w:t>нед</w:t>
            </w:r>
            <w:r w:rsidRPr="00F75C1A">
              <w:rPr>
                <w:rFonts w:ascii="Times New Roman" w:hAnsi="Times New Roman" w:cs="Times New Roman"/>
                <w:b/>
                <w:sz w:val="24"/>
                <w:szCs w:val="24"/>
              </w:rPr>
              <w:t>ж</w:t>
            </w:r>
            <w:r w:rsidRPr="00F75C1A">
              <w:rPr>
                <w:rFonts w:ascii="Times New Roman" w:hAnsi="Times New Roman" w:cs="Times New Roman"/>
                <w:b/>
                <w:sz w:val="24"/>
                <w:szCs w:val="24"/>
              </w:rPr>
              <w:t>мент</w:t>
            </w:r>
          </w:p>
        </w:tc>
        <w:tc>
          <w:tcPr>
            <w:tcW w:w="1551"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«Контрак</w:t>
            </w:r>
            <w:r w:rsidRPr="00F75C1A">
              <w:rPr>
                <w:rFonts w:ascii="Times New Roman" w:hAnsi="Times New Roman" w:cs="Times New Roman"/>
                <w:b/>
                <w:sz w:val="24"/>
                <w:szCs w:val="24"/>
              </w:rPr>
              <w:t>т</w:t>
            </w:r>
            <w:r w:rsidRPr="00F75C1A">
              <w:rPr>
                <w:rFonts w:ascii="Times New Roman" w:hAnsi="Times New Roman" w:cs="Times New Roman"/>
                <w:b/>
                <w:sz w:val="24"/>
                <w:szCs w:val="24"/>
              </w:rPr>
              <w:t>ная система в сфере з</w:t>
            </w:r>
            <w:r w:rsidRPr="00F75C1A">
              <w:rPr>
                <w:rFonts w:ascii="Times New Roman" w:hAnsi="Times New Roman" w:cs="Times New Roman"/>
                <w:b/>
                <w:sz w:val="24"/>
                <w:szCs w:val="24"/>
              </w:rPr>
              <w:t>а</w:t>
            </w:r>
            <w:r w:rsidRPr="00F75C1A">
              <w:rPr>
                <w:rFonts w:ascii="Times New Roman" w:hAnsi="Times New Roman" w:cs="Times New Roman"/>
                <w:b/>
                <w:sz w:val="24"/>
                <w:szCs w:val="24"/>
              </w:rPr>
              <w:t>купок т</w:t>
            </w:r>
            <w:r w:rsidRPr="00F75C1A">
              <w:rPr>
                <w:rFonts w:ascii="Times New Roman" w:hAnsi="Times New Roman" w:cs="Times New Roman"/>
                <w:b/>
                <w:sz w:val="24"/>
                <w:szCs w:val="24"/>
              </w:rPr>
              <w:t>о</w:t>
            </w:r>
            <w:r w:rsidRPr="00F75C1A">
              <w:rPr>
                <w:rFonts w:ascii="Times New Roman" w:hAnsi="Times New Roman" w:cs="Times New Roman"/>
                <w:b/>
                <w:sz w:val="24"/>
                <w:szCs w:val="24"/>
              </w:rPr>
              <w:t>варов, р</w:t>
            </w:r>
            <w:r w:rsidRPr="00F75C1A">
              <w:rPr>
                <w:rFonts w:ascii="Times New Roman" w:hAnsi="Times New Roman" w:cs="Times New Roman"/>
                <w:b/>
                <w:sz w:val="24"/>
                <w:szCs w:val="24"/>
              </w:rPr>
              <w:t>а</w:t>
            </w:r>
            <w:r w:rsidRPr="00F75C1A">
              <w:rPr>
                <w:rFonts w:ascii="Times New Roman" w:hAnsi="Times New Roman" w:cs="Times New Roman"/>
                <w:b/>
                <w:sz w:val="24"/>
                <w:szCs w:val="24"/>
              </w:rPr>
              <w:t>бот и услуг», 120 часов, 2020 г., ЧОУ ДПО «Ак</w:t>
            </w:r>
            <w:r w:rsidRPr="00F75C1A">
              <w:rPr>
                <w:rFonts w:ascii="Times New Roman" w:hAnsi="Times New Roman" w:cs="Times New Roman"/>
                <w:b/>
                <w:sz w:val="24"/>
                <w:szCs w:val="24"/>
              </w:rPr>
              <w:t>а</w:t>
            </w:r>
            <w:r w:rsidRPr="00F75C1A">
              <w:rPr>
                <w:rFonts w:ascii="Times New Roman" w:hAnsi="Times New Roman" w:cs="Times New Roman"/>
                <w:b/>
                <w:sz w:val="24"/>
                <w:szCs w:val="24"/>
              </w:rPr>
              <w:t>демия би</w:t>
            </w:r>
            <w:r w:rsidRPr="00F75C1A">
              <w:rPr>
                <w:rFonts w:ascii="Times New Roman" w:hAnsi="Times New Roman" w:cs="Times New Roman"/>
                <w:b/>
                <w:sz w:val="24"/>
                <w:szCs w:val="24"/>
              </w:rPr>
              <w:t>з</w:t>
            </w:r>
            <w:r w:rsidRPr="00F75C1A">
              <w:rPr>
                <w:rFonts w:ascii="Times New Roman" w:hAnsi="Times New Roman" w:cs="Times New Roman"/>
                <w:b/>
                <w:sz w:val="24"/>
                <w:szCs w:val="24"/>
              </w:rPr>
              <w:t>неса и управления систем</w:t>
            </w:r>
            <w:r w:rsidRPr="00F75C1A">
              <w:rPr>
                <w:rFonts w:ascii="Times New Roman" w:hAnsi="Times New Roman" w:cs="Times New Roman"/>
                <w:b/>
                <w:sz w:val="24"/>
                <w:szCs w:val="24"/>
              </w:rPr>
              <w:t>а</w:t>
            </w:r>
            <w:r w:rsidRPr="00F75C1A">
              <w:rPr>
                <w:rFonts w:ascii="Times New Roman" w:hAnsi="Times New Roman" w:cs="Times New Roman"/>
                <w:b/>
                <w:sz w:val="24"/>
                <w:szCs w:val="24"/>
              </w:rPr>
              <w:t>ми»/с.з.д.</w:t>
            </w:r>
          </w:p>
        </w:tc>
        <w:tc>
          <w:tcPr>
            <w:tcW w:w="1550"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sz w:val="24"/>
                <w:szCs w:val="24"/>
              </w:rPr>
              <w:t>нет</w:t>
            </w:r>
          </w:p>
        </w:tc>
        <w:tc>
          <w:tcPr>
            <w:tcW w:w="1004"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18 лет</w:t>
            </w:r>
          </w:p>
        </w:tc>
        <w:tc>
          <w:tcPr>
            <w:tcW w:w="1095" w:type="dxa"/>
          </w:tcPr>
          <w:p w:rsidR="009D4C98" w:rsidRPr="00F75C1A" w:rsidRDefault="009D4C98" w:rsidP="006F6677">
            <w:pPr>
              <w:jc w:val="center"/>
              <w:rPr>
                <w:rFonts w:ascii="Times New Roman" w:hAnsi="Times New Roman" w:cs="Times New Roman"/>
                <w:b/>
                <w:sz w:val="24"/>
                <w:szCs w:val="24"/>
              </w:rPr>
            </w:pPr>
            <w:r w:rsidRPr="00F75C1A">
              <w:rPr>
                <w:rFonts w:ascii="Times New Roman" w:hAnsi="Times New Roman" w:cs="Times New Roman"/>
                <w:b/>
                <w:sz w:val="24"/>
                <w:szCs w:val="24"/>
              </w:rPr>
              <w:t>11 лет</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3.</w:t>
            </w:r>
          </w:p>
        </w:tc>
        <w:tc>
          <w:tcPr>
            <w:tcW w:w="1409" w:type="dxa"/>
          </w:tcPr>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Нуруллина Татьяна Михайло</w:t>
            </w:r>
            <w:r w:rsidRPr="00F75C1A">
              <w:rPr>
                <w:rFonts w:ascii="Times New Roman" w:hAnsi="Times New Roman" w:cs="Times New Roman"/>
                <w:sz w:val="24"/>
                <w:szCs w:val="24"/>
              </w:rPr>
              <w:t>в</w:t>
            </w:r>
            <w:r w:rsidRPr="00F75C1A">
              <w:rPr>
                <w:rFonts w:ascii="Times New Roman" w:hAnsi="Times New Roman" w:cs="Times New Roman"/>
                <w:sz w:val="24"/>
                <w:szCs w:val="24"/>
              </w:rPr>
              <w:t xml:space="preserve">на </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Ста</w:t>
            </w:r>
            <w:r w:rsidRPr="00F75C1A">
              <w:rPr>
                <w:rFonts w:ascii="Times New Roman" w:hAnsi="Times New Roman" w:cs="Times New Roman"/>
                <w:sz w:val="24"/>
                <w:szCs w:val="24"/>
              </w:rPr>
              <w:t>р</w:t>
            </w:r>
            <w:r w:rsidRPr="00F75C1A">
              <w:rPr>
                <w:rFonts w:ascii="Times New Roman" w:hAnsi="Times New Roman" w:cs="Times New Roman"/>
                <w:sz w:val="24"/>
                <w:szCs w:val="24"/>
              </w:rPr>
              <w:t>ший восп</w:t>
            </w:r>
            <w:r w:rsidRPr="00F75C1A">
              <w:rPr>
                <w:rFonts w:ascii="Times New Roman" w:hAnsi="Times New Roman" w:cs="Times New Roman"/>
                <w:sz w:val="24"/>
                <w:szCs w:val="24"/>
              </w:rPr>
              <w:t>и</w:t>
            </w:r>
            <w:r w:rsidRPr="00F75C1A">
              <w:rPr>
                <w:rFonts w:ascii="Times New Roman" w:hAnsi="Times New Roman" w:cs="Times New Roman"/>
                <w:sz w:val="24"/>
                <w:szCs w:val="24"/>
              </w:rPr>
              <w:t>татель</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школьное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Высшее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t>ческое не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уч</w:t>
            </w:r>
            <w:r w:rsidRPr="00F75C1A">
              <w:rPr>
                <w:rFonts w:ascii="Times New Roman" w:hAnsi="Times New Roman" w:cs="Times New Roman"/>
                <w:sz w:val="24"/>
                <w:szCs w:val="24"/>
              </w:rPr>
              <w:t>и</w:t>
            </w:r>
            <w:r w:rsidRPr="00F75C1A">
              <w:rPr>
                <w:rFonts w:ascii="Times New Roman" w:hAnsi="Times New Roman" w:cs="Times New Roman"/>
                <w:sz w:val="24"/>
                <w:szCs w:val="24"/>
              </w:rPr>
              <w:t>тель х</w:t>
            </w:r>
            <w:r w:rsidRPr="00F75C1A">
              <w:rPr>
                <w:rFonts w:ascii="Times New Roman" w:hAnsi="Times New Roman" w:cs="Times New Roman"/>
                <w:sz w:val="24"/>
                <w:szCs w:val="24"/>
              </w:rPr>
              <w:t>и</w:t>
            </w:r>
            <w:r w:rsidRPr="00F75C1A">
              <w:rPr>
                <w:rFonts w:ascii="Times New Roman" w:hAnsi="Times New Roman" w:cs="Times New Roman"/>
                <w:sz w:val="24"/>
                <w:szCs w:val="24"/>
              </w:rPr>
              <w:t>мии и биологии</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Технологи медиаобр</w:t>
            </w:r>
            <w:r w:rsidRPr="00F75C1A">
              <w:rPr>
                <w:rFonts w:ascii="Times New Roman" w:hAnsi="Times New Roman" w:cs="Times New Roman"/>
                <w:sz w:val="24"/>
                <w:szCs w:val="24"/>
              </w:rPr>
              <w:t>а</w:t>
            </w:r>
            <w:r w:rsidRPr="00F75C1A">
              <w:rPr>
                <w:rFonts w:ascii="Times New Roman" w:hAnsi="Times New Roman" w:cs="Times New Roman"/>
                <w:sz w:val="24"/>
                <w:szCs w:val="24"/>
              </w:rPr>
              <w:t>зования в реализации ФГОС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школьными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тельными организац</w:t>
            </w:r>
            <w:r w:rsidRPr="00F75C1A">
              <w:rPr>
                <w:rFonts w:ascii="Times New Roman" w:hAnsi="Times New Roman" w:cs="Times New Roman"/>
                <w:sz w:val="24"/>
                <w:szCs w:val="24"/>
              </w:rPr>
              <w:t>и</w:t>
            </w:r>
            <w:r w:rsidRPr="00F75C1A">
              <w:rPr>
                <w:rFonts w:ascii="Times New Roman" w:hAnsi="Times New Roman" w:cs="Times New Roman"/>
                <w:sz w:val="24"/>
                <w:szCs w:val="24"/>
              </w:rPr>
              <w:t>ями"16 ч</w:t>
            </w:r>
            <w:r w:rsidRPr="00F75C1A">
              <w:rPr>
                <w:rFonts w:ascii="Times New Roman" w:hAnsi="Times New Roman" w:cs="Times New Roman"/>
                <w:sz w:val="24"/>
                <w:szCs w:val="24"/>
              </w:rPr>
              <w:t>а</w:t>
            </w:r>
            <w:r w:rsidRPr="00F75C1A">
              <w:rPr>
                <w:rFonts w:ascii="Times New Roman" w:hAnsi="Times New Roman" w:cs="Times New Roman"/>
                <w:sz w:val="24"/>
                <w:szCs w:val="24"/>
              </w:rPr>
              <w:t>сов, 2019 г., АНО "Центр социальных программ";</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"Профила</w:t>
            </w:r>
            <w:r w:rsidRPr="00F75C1A">
              <w:rPr>
                <w:rFonts w:ascii="Times New Roman" w:hAnsi="Times New Roman" w:cs="Times New Roman"/>
                <w:sz w:val="24"/>
                <w:szCs w:val="24"/>
              </w:rPr>
              <w:t>к</w:t>
            </w:r>
            <w:r w:rsidRPr="00F75C1A">
              <w:rPr>
                <w:rFonts w:ascii="Times New Roman" w:hAnsi="Times New Roman" w:cs="Times New Roman"/>
                <w:sz w:val="24"/>
                <w:szCs w:val="24"/>
              </w:rPr>
              <w:t>тика пр</w:t>
            </w:r>
            <w:r w:rsidRPr="00F75C1A">
              <w:rPr>
                <w:rFonts w:ascii="Times New Roman" w:hAnsi="Times New Roman" w:cs="Times New Roman"/>
                <w:sz w:val="24"/>
                <w:szCs w:val="24"/>
              </w:rPr>
              <w:t>о</w:t>
            </w:r>
            <w:r w:rsidRPr="00F75C1A">
              <w:rPr>
                <w:rFonts w:ascii="Times New Roman" w:hAnsi="Times New Roman" w:cs="Times New Roman"/>
                <w:sz w:val="24"/>
                <w:szCs w:val="24"/>
              </w:rPr>
              <w:t>фессионал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выг</w:t>
            </w:r>
            <w:r w:rsidRPr="00F75C1A">
              <w:rPr>
                <w:rFonts w:ascii="Times New Roman" w:hAnsi="Times New Roman" w:cs="Times New Roman"/>
                <w:sz w:val="24"/>
                <w:szCs w:val="24"/>
              </w:rPr>
              <w:t>о</w:t>
            </w:r>
            <w:r w:rsidRPr="00F75C1A">
              <w:rPr>
                <w:rFonts w:ascii="Times New Roman" w:hAnsi="Times New Roman" w:cs="Times New Roman"/>
                <w:sz w:val="24"/>
                <w:szCs w:val="24"/>
              </w:rPr>
              <w:t>рания с</w:t>
            </w:r>
            <w:r w:rsidRPr="00F75C1A">
              <w:rPr>
                <w:rFonts w:ascii="Times New Roman" w:hAnsi="Times New Roman" w:cs="Times New Roman"/>
                <w:sz w:val="24"/>
                <w:szCs w:val="24"/>
              </w:rPr>
              <w:t>о</w:t>
            </w:r>
            <w:r w:rsidRPr="00F75C1A">
              <w:rPr>
                <w:rFonts w:ascii="Times New Roman" w:hAnsi="Times New Roman" w:cs="Times New Roman"/>
                <w:sz w:val="24"/>
                <w:szCs w:val="24"/>
              </w:rPr>
              <w:t>трудников организ</w:t>
            </w:r>
            <w:r w:rsidRPr="00F75C1A">
              <w:rPr>
                <w:rFonts w:ascii="Times New Roman" w:hAnsi="Times New Roman" w:cs="Times New Roman"/>
                <w:sz w:val="24"/>
                <w:szCs w:val="24"/>
              </w:rPr>
              <w:t>а</w:t>
            </w:r>
            <w:r w:rsidRPr="00F75C1A">
              <w:rPr>
                <w:rFonts w:ascii="Times New Roman" w:hAnsi="Times New Roman" w:cs="Times New Roman"/>
                <w:sz w:val="24"/>
                <w:szCs w:val="24"/>
              </w:rPr>
              <w:t xml:space="preserve">ции", 36 ч., 2020 г., АОУ ВО ДПО </w:t>
            </w:r>
            <w:r w:rsidRPr="00F75C1A">
              <w:rPr>
                <w:rFonts w:ascii="Times New Roman" w:hAnsi="Times New Roman" w:cs="Times New Roman"/>
                <w:sz w:val="24"/>
                <w:szCs w:val="24"/>
              </w:rPr>
              <w:lastRenderedPageBreak/>
              <w:t>"ВИРО"; "Организ</w:t>
            </w:r>
            <w:r w:rsidRPr="00F75C1A">
              <w:rPr>
                <w:rFonts w:ascii="Times New Roman" w:hAnsi="Times New Roman" w:cs="Times New Roman"/>
                <w:sz w:val="24"/>
                <w:szCs w:val="24"/>
              </w:rPr>
              <w:t>а</w:t>
            </w:r>
            <w:r w:rsidRPr="00F75C1A">
              <w:rPr>
                <w:rFonts w:ascii="Times New Roman" w:hAnsi="Times New Roman" w:cs="Times New Roman"/>
                <w:sz w:val="24"/>
                <w:szCs w:val="24"/>
              </w:rPr>
              <w:t>ция образ</w:t>
            </w:r>
            <w:r w:rsidRPr="00F75C1A">
              <w:rPr>
                <w:rFonts w:ascii="Times New Roman" w:hAnsi="Times New Roman" w:cs="Times New Roman"/>
                <w:sz w:val="24"/>
                <w:szCs w:val="24"/>
              </w:rPr>
              <w:t>о</w:t>
            </w:r>
            <w:r w:rsidRPr="00F75C1A">
              <w:rPr>
                <w:rFonts w:ascii="Times New Roman" w:hAnsi="Times New Roman" w:cs="Times New Roman"/>
                <w:sz w:val="24"/>
                <w:szCs w:val="24"/>
              </w:rPr>
              <w:t>вательной деятельн</w:t>
            </w:r>
            <w:r w:rsidRPr="00F75C1A">
              <w:rPr>
                <w:rFonts w:ascii="Times New Roman" w:hAnsi="Times New Roman" w:cs="Times New Roman"/>
                <w:sz w:val="24"/>
                <w:szCs w:val="24"/>
              </w:rPr>
              <w:t>о</w:t>
            </w:r>
            <w:r w:rsidRPr="00F75C1A">
              <w:rPr>
                <w:rFonts w:ascii="Times New Roman" w:hAnsi="Times New Roman" w:cs="Times New Roman"/>
                <w:sz w:val="24"/>
                <w:szCs w:val="24"/>
              </w:rPr>
              <w:t>сти в гру</w:t>
            </w:r>
            <w:r w:rsidRPr="00F75C1A">
              <w:rPr>
                <w:rFonts w:ascii="Times New Roman" w:hAnsi="Times New Roman" w:cs="Times New Roman"/>
                <w:sz w:val="24"/>
                <w:szCs w:val="24"/>
              </w:rPr>
              <w:t>п</w:t>
            </w:r>
            <w:r w:rsidRPr="00F75C1A">
              <w:rPr>
                <w:rFonts w:ascii="Times New Roman" w:hAnsi="Times New Roman" w:cs="Times New Roman"/>
                <w:sz w:val="24"/>
                <w:szCs w:val="24"/>
              </w:rPr>
              <w:t>пах компе</w:t>
            </w:r>
            <w:r w:rsidRPr="00F75C1A">
              <w:rPr>
                <w:rFonts w:ascii="Times New Roman" w:hAnsi="Times New Roman" w:cs="Times New Roman"/>
                <w:sz w:val="24"/>
                <w:szCs w:val="24"/>
              </w:rPr>
              <w:t>н</w:t>
            </w:r>
            <w:r w:rsidRPr="00F75C1A">
              <w:rPr>
                <w:rFonts w:ascii="Times New Roman" w:hAnsi="Times New Roman" w:cs="Times New Roman"/>
                <w:sz w:val="24"/>
                <w:szCs w:val="24"/>
              </w:rPr>
              <w:t>сирующей направле</w:t>
            </w:r>
            <w:r w:rsidRPr="00F75C1A">
              <w:rPr>
                <w:rFonts w:ascii="Times New Roman" w:hAnsi="Times New Roman" w:cs="Times New Roman"/>
                <w:sz w:val="24"/>
                <w:szCs w:val="24"/>
              </w:rPr>
              <w:t>н</w:t>
            </w:r>
            <w:r w:rsidRPr="00F75C1A">
              <w:rPr>
                <w:rFonts w:ascii="Times New Roman" w:hAnsi="Times New Roman" w:cs="Times New Roman"/>
                <w:sz w:val="24"/>
                <w:szCs w:val="24"/>
              </w:rPr>
              <w:t>ности в ко</w:t>
            </w:r>
            <w:r w:rsidRPr="00F75C1A">
              <w:rPr>
                <w:rFonts w:ascii="Times New Roman" w:hAnsi="Times New Roman" w:cs="Times New Roman"/>
                <w:sz w:val="24"/>
                <w:szCs w:val="24"/>
              </w:rPr>
              <w:t>н</w:t>
            </w:r>
            <w:r w:rsidRPr="00F75C1A">
              <w:rPr>
                <w:rFonts w:ascii="Times New Roman" w:hAnsi="Times New Roman" w:cs="Times New Roman"/>
                <w:sz w:val="24"/>
                <w:szCs w:val="24"/>
              </w:rPr>
              <w:t>тексте ФГОС ДО", 42 ч., 2019 г., АОУ ВО ДПО "В</w:t>
            </w:r>
            <w:r w:rsidRPr="00F75C1A">
              <w:rPr>
                <w:rFonts w:ascii="Times New Roman" w:hAnsi="Times New Roman" w:cs="Times New Roman"/>
                <w:sz w:val="24"/>
                <w:szCs w:val="24"/>
              </w:rPr>
              <w:t>И</w:t>
            </w:r>
            <w:r w:rsidRPr="00F75C1A">
              <w:rPr>
                <w:rFonts w:ascii="Times New Roman" w:hAnsi="Times New Roman" w:cs="Times New Roman"/>
                <w:sz w:val="24"/>
                <w:szCs w:val="24"/>
              </w:rPr>
              <w:t>РО"/высшая квал.кат.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20 лет</w:t>
            </w: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20 лет</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4.</w:t>
            </w:r>
          </w:p>
        </w:tc>
        <w:tc>
          <w:tcPr>
            <w:tcW w:w="1409" w:type="dxa"/>
          </w:tcPr>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Сивец О</w:t>
            </w:r>
            <w:r w:rsidRPr="00F75C1A">
              <w:rPr>
                <w:rFonts w:ascii="Times New Roman" w:hAnsi="Times New Roman" w:cs="Times New Roman"/>
                <w:sz w:val="24"/>
                <w:szCs w:val="24"/>
              </w:rPr>
              <w:t>к</w:t>
            </w:r>
            <w:r w:rsidRPr="00F75C1A">
              <w:rPr>
                <w:rFonts w:ascii="Times New Roman" w:hAnsi="Times New Roman" w:cs="Times New Roman"/>
                <w:sz w:val="24"/>
                <w:szCs w:val="24"/>
              </w:rPr>
              <w:t>сана Иг</w:t>
            </w:r>
            <w:r w:rsidRPr="00F75C1A">
              <w:rPr>
                <w:rFonts w:ascii="Times New Roman" w:hAnsi="Times New Roman" w:cs="Times New Roman"/>
                <w:sz w:val="24"/>
                <w:szCs w:val="24"/>
              </w:rPr>
              <w:t>о</w:t>
            </w:r>
            <w:r w:rsidRPr="00F75C1A">
              <w:rPr>
                <w:rFonts w:ascii="Times New Roman" w:hAnsi="Times New Roman" w:cs="Times New Roman"/>
                <w:sz w:val="24"/>
                <w:szCs w:val="24"/>
              </w:rPr>
              <w:t>ревна</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Муз</w:t>
            </w:r>
            <w:r w:rsidRPr="00F75C1A">
              <w:rPr>
                <w:rFonts w:ascii="Times New Roman" w:hAnsi="Times New Roman" w:cs="Times New Roman"/>
                <w:sz w:val="24"/>
                <w:szCs w:val="24"/>
              </w:rPr>
              <w:t>ы</w:t>
            </w:r>
            <w:r w:rsidRPr="00F75C1A">
              <w:rPr>
                <w:rFonts w:ascii="Times New Roman" w:hAnsi="Times New Roman" w:cs="Times New Roman"/>
                <w:sz w:val="24"/>
                <w:szCs w:val="24"/>
              </w:rPr>
              <w:t>кал</w:t>
            </w:r>
            <w:r w:rsidRPr="00F75C1A">
              <w:rPr>
                <w:rFonts w:ascii="Times New Roman" w:hAnsi="Times New Roman" w:cs="Times New Roman"/>
                <w:sz w:val="24"/>
                <w:szCs w:val="24"/>
              </w:rPr>
              <w:t>ь</w:t>
            </w:r>
            <w:r w:rsidRPr="00F75C1A">
              <w:rPr>
                <w:rFonts w:ascii="Times New Roman" w:hAnsi="Times New Roman" w:cs="Times New Roman"/>
                <w:sz w:val="24"/>
                <w:szCs w:val="24"/>
              </w:rPr>
              <w:t>ный рук</w:t>
            </w:r>
            <w:r w:rsidRPr="00F75C1A">
              <w:rPr>
                <w:rFonts w:ascii="Times New Roman" w:hAnsi="Times New Roman" w:cs="Times New Roman"/>
                <w:sz w:val="24"/>
                <w:szCs w:val="24"/>
              </w:rPr>
              <w:t>о</w:t>
            </w:r>
            <w:r w:rsidRPr="00F75C1A">
              <w:rPr>
                <w:rFonts w:ascii="Times New Roman" w:hAnsi="Times New Roman" w:cs="Times New Roman"/>
                <w:sz w:val="24"/>
                <w:szCs w:val="24"/>
              </w:rPr>
              <w:t>вод</w:t>
            </w:r>
            <w:r w:rsidRPr="00F75C1A">
              <w:rPr>
                <w:rFonts w:ascii="Times New Roman" w:hAnsi="Times New Roman" w:cs="Times New Roman"/>
                <w:sz w:val="24"/>
                <w:szCs w:val="24"/>
              </w:rPr>
              <w:t>и</w:t>
            </w:r>
            <w:r w:rsidRPr="00F75C1A">
              <w:rPr>
                <w:rFonts w:ascii="Times New Roman" w:hAnsi="Times New Roman" w:cs="Times New Roman"/>
                <w:sz w:val="24"/>
                <w:szCs w:val="24"/>
              </w:rPr>
              <w:t>тель, педагог допо</w:t>
            </w:r>
            <w:r w:rsidRPr="00F75C1A">
              <w:rPr>
                <w:rFonts w:ascii="Times New Roman" w:hAnsi="Times New Roman" w:cs="Times New Roman"/>
                <w:sz w:val="24"/>
                <w:szCs w:val="24"/>
              </w:rPr>
              <w:t>л</w:t>
            </w:r>
            <w:r w:rsidRPr="00F75C1A">
              <w:rPr>
                <w:rFonts w:ascii="Times New Roman" w:hAnsi="Times New Roman" w:cs="Times New Roman"/>
                <w:sz w:val="24"/>
                <w:szCs w:val="24"/>
              </w:rPr>
              <w:t>н</w:t>
            </w:r>
            <w:r w:rsidRPr="00F75C1A">
              <w:rPr>
                <w:rFonts w:ascii="Times New Roman" w:hAnsi="Times New Roman" w:cs="Times New Roman"/>
                <w:sz w:val="24"/>
                <w:szCs w:val="24"/>
              </w:rPr>
              <w:t>и</w:t>
            </w:r>
            <w:r w:rsidRPr="00F75C1A">
              <w:rPr>
                <w:rFonts w:ascii="Times New Roman" w:hAnsi="Times New Roman" w:cs="Times New Roman"/>
                <w:sz w:val="24"/>
                <w:szCs w:val="24"/>
              </w:rPr>
              <w:t>тел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обр</w:t>
            </w:r>
            <w:r w:rsidRPr="00F75C1A">
              <w:rPr>
                <w:rFonts w:ascii="Times New Roman" w:hAnsi="Times New Roman" w:cs="Times New Roman"/>
                <w:sz w:val="24"/>
                <w:szCs w:val="24"/>
              </w:rPr>
              <w:t>а</w:t>
            </w:r>
            <w:r w:rsidRPr="00F75C1A">
              <w:rPr>
                <w:rFonts w:ascii="Times New Roman" w:hAnsi="Times New Roman" w:cs="Times New Roman"/>
                <w:sz w:val="24"/>
                <w:szCs w:val="24"/>
              </w:rPr>
              <w:t>зов</w:t>
            </w:r>
            <w:r w:rsidRPr="00F75C1A">
              <w:rPr>
                <w:rFonts w:ascii="Times New Roman" w:hAnsi="Times New Roman" w:cs="Times New Roman"/>
                <w:sz w:val="24"/>
                <w:szCs w:val="24"/>
              </w:rPr>
              <w:t>а</w:t>
            </w:r>
            <w:r w:rsidRPr="00F75C1A">
              <w:rPr>
                <w:rFonts w:ascii="Times New Roman" w:hAnsi="Times New Roman" w:cs="Times New Roman"/>
                <w:sz w:val="24"/>
                <w:szCs w:val="24"/>
              </w:rPr>
              <w:t>ния</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Муз</w:t>
            </w:r>
            <w:r w:rsidRPr="00F75C1A">
              <w:rPr>
                <w:rFonts w:ascii="Times New Roman" w:hAnsi="Times New Roman" w:cs="Times New Roman"/>
                <w:sz w:val="24"/>
                <w:szCs w:val="24"/>
              </w:rPr>
              <w:t>ы</w:t>
            </w:r>
            <w:r w:rsidRPr="00F75C1A">
              <w:rPr>
                <w:rFonts w:ascii="Times New Roman" w:hAnsi="Times New Roman" w:cs="Times New Roman"/>
                <w:sz w:val="24"/>
                <w:szCs w:val="24"/>
              </w:rPr>
              <w:t>кальный руков</w:t>
            </w:r>
            <w:r w:rsidRPr="00F75C1A">
              <w:rPr>
                <w:rFonts w:ascii="Times New Roman" w:hAnsi="Times New Roman" w:cs="Times New Roman"/>
                <w:sz w:val="24"/>
                <w:szCs w:val="24"/>
              </w:rPr>
              <w:t>о</w:t>
            </w:r>
            <w:r w:rsidRPr="00F75C1A">
              <w:rPr>
                <w:rFonts w:ascii="Times New Roman" w:hAnsi="Times New Roman" w:cs="Times New Roman"/>
                <w:sz w:val="24"/>
                <w:szCs w:val="24"/>
              </w:rPr>
              <w:t>дитель</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детей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w:t>
            </w:r>
            <w:r w:rsidRPr="00F75C1A">
              <w:rPr>
                <w:rFonts w:ascii="Times New Roman" w:hAnsi="Times New Roman" w:cs="Times New Roman"/>
                <w:sz w:val="24"/>
                <w:szCs w:val="24"/>
              </w:rPr>
              <w:t>о</w:t>
            </w:r>
            <w:r w:rsidRPr="00F75C1A">
              <w:rPr>
                <w:rFonts w:ascii="Times New Roman" w:hAnsi="Times New Roman" w:cs="Times New Roman"/>
                <w:sz w:val="24"/>
                <w:szCs w:val="24"/>
              </w:rPr>
              <w:t>го возра</w:t>
            </w:r>
            <w:r w:rsidRPr="00F75C1A">
              <w:rPr>
                <w:rFonts w:ascii="Times New Roman" w:hAnsi="Times New Roman" w:cs="Times New Roman"/>
                <w:sz w:val="24"/>
                <w:szCs w:val="24"/>
              </w:rPr>
              <w:t>с</w:t>
            </w:r>
            <w:r w:rsidRPr="00F75C1A">
              <w:rPr>
                <w:rFonts w:ascii="Times New Roman" w:hAnsi="Times New Roman" w:cs="Times New Roman"/>
                <w:sz w:val="24"/>
                <w:szCs w:val="24"/>
              </w:rPr>
              <w:t>та (2-7 лет)</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Среднее профе</w:t>
            </w:r>
            <w:r w:rsidRPr="00F75C1A">
              <w:rPr>
                <w:rFonts w:ascii="Times New Roman" w:hAnsi="Times New Roman" w:cs="Times New Roman"/>
                <w:sz w:val="24"/>
                <w:szCs w:val="24"/>
              </w:rPr>
              <w:t>с</w:t>
            </w:r>
            <w:r w:rsidRPr="00F75C1A">
              <w:rPr>
                <w:rFonts w:ascii="Times New Roman" w:hAnsi="Times New Roman" w:cs="Times New Roman"/>
                <w:sz w:val="24"/>
                <w:szCs w:val="24"/>
              </w:rPr>
              <w:t>сионал</w:t>
            </w:r>
            <w:r w:rsidRPr="00F75C1A">
              <w:rPr>
                <w:rFonts w:ascii="Times New Roman" w:hAnsi="Times New Roman" w:cs="Times New Roman"/>
                <w:sz w:val="24"/>
                <w:szCs w:val="24"/>
              </w:rPr>
              <w:t>ь</w:t>
            </w:r>
            <w:r w:rsidRPr="00F75C1A">
              <w:rPr>
                <w:rFonts w:ascii="Times New Roman" w:hAnsi="Times New Roman" w:cs="Times New Roman"/>
                <w:sz w:val="24"/>
                <w:szCs w:val="24"/>
              </w:rPr>
              <w:t>ное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гогич</w:t>
            </w:r>
            <w:r w:rsidRPr="00F75C1A">
              <w:rPr>
                <w:rFonts w:ascii="Times New Roman" w:hAnsi="Times New Roman" w:cs="Times New Roman"/>
                <w:sz w:val="24"/>
                <w:szCs w:val="24"/>
              </w:rPr>
              <w:t>е</w:t>
            </w:r>
            <w:r w:rsidRPr="00F75C1A">
              <w:rPr>
                <w:rFonts w:ascii="Times New Roman" w:hAnsi="Times New Roman" w:cs="Times New Roman"/>
                <w:sz w:val="24"/>
                <w:szCs w:val="24"/>
              </w:rPr>
              <w:t>ское, р</w:t>
            </w:r>
            <w:r w:rsidRPr="00F75C1A">
              <w:rPr>
                <w:rFonts w:ascii="Times New Roman" w:hAnsi="Times New Roman" w:cs="Times New Roman"/>
                <w:sz w:val="24"/>
                <w:szCs w:val="24"/>
              </w:rPr>
              <w:t>у</w:t>
            </w:r>
            <w:r w:rsidRPr="00F75C1A">
              <w:rPr>
                <w:rFonts w:ascii="Times New Roman" w:hAnsi="Times New Roman" w:cs="Times New Roman"/>
                <w:sz w:val="24"/>
                <w:szCs w:val="24"/>
              </w:rPr>
              <w:t>ковод</w:t>
            </w:r>
            <w:r w:rsidRPr="00F75C1A">
              <w:rPr>
                <w:rFonts w:ascii="Times New Roman" w:hAnsi="Times New Roman" w:cs="Times New Roman"/>
                <w:sz w:val="24"/>
                <w:szCs w:val="24"/>
              </w:rPr>
              <w:t>и</w:t>
            </w:r>
            <w:r w:rsidRPr="00F75C1A">
              <w:rPr>
                <w:rFonts w:ascii="Times New Roman" w:hAnsi="Times New Roman" w:cs="Times New Roman"/>
                <w:sz w:val="24"/>
                <w:szCs w:val="24"/>
              </w:rPr>
              <w:t>тель творч</w:t>
            </w:r>
            <w:r w:rsidRPr="00F75C1A">
              <w:rPr>
                <w:rFonts w:ascii="Times New Roman" w:hAnsi="Times New Roman" w:cs="Times New Roman"/>
                <w:sz w:val="24"/>
                <w:szCs w:val="24"/>
              </w:rPr>
              <w:t>е</w:t>
            </w:r>
            <w:r w:rsidRPr="00F75C1A">
              <w:rPr>
                <w:rFonts w:ascii="Times New Roman" w:hAnsi="Times New Roman" w:cs="Times New Roman"/>
                <w:sz w:val="24"/>
                <w:szCs w:val="24"/>
              </w:rPr>
              <w:t>ского коллект</w:t>
            </w:r>
            <w:r w:rsidRPr="00F75C1A">
              <w:rPr>
                <w:rFonts w:ascii="Times New Roman" w:hAnsi="Times New Roman" w:cs="Times New Roman"/>
                <w:sz w:val="24"/>
                <w:szCs w:val="24"/>
              </w:rPr>
              <w:t>и</w:t>
            </w:r>
            <w:r w:rsidRPr="00F75C1A">
              <w:rPr>
                <w:rFonts w:ascii="Times New Roman" w:hAnsi="Times New Roman" w:cs="Times New Roman"/>
                <w:sz w:val="24"/>
                <w:szCs w:val="24"/>
              </w:rPr>
              <w:t>ва, пр</w:t>
            </w:r>
            <w:r w:rsidRPr="00F75C1A">
              <w:rPr>
                <w:rFonts w:ascii="Times New Roman" w:hAnsi="Times New Roman" w:cs="Times New Roman"/>
                <w:sz w:val="24"/>
                <w:szCs w:val="24"/>
              </w:rPr>
              <w:t>е</w:t>
            </w:r>
            <w:r w:rsidRPr="00F75C1A">
              <w:rPr>
                <w:rFonts w:ascii="Times New Roman" w:hAnsi="Times New Roman" w:cs="Times New Roman"/>
                <w:sz w:val="24"/>
                <w:szCs w:val="24"/>
              </w:rPr>
              <w:t>подав</w:t>
            </w:r>
            <w:r w:rsidRPr="00F75C1A">
              <w:rPr>
                <w:rFonts w:ascii="Times New Roman" w:hAnsi="Times New Roman" w:cs="Times New Roman"/>
                <w:sz w:val="24"/>
                <w:szCs w:val="24"/>
              </w:rPr>
              <w:t>а</w:t>
            </w:r>
            <w:r w:rsidRPr="00F75C1A">
              <w:rPr>
                <w:rFonts w:ascii="Times New Roman" w:hAnsi="Times New Roman" w:cs="Times New Roman"/>
                <w:sz w:val="24"/>
                <w:szCs w:val="24"/>
              </w:rPr>
              <w:t>тель, с</w:t>
            </w:r>
            <w:r w:rsidRPr="00F75C1A">
              <w:rPr>
                <w:rFonts w:ascii="Times New Roman" w:hAnsi="Times New Roman" w:cs="Times New Roman"/>
                <w:sz w:val="24"/>
                <w:szCs w:val="24"/>
              </w:rPr>
              <w:t>о</w:t>
            </w:r>
            <w:r w:rsidRPr="00F75C1A">
              <w:rPr>
                <w:rFonts w:ascii="Times New Roman" w:hAnsi="Times New Roman" w:cs="Times New Roman"/>
                <w:sz w:val="24"/>
                <w:szCs w:val="24"/>
              </w:rPr>
              <w:t>циально-культу</w:t>
            </w:r>
            <w:r w:rsidRPr="00F75C1A">
              <w:rPr>
                <w:rFonts w:ascii="Times New Roman" w:hAnsi="Times New Roman" w:cs="Times New Roman"/>
                <w:sz w:val="24"/>
                <w:szCs w:val="24"/>
              </w:rPr>
              <w:t>р</w:t>
            </w:r>
            <w:r w:rsidRPr="00F75C1A">
              <w:rPr>
                <w:rFonts w:ascii="Times New Roman" w:hAnsi="Times New Roman" w:cs="Times New Roman"/>
                <w:sz w:val="24"/>
                <w:szCs w:val="24"/>
              </w:rPr>
              <w:t>ная де</w:t>
            </w:r>
            <w:r w:rsidRPr="00F75C1A">
              <w:rPr>
                <w:rFonts w:ascii="Times New Roman" w:hAnsi="Times New Roman" w:cs="Times New Roman"/>
                <w:sz w:val="24"/>
                <w:szCs w:val="24"/>
              </w:rPr>
              <w:t>я</w:t>
            </w:r>
            <w:r w:rsidRPr="00F75C1A">
              <w:rPr>
                <w:rFonts w:ascii="Times New Roman" w:hAnsi="Times New Roman" w:cs="Times New Roman"/>
                <w:sz w:val="24"/>
                <w:szCs w:val="24"/>
              </w:rPr>
              <w:t>тельность и наро</w:t>
            </w:r>
            <w:r w:rsidRPr="00F75C1A">
              <w:rPr>
                <w:rFonts w:ascii="Times New Roman" w:hAnsi="Times New Roman" w:cs="Times New Roman"/>
                <w:sz w:val="24"/>
                <w:szCs w:val="24"/>
              </w:rPr>
              <w:t>д</w:t>
            </w:r>
            <w:r w:rsidRPr="00F75C1A">
              <w:rPr>
                <w:rFonts w:ascii="Times New Roman" w:hAnsi="Times New Roman" w:cs="Times New Roman"/>
                <w:sz w:val="24"/>
                <w:szCs w:val="24"/>
              </w:rPr>
              <w:t>ное х</w:t>
            </w:r>
            <w:r w:rsidRPr="00F75C1A">
              <w:rPr>
                <w:rFonts w:ascii="Times New Roman" w:hAnsi="Times New Roman" w:cs="Times New Roman"/>
                <w:sz w:val="24"/>
                <w:szCs w:val="24"/>
              </w:rPr>
              <w:t>у</w:t>
            </w:r>
            <w:r w:rsidRPr="00F75C1A">
              <w:rPr>
                <w:rFonts w:ascii="Times New Roman" w:hAnsi="Times New Roman" w:cs="Times New Roman"/>
                <w:sz w:val="24"/>
                <w:szCs w:val="24"/>
              </w:rPr>
              <w:t>дож</w:t>
            </w:r>
            <w:r w:rsidRPr="00F75C1A">
              <w:rPr>
                <w:rFonts w:ascii="Times New Roman" w:hAnsi="Times New Roman" w:cs="Times New Roman"/>
                <w:sz w:val="24"/>
                <w:szCs w:val="24"/>
              </w:rPr>
              <w:t>е</w:t>
            </w:r>
            <w:r w:rsidRPr="00F75C1A">
              <w:rPr>
                <w:rFonts w:ascii="Times New Roman" w:hAnsi="Times New Roman" w:cs="Times New Roman"/>
                <w:sz w:val="24"/>
                <w:szCs w:val="24"/>
              </w:rPr>
              <w:t>ственное творч</w:t>
            </w:r>
            <w:r w:rsidRPr="00F75C1A">
              <w:rPr>
                <w:rFonts w:ascii="Times New Roman" w:hAnsi="Times New Roman" w:cs="Times New Roman"/>
                <w:sz w:val="24"/>
                <w:szCs w:val="24"/>
              </w:rPr>
              <w:t>е</w:t>
            </w:r>
            <w:r w:rsidRPr="00F75C1A">
              <w:rPr>
                <w:rFonts w:ascii="Times New Roman" w:hAnsi="Times New Roman" w:cs="Times New Roman"/>
                <w:sz w:val="24"/>
                <w:szCs w:val="24"/>
              </w:rPr>
              <w:t>ство</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Моделир</w:t>
            </w:r>
            <w:r w:rsidRPr="00F75C1A">
              <w:rPr>
                <w:rFonts w:ascii="Times New Roman" w:hAnsi="Times New Roman" w:cs="Times New Roman"/>
                <w:sz w:val="24"/>
                <w:szCs w:val="24"/>
              </w:rPr>
              <w:t>о</w:t>
            </w:r>
            <w:r w:rsidRPr="00F75C1A">
              <w:rPr>
                <w:rFonts w:ascii="Times New Roman" w:hAnsi="Times New Roman" w:cs="Times New Roman"/>
                <w:sz w:val="24"/>
                <w:szCs w:val="24"/>
              </w:rPr>
              <w:t>вание де</w:t>
            </w:r>
            <w:r w:rsidRPr="00F75C1A">
              <w:rPr>
                <w:rFonts w:ascii="Times New Roman" w:hAnsi="Times New Roman" w:cs="Times New Roman"/>
                <w:sz w:val="24"/>
                <w:szCs w:val="24"/>
              </w:rPr>
              <w:t>я</w:t>
            </w:r>
            <w:r w:rsidRPr="00F75C1A">
              <w:rPr>
                <w:rFonts w:ascii="Times New Roman" w:hAnsi="Times New Roman" w:cs="Times New Roman"/>
                <w:sz w:val="24"/>
                <w:szCs w:val="24"/>
              </w:rPr>
              <w:t>тельности музыкальн</w:t>
            </w:r>
            <w:r w:rsidRPr="00F75C1A">
              <w:rPr>
                <w:rFonts w:ascii="Times New Roman" w:hAnsi="Times New Roman" w:cs="Times New Roman"/>
                <w:sz w:val="24"/>
                <w:szCs w:val="24"/>
              </w:rPr>
              <w:t>о</w:t>
            </w:r>
            <w:r w:rsidRPr="00F75C1A">
              <w:rPr>
                <w:rFonts w:ascii="Times New Roman" w:hAnsi="Times New Roman" w:cs="Times New Roman"/>
                <w:sz w:val="24"/>
                <w:szCs w:val="24"/>
              </w:rPr>
              <w:t>го руков</w:t>
            </w:r>
            <w:r w:rsidRPr="00F75C1A">
              <w:rPr>
                <w:rFonts w:ascii="Times New Roman" w:hAnsi="Times New Roman" w:cs="Times New Roman"/>
                <w:sz w:val="24"/>
                <w:szCs w:val="24"/>
              </w:rPr>
              <w:t>о</w:t>
            </w:r>
            <w:r w:rsidRPr="00F75C1A">
              <w:rPr>
                <w:rFonts w:ascii="Times New Roman" w:hAnsi="Times New Roman" w:cs="Times New Roman"/>
                <w:sz w:val="24"/>
                <w:szCs w:val="24"/>
              </w:rPr>
              <w:t>дителя в условиях реализации ФГОС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школьного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ния", 42 ч</w:t>
            </w:r>
            <w:r w:rsidRPr="00F75C1A">
              <w:rPr>
                <w:rFonts w:ascii="Times New Roman" w:hAnsi="Times New Roman" w:cs="Times New Roman"/>
                <w:sz w:val="24"/>
                <w:szCs w:val="24"/>
              </w:rPr>
              <w:t>а</w:t>
            </w:r>
            <w:r w:rsidRPr="00F75C1A">
              <w:rPr>
                <w:rFonts w:ascii="Times New Roman" w:hAnsi="Times New Roman" w:cs="Times New Roman"/>
                <w:sz w:val="24"/>
                <w:szCs w:val="24"/>
              </w:rPr>
              <w:t>са, 2020 г, НОУ ДПО "Институт системно-деятел</w:t>
            </w:r>
            <w:r w:rsidRPr="00F75C1A">
              <w:rPr>
                <w:rFonts w:ascii="Times New Roman" w:hAnsi="Times New Roman" w:cs="Times New Roman"/>
                <w:sz w:val="24"/>
                <w:szCs w:val="24"/>
              </w:rPr>
              <w:t>ь</w:t>
            </w:r>
            <w:r w:rsidRPr="00F75C1A">
              <w:rPr>
                <w:rFonts w:ascii="Times New Roman" w:hAnsi="Times New Roman" w:cs="Times New Roman"/>
                <w:sz w:val="24"/>
                <w:szCs w:val="24"/>
              </w:rPr>
              <w:t>ностной п</w:t>
            </w:r>
            <w:r w:rsidRPr="00F75C1A">
              <w:rPr>
                <w:rFonts w:ascii="Times New Roman" w:hAnsi="Times New Roman" w:cs="Times New Roman"/>
                <w:sz w:val="24"/>
                <w:szCs w:val="24"/>
              </w:rPr>
              <w:t>е</w:t>
            </w:r>
            <w:r w:rsidRPr="00F75C1A">
              <w:rPr>
                <w:rFonts w:ascii="Times New Roman" w:hAnsi="Times New Roman" w:cs="Times New Roman"/>
                <w:sz w:val="24"/>
                <w:szCs w:val="24"/>
              </w:rPr>
              <w:t>дагогики"; Проектир</w:t>
            </w:r>
            <w:r w:rsidRPr="00F75C1A">
              <w:rPr>
                <w:rFonts w:ascii="Times New Roman" w:hAnsi="Times New Roman" w:cs="Times New Roman"/>
                <w:sz w:val="24"/>
                <w:szCs w:val="24"/>
              </w:rPr>
              <w:t>о</w:t>
            </w:r>
            <w:r w:rsidRPr="00F75C1A">
              <w:rPr>
                <w:rFonts w:ascii="Times New Roman" w:hAnsi="Times New Roman" w:cs="Times New Roman"/>
                <w:sz w:val="24"/>
                <w:szCs w:val="24"/>
              </w:rPr>
              <w:t>вание ире</w:t>
            </w:r>
            <w:r w:rsidRPr="00F75C1A">
              <w:rPr>
                <w:rFonts w:ascii="Times New Roman" w:hAnsi="Times New Roman" w:cs="Times New Roman"/>
                <w:sz w:val="24"/>
                <w:szCs w:val="24"/>
              </w:rPr>
              <w:t>а</w:t>
            </w:r>
            <w:r w:rsidRPr="00F75C1A">
              <w:rPr>
                <w:rFonts w:ascii="Times New Roman" w:hAnsi="Times New Roman" w:cs="Times New Roman"/>
                <w:sz w:val="24"/>
                <w:szCs w:val="24"/>
              </w:rPr>
              <w:t>лизация д</w:t>
            </w:r>
            <w:r w:rsidRPr="00F75C1A">
              <w:rPr>
                <w:rFonts w:ascii="Times New Roman" w:hAnsi="Times New Roman" w:cs="Times New Roman"/>
                <w:sz w:val="24"/>
                <w:szCs w:val="24"/>
              </w:rPr>
              <w:t>о</w:t>
            </w:r>
            <w:r w:rsidRPr="00F75C1A">
              <w:rPr>
                <w:rFonts w:ascii="Times New Roman" w:hAnsi="Times New Roman" w:cs="Times New Roman"/>
                <w:sz w:val="24"/>
                <w:szCs w:val="24"/>
              </w:rPr>
              <w:t>полнител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ных общ</w:t>
            </w:r>
            <w:r w:rsidRPr="00F75C1A">
              <w:rPr>
                <w:rFonts w:ascii="Times New Roman" w:hAnsi="Times New Roman" w:cs="Times New Roman"/>
                <w:sz w:val="24"/>
                <w:szCs w:val="24"/>
              </w:rPr>
              <w:t>е</w:t>
            </w:r>
            <w:r w:rsidRPr="00F75C1A">
              <w:rPr>
                <w:rFonts w:ascii="Times New Roman" w:hAnsi="Times New Roman" w:cs="Times New Roman"/>
                <w:sz w:val="24"/>
                <w:szCs w:val="24"/>
              </w:rPr>
              <w:t>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тельных программ, 2021 г, 16 часов, АОУ ВОДПО "Волого</w:t>
            </w:r>
            <w:r w:rsidRPr="00F75C1A">
              <w:rPr>
                <w:rFonts w:ascii="Times New Roman" w:hAnsi="Times New Roman" w:cs="Times New Roman"/>
                <w:sz w:val="24"/>
                <w:szCs w:val="24"/>
              </w:rPr>
              <w:t>д</w:t>
            </w:r>
            <w:r w:rsidRPr="00F75C1A">
              <w:rPr>
                <w:rFonts w:ascii="Times New Roman" w:hAnsi="Times New Roman" w:cs="Times New Roman"/>
                <w:sz w:val="24"/>
                <w:szCs w:val="24"/>
              </w:rPr>
              <w:t>ский инст</w:t>
            </w:r>
            <w:r w:rsidRPr="00F75C1A">
              <w:rPr>
                <w:rFonts w:ascii="Times New Roman" w:hAnsi="Times New Roman" w:cs="Times New Roman"/>
                <w:sz w:val="24"/>
                <w:szCs w:val="24"/>
              </w:rPr>
              <w:t>и</w:t>
            </w:r>
            <w:r w:rsidRPr="00F75C1A">
              <w:rPr>
                <w:rFonts w:ascii="Times New Roman" w:hAnsi="Times New Roman" w:cs="Times New Roman"/>
                <w:sz w:val="24"/>
                <w:szCs w:val="24"/>
              </w:rPr>
              <w:t>тут развития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 xml:space="preserve">ния/высшая </w:t>
            </w:r>
            <w:r w:rsidRPr="00F75C1A">
              <w:rPr>
                <w:rFonts w:ascii="Times New Roman" w:hAnsi="Times New Roman" w:cs="Times New Roman"/>
                <w:sz w:val="24"/>
                <w:szCs w:val="24"/>
              </w:rPr>
              <w:lastRenderedPageBreak/>
              <w:t>кв.кат.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19 лет</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14 лет (осно</w:t>
            </w:r>
            <w:r w:rsidRPr="00F75C1A">
              <w:rPr>
                <w:rFonts w:ascii="Times New Roman" w:hAnsi="Times New Roman" w:cs="Times New Roman"/>
                <w:sz w:val="24"/>
                <w:szCs w:val="24"/>
              </w:rPr>
              <w:t>в</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4 года (допо</w:t>
            </w:r>
            <w:r w:rsidRPr="00F75C1A">
              <w:rPr>
                <w:rFonts w:ascii="Times New Roman" w:hAnsi="Times New Roman" w:cs="Times New Roman"/>
                <w:sz w:val="24"/>
                <w:szCs w:val="24"/>
              </w:rPr>
              <w:t>л</w:t>
            </w:r>
            <w:r w:rsidRPr="00F75C1A">
              <w:rPr>
                <w:rFonts w:ascii="Times New Roman" w:hAnsi="Times New Roman" w:cs="Times New Roman"/>
                <w:sz w:val="24"/>
                <w:szCs w:val="24"/>
              </w:rPr>
              <w:t>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w:t>
            </w:r>
            <w:r w:rsidRPr="00F75C1A">
              <w:rPr>
                <w:rFonts w:ascii="Times New Roman" w:hAnsi="Times New Roman" w:cs="Times New Roman"/>
                <w:sz w:val="24"/>
                <w:szCs w:val="24"/>
              </w:rPr>
              <w:t>м</w:t>
            </w:r>
            <w:r w:rsidRPr="00F75C1A">
              <w:rPr>
                <w:rFonts w:ascii="Times New Roman" w:hAnsi="Times New Roman" w:cs="Times New Roman"/>
                <w:sz w:val="24"/>
                <w:szCs w:val="24"/>
              </w:rPr>
              <w:t>мы)/</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5.</w:t>
            </w:r>
          </w:p>
        </w:tc>
        <w:tc>
          <w:tcPr>
            <w:tcW w:w="1409" w:type="dxa"/>
          </w:tcPr>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 xml:space="preserve">Лопатина </w:t>
            </w:r>
          </w:p>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Марина</w:t>
            </w:r>
          </w:p>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Сергеевна</w:t>
            </w:r>
          </w:p>
          <w:p w:rsidR="009D4C98" w:rsidRPr="00F75C1A" w:rsidRDefault="009D4C98" w:rsidP="006F6677">
            <w:pPr>
              <w:rPr>
                <w:rFonts w:ascii="Times New Roman" w:hAnsi="Times New Roman" w:cs="Times New Roman"/>
                <w:sz w:val="24"/>
                <w:szCs w:val="24"/>
              </w:rPr>
            </w:pP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Восп</w:t>
            </w:r>
            <w:r w:rsidRPr="00F75C1A">
              <w:rPr>
                <w:rFonts w:ascii="Times New Roman" w:hAnsi="Times New Roman" w:cs="Times New Roman"/>
                <w:sz w:val="24"/>
                <w:szCs w:val="24"/>
              </w:rPr>
              <w:t>и</w:t>
            </w:r>
            <w:r w:rsidRPr="00F75C1A">
              <w:rPr>
                <w:rFonts w:ascii="Times New Roman" w:hAnsi="Times New Roman" w:cs="Times New Roman"/>
                <w:sz w:val="24"/>
                <w:szCs w:val="24"/>
              </w:rPr>
              <w:t>татель</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Подгот</w:t>
            </w:r>
            <w:r w:rsidRPr="00F75C1A">
              <w:rPr>
                <w:rFonts w:ascii="Times New Roman" w:hAnsi="Times New Roman" w:cs="Times New Roman"/>
                <w:sz w:val="24"/>
                <w:szCs w:val="24"/>
              </w:rPr>
              <w:t>о</w:t>
            </w:r>
            <w:r w:rsidRPr="00F75C1A">
              <w:rPr>
                <w:rFonts w:ascii="Times New Roman" w:hAnsi="Times New Roman" w:cs="Times New Roman"/>
                <w:sz w:val="24"/>
                <w:szCs w:val="24"/>
              </w:rPr>
              <w:t>вительная к школе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ная гру</w:t>
            </w:r>
            <w:r w:rsidRPr="00F75C1A">
              <w:rPr>
                <w:rFonts w:ascii="Times New Roman" w:hAnsi="Times New Roman" w:cs="Times New Roman"/>
                <w:sz w:val="24"/>
                <w:szCs w:val="24"/>
              </w:rPr>
              <w:t>п</w:t>
            </w:r>
            <w:r w:rsidRPr="00F75C1A">
              <w:rPr>
                <w:rFonts w:ascii="Times New Roman" w:hAnsi="Times New Roman" w:cs="Times New Roman"/>
                <w:sz w:val="24"/>
                <w:szCs w:val="24"/>
              </w:rPr>
              <w:t>па «З</w:t>
            </w:r>
            <w:r w:rsidRPr="00F75C1A">
              <w:rPr>
                <w:rFonts w:ascii="Times New Roman" w:hAnsi="Times New Roman" w:cs="Times New Roman"/>
                <w:sz w:val="24"/>
                <w:szCs w:val="24"/>
              </w:rPr>
              <w:t>а</w:t>
            </w:r>
            <w:r w:rsidRPr="00F75C1A">
              <w:rPr>
                <w:rFonts w:ascii="Times New Roman" w:hAnsi="Times New Roman" w:cs="Times New Roman"/>
                <w:sz w:val="24"/>
                <w:szCs w:val="24"/>
              </w:rPr>
              <w:t>тейники» (6-7 лет)</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Среднее спец</w:t>
            </w:r>
            <w:r w:rsidRPr="00F75C1A">
              <w:rPr>
                <w:rFonts w:ascii="Times New Roman" w:hAnsi="Times New Roman" w:cs="Times New Roman"/>
                <w:sz w:val="24"/>
                <w:szCs w:val="24"/>
              </w:rPr>
              <w:t>и</w:t>
            </w:r>
            <w:r w:rsidRPr="00F75C1A">
              <w:rPr>
                <w:rFonts w:ascii="Times New Roman" w:hAnsi="Times New Roman" w:cs="Times New Roman"/>
                <w:sz w:val="24"/>
                <w:szCs w:val="24"/>
              </w:rPr>
              <w:t>альное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t>ческое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школьное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 во</w:t>
            </w:r>
            <w:r w:rsidRPr="00F75C1A">
              <w:rPr>
                <w:rFonts w:ascii="Times New Roman" w:hAnsi="Times New Roman" w:cs="Times New Roman"/>
                <w:sz w:val="24"/>
                <w:szCs w:val="24"/>
              </w:rPr>
              <w:t>с</w:t>
            </w:r>
            <w:r w:rsidRPr="00F75C1A">
              <w:rPr>
                <w:rFonts w:ascii="Times New Roman" w:hAnsi="Times New Roman" w:cs="Times New Roman"/>
                <w:sz w:val="24"/>
                <w:szCs w:val="24"/>
              </w:rPr>
              <w:t>питатель детей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w:t>
            </w:r>
            <w:r w:rsidRPr="00F75C1A">
              <w:rPr>
                <w:rFonts w:ascii="Times New Roman" w:hAnsi="Times New Roman" w:cs="Times New Roman"/>
                <w:sz w:val="24"/>
                <w:szCs w:val="24"/>
              </w:rPr>
              <w:t>о</w:t>
            </w:r>
            <w:r w:rsidRPr="00F75C1A">
              <w:rPr>
                <w:rFonts w:ascii="Times New Roman" w:hAnsi="Times New Roman" w:cs="Times New Roman"/>
                <w:sz w:val="24"/>
                <w:szCs w:val="24"/>
              </w:rPr>
              <w:t>го возра</w:t>
            </w:r>
            <w:r w:rsidRPr="00F75C1A">
              <w:rPr>
                <w:rFonts w:ascii="Times New Roman" w:hAnsi="Times New Roman" w:cs="Times New Roman"/>
                <w:sz w:val="24"/>
                <w:szCs w:val="24"/>
              </w:rPr>
              <w:t>с</w:t>
            </w:r>
            <w:r w:rsidRPr="00F75C1A">
              <w:rPr>
                <w:rFonts w:ascii="Times New Roman" w:hAnsi="Times New Roman" w:cs="Times New Roman"/>
                <w:sz w:val="24"/>
                <w:szCs w:val="24"/>
              </w:rPr>
              <w:t xml:space="preserve">та </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color w:val="000000" w:themeColor="text1"/>
                <w:sz w:val="24"/>
                <w:szCs w:val="24"/>
              </w:rPr>
              <w:t>«Совреме</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ные подх</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ды к орган</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зации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зовательн</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 процесса в условиях реализации ФГОС д</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школьного образов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ния», 42 ч</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са, 2021 г., АОУ ВО ДПО «Вол</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годский и</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ститут ра</w:t>
            </w:r>
            <w:r w:rsidRPr="00F75C1A">
              <w:rPr>
                <w:rFonts w:ascii="Times New Roman" w:hAnsi="Times New Roman" w:cs="Times New Roman"/>
                <w:color w:val="000000" w:themeColor="text1"/>
                <w:sz w:val="24"/>
                <w:szCs w:val="24"/>
              </w:rPr>
              <w:t>з</w:t>
            </w:r>
            <w:r w:rsidRPr="00F75C1A">
              <w:rPr>
                <w:rFonts w:ascii="Times New Roman" w:hAnsi="Times New Roman" w:cs="Times New Roman"/>
                <w:color w:val="000000" w:themeColor="text1"/>
                <w:sz w:val="24"/>
                <w:szCs w:val="24"/>
              </w:rPr>
              <w:t>вития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ния»</w:t>
            </w:r>
            <w:r w:rsidRPr="00F75C1A">
              <w:rPr>
                <w:rFonts w:ascii="Times New Roman" w:hAnsi="Times New Roman" w:cs="Times New Roman"/>
                <w:sz w:val="24"/>
                <w:szCs w:val="24"/>
              </w:rPr>
              <w:t>/первая кв.кат.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11 лет</w:t>
            </w: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9 лет</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6.</w:t>
            </w:r>
          </w:p>
        </w:tc>
        <w:tc>
          <w:tcPr>
            <w:tcW w:w="1409" w:type="dxa"/>
          </w:tcPr>
          <w:p w:rsidR="009D4C98" w:rsidRPr="00F75C1A" w:rsidRDefault="009D4C98" w:rsidP="006F6677">
            <w:pP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t xml:space="preserve">Бороухина </w:t>
            </w:r>
          </w:p>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color w:val="000000" w:themeColor="text1"/>
                <w:sz w:val="24"/>
                <w:szCs w:val="24"/>
              </w:rPr>
              <w:t>Ирина Алекса</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дровна</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Восп</w:t>
            </w:r>
            <w:r w:rsidRPr="00F75C1A">
              <w:rPr>
                <w:rFonts w:ascii="Times New Roman" w:hAnsi="Times New Roman" w:cs="Times New Roman"/>
                <w:sz w:val="24"/>
                <w:szCs w:val="24"/>
              </w:rPr>
              <w:t>и</w:t>
            </w:r>
            <w:r w:rsidRPr="00F75C1A">
              <w:rPr>
                <w:rFonts w:ascii="Times New Roman" w:hAnsi="Times New Roman" w:cs="Times New Roman"/>
                <w:sz w:val="24"/>
                <w:szCs w:val="24"/>
              </w:rPr>
              <w:t>татель</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Средняя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ная</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группа «Непос</w:t>
            </w:r>
            <w:r w:rsidRPr="00F75C1A">
              <w:rPr>
                <w:rFonts w:ascii="Times New Roman" w:hAnsi="Times New Roman" w:cs="Times New Roman"/>
                <w:sz w:val="24"/>
                <w:szCs w:val="24"/>
              </w:rPr>
              <w:t>е</w:t>
            </w:r>
            <w:r w:rsidRPr="00F75C1A">
              <w:rPr>
                <w:rFonts w:ascii="Times New Roman" w:hAnsi="Times New Roman" w:cs="Times New Roman"/>
                <w:sz w:val="24"/>
                <w:szCs w:val="24"/>
              </w:rPr>
              <w:t>ды» (4-5 лет)</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Среднее спец</w:t>
            </w:r>
            <w:r w:rsidRPr="00F75C1A">
              <w:rPr>
                <w:rFonts w:ascii="Times New Roman" w:hAnsi="Times New Roman" w:cs="Times New Roman"/>
                <w:sz w:val="24"/>
                <w:szCs w:val="24"/>
              </w:rPr>
              <w:t>и</w:t>
            </w:r>
            <w:r w:rsidRPr="00F75C1A">
              <w:rPr>
                <w:rFonts w:ascii="Times New Roman" w:hAnsi="Times New Roman" w:cs="Times New Roman"/>
                <w:sz w:val="24"/>
                <w:szCs w:val="24"/>
              </w:rPr>
              <w:t>альное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t>ческое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школьное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color w:val="000000" w:themeColor="text1"/>
                <w:sz w:val="24"/>
                <w:szCs w:val="24"/>
              </w:rPr>
              <w:t>«Совреме</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ные подх</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ды к орган</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зации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зовательн</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 процесса в условиях реализации ФГОС д</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школьного образов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ния», 42 ч</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са, 2021 г., АОУ ВО ДПО «Вол</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годский и</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ститут ра</w:t>
            </w:r>
            <w:r w:rsidRPr="00F75C1A">
              <w:rPr>
                <w:rFonts w:ascii="Times New Roman" w:hAnsi="Times New Roman" w:cs="Times New Roman"/>
                <w:color w:val="000000" w:themeColor="text1"/>
                <w:sz w:val="24"/>
                <w:szCs w:val="24"/>
              </w:rPr>
              <w:t>з</w:t>
            </w:r>
            <w:r w:rsidRPr="00F75C1A">
              <w:rPr>
                <w:rFonts w:ascii="Times New Roman" w:hAnsi="Times New Roman" w:cs="Times New Roman"/>
                <w:color w:val="000000" w:themeColor="text1"/>
                <w:sz w:val="24"/>
                <w:szCs w:val="24"/>
              </w:rPr>
              <w:t>вития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зования»</w:t>
            </w:r>
            <w:r w:rsidRPr="00F75C1A">
              <w:rPr>
                <w:rFonts w:ascii="Times New Roman" w:hAnsi="Times New Roman" w:cs="Times New Roman"/>
                <w:sz w:val="24"/>
                <w:szCs w:val="24"/>
              </w:rPr>
              <w:t xml:space="preserve"> «Коррекц</w:t>
            </w:r>
            <w:r w:rsidRPr="00F75C1A">
              <w:rPr>
                <w:rFonts w:ascii="Times New Roman" w:hAnsi="Times New Roman" w:cs="Times New Roman"/>
                <w:sz w:val="24"/>
                <w:szCs w:val="24"/>
              </w:rPr>
              <w:t>и</w:t>
            </w:r>
            <w:r w:rsidRPr="00F75C1A">
              <w:rPr>
                <w:rFonts w:ascii="Times New Roman" w:hAnsi="Times New Roman" w:cs="Times New Roman"/>
                <w:sz w:val="24"/>
                <w:szCs w:val="24"/>
              </w:rPr>
              <w:t>онная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гогика и особенности образования и воспит</w:t>
            </w:r>
            <w:r w:rsidRPr="00F75C1A">
              <w:rPr>
                <w:rFonts w:ascii="Times New Roman" w:hAnsi="Times New Roman" w:cs="Times New Roman"/>
                <w:sz w:val="24"/>
                <w:szCs w:val="24"/>
              </w:rPr>
              <w:t>а</w:t>
            </w:r>
            <w:r w:rsidRPr="00F75C1A">
              <w:rPr>
                <w:rFonts w:ascii="Times New Roman" w:hAnsi="Times New Roman" w:cs="Times New Roman"/>
                <w:sz w:val="24"/>
                <w:szCs w:val="24"/>
              </w:rPr>
              <w:t>ния детей с ОВЗ» в об</w:t>
            </w:r>
            <w:r w:rsidRPr="00F75C1A">
              <w:rPr>
                <w:rFonts w:ascii="Times New Roman" w:hAnsi="Times New Roman" w:cs="Times New Roman"/>
                <w:sz w:val="24"/>
                <w:szCs w:val="24"/>
              </w:rPr>
              <w:t>ъ</w:t>
            </w:r>
            <w:r w:rsidRPr="00F75C1A">
              <w:rPr>
                <w:rFonts w:ascii="Times New Roman" w:hAnsi="Times New Roman" w:cs="Times New Roman"/>
                <w:sz w:val="24"/>
                <w:szCs w:val="24"/>
              </w:rPr>
              <w:t>ёме 73 ч</w:t>
            </w:r>
            <w:r w:rsidRPr="00F75C1A">
              <w:rPr>
                <w:rFonts w:ascii="Times New Roman" w:hAnsi="Times New Roman" w:cs="Times New Roman"/>
                <w:sz w:val="24"/>
                <w:szCs w:val="24"/>
              </w:rPr>
              <w:t>а</w:t>
            </w:r>
            <w:r w:rsidRPr="00F75C1A">
              <w:rPr>
                <w:rFonts w:ascii="Times New Roman" w:hAnsi="Times New Roman" w:cs="Times New Roman"/>
                <w:sz w:val="24"/>
                <w:szCs w:val="24"/>
              </w:rPr>
              <w:t xml:space="preserve">сов, 2021 г /первая </w:t>
            </w:r>
            <w:r w:rsidRPr="00F75C1A">
              <w:rPr>
                <w:rFonts w:ascii="Times New Roman" w:hAnsi="Times New Roman" w:cs="Times New Roman"/>
                <w:sz w:val="24"/>
                <w:szCs w:val="24"/>
              </w:rPr>
              <w:lastRenderedPageBreak/>
              <w:t>кв.кат</w:t>
            </w:r>
          </w:p>
        </w:tc>
        <w:tc>
          <w:tcPr>
            <w:tcW w:w="1550" w:type="dxa"/>
          </w:tcPr>
          <w:p w:rsidR="009D4C98" w:rsidRPr="00F75C1A" w:rsidRDefault="009D4C98" w:rsidP="006F6677">
            <w:pPr>
              <w:jc w:val="cente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lastRenderedPageBreak/>
              <w:t>Професси</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нальная п</w:t>
            </w:r>
            <w:r w:rsidRPr="00F75C1A">
              <w:rPr>
                <w:rFonts w:ascii="Times New Roman" w:hAnsi="Times New Roman" w:cs="Times New Roman"/>
                <w:color w:val="000000" w:themeColor="text1"/>
                <w:sz w:val="24"/>
                <w:szCs w:val="24"/>
              </w:rPr>
              <w:t>е</w:t>
            </w:r>
            <w:r w:rsidRPr="00F75C1A">
              <w:rPr>
                <w:rFonts w:ascii="Times New Roman" w:hAnsi="Times New Roman" w:cs="Times New Roman"/>
                <w:color w:val="000000" w:themeColor="text1"/>
                <w:sz w:val="24"/>
                <w:szCs w:val="24"/>
              </w:rPr>
              <w:t>реподгото</w:t>
            </w:r>
            <w:r w:rsidRPr="00F75C1A">
              <w:rPr>
                <w:rFonts w:ascii="Times New Roman" w:hAnsi="Times New Roman" w:cs="Times New Roman"/>
                <w:color w:val="000000" w:themeColor="text1"/>
                <w:sz w:val="24"/>
                <w:szCs w:val="24"/>
              </w:rPr>
              <w:t>в</w:t>
            </w:r>
            <w:r w:rsidRPr="00F75C1A">
              <w:rPr>
                <w:rFonts w:ascii="Times New Roman" w:hAnsi="Times New Roman" w:cs="Times New Roman"/>
                <w:color w:val="000000" w:themeColor="text1"/>
                <w:sz w:val="24"/>
                <w:szCs w:val="24"/>
              </w:rPr>
              <w:t>ка. Воспит</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тель детей дошкольн</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 возраста</w:t>
            </w:r>
          </w:p>
          <w:p w:rsidR="009D4C98" w:rsidRPr="00F75C1A" w:rsidRDefault="009D4C98" w:rsidP="006F6677">
            <w:pPr>
              <w:jc w:val="cente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t>Диплом №352405471733 от 19.05.2017</w:t>
            </w:r>
          </w:p>
          <w:p w:rsidR="009D4C98" w:rsidRPr="00F75C1A" w:rsidRDefault="009D4C98" w:rsidP="006F6677">
            <w:pPr>
              <w:jc w:val="center"/>
              <w:rPr>
                <w:rFonts w:ascii="Times New Roman" w:hAnsi="Times New Roman" w:cs="Times New Roman"/>
                <w:sz w:val="24"/>
                <w:szCs w:val="24"/>
              </w:rPr>
            </w:pP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15лет</w:t>
            </w: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3 года</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5.</w:t>
            </w:r>
          </w:p>
        </w:tc>
        <w:tc>
          <w:tcPr>
            <w:tcW w:w="1409" w:type="dxa"/>
          </w:tcPr>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Соколова Анастасия Яковлевна</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Восп</w:t>
            </w:r>
            <w:r w:rsidRPr="00F75C1A">
              <w:rPr>
                <w:rFonts w:ascii="Times New Roman" w:hAnsi="Times New Roman" w:cs="Times New Roman"/>
                <w:sz w:val="24"/>
                <w:szCs w:val="24"/>
              </w:rPr>
              <w:t>и</w:t>
            </w:r>
            <w:r w:rsidRPr="00F75C1A">
              <w:rPr>
                <w:rFonts w:ascii="Times New Roman" w:hAnsi="Times New Roman" w:cs="Times New Roman"/>
                <w:sz w:val="24"/>
                <w:szCs w:val="24"/>
              </w:rPr>
              <w:t>татель</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Подгот</w:t>
            </w:r>
            <w:r w:rsidRPr="00F75C1A">
              <w:rPr>
                <w:rFonts w:ascii="Times New Roman" w:hAnsi="Times New Roman" w:cs="Times New Roman"/>
                <w:sz w:val="24"/>
                <w:szCs w:val="24"/>
              </w:rPr>
              <w:t>о</w:t>
            </w:r>
            <w:r w:rsidRPr="00F75C1A">
              <w:rPr>
                <w:rFonts w:ascii="Times New Roman" w:hAnsi="Times New Roman" w:cs="Times New Roman"/>
                <w:sz w:val="24"/>
                <w:szCs w:val="24"/>
              </w:rPr>
              <w:t>вительная к школе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ная гру</w:t>
            </w:r>
            <w:r w:rsidRPr="00F75C1A">
              <w:rPr>
                <w:rFonts w:ascii="Times New Roman" w:hAnsi="Times New Roman" w:cs="Times New Roman"/>
                <w:sz w:val="24"/>
                <w:szCs w:val="24"/>
              </w:rPr>
              <w:t>п</w:t>
            </w:r>
            <w:r w:rsidRPr="00F75C1A">
              <w:rPr>
                <w:rFonts w:ascii="Times New Roman" w:hAnsi="Times New Roman" w:cs="Times New Roman"/>
                <w:sz w:val="24"/>
                <w:szCs w:val="24"/>
              </w:rPr>
              <w:t>па «З</w:t>
            </w:r>
            <w:r w:rsidRPr="00F75C1A">
              <w:rPr>
                <w:rFonts w:ascii="Times New Roman" w:hAnsi="Times New Roman" w:cs="Times New Roman"/>
                <w:sz w:val="24"/>
                <w:szCs w:val="24"/>
              </w:rPr>
              <w:t>а</w:t>
            </w:r>
            <w:r w:rsidRPr="00F75C1A">
              <w:rPr>
                <w:rFonts w:ascii="Times New Roman" w:hAnsi="Times New Roman" w:cs="Times New Roman"/>
                <w:sz w:val="24"/>
                <w:szCs w:val="24"/>
              </w:rPr>
              <w:t>тейники» (6-7 лет)</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Среднее спец</w:t>
            </w:r>
            <w:r w:rsidRPr="00F75C1A">
              <w:rPr>
                <w:rFonts w:ascii="Times New Roman" w:hAnsi="Times New Roman" w:cs="Times New Roman"/>
                <w:sz w:val="24"/>
                <w:szCs w:val="24"/>
              </w:rPr>
              <w:t>и</w:t>
            </w:r>
            <w:r w:rsidRPr="00F75C1A">
              <w:rPr>
                <w:rFonts w:ascii="Times New Roman" w:hAnsi="Times New Roman" w:cs="Times New Roman"/>
                <w:sz w:val="24"/>
                <w:szCs w:val="24"/>
              </w:rPr>
              <w:t>альное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t>ческое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школьное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 Во</w:t>
            </w:r>
            <w:r w:rsidRPr="00F75C1A">
              <w:rPr>
                <w:rFonts w:ascii="Times New Roman" w:hAnsi="Times New Roman" w:cs="Times New Roman"/>
                <w:sz w:val="24"/>
                <w:szCs w:val="24"/>
              </w:rPr>
              <w:t>с</w:t>
            </w:r>
            <w:r w:rsidRPr="00F75C1A">
              <w:rPr>
                <w:rFonts w:ascii="Times New Roman" w:hAnsi="Times New Roman" w:cs="Times New Roman"/>
                <w:sz w:val="24"/>
                <w:szCs w:val="24"/>
              </w:rPr>
              <w:t>питатель в работе с детьми с отклон</w:t>
            </w:r>
            <w:r w:rsidRPr="00F75C1A">
              <w:rPr>
                <w:rFonts w:ascii="Times New Roman" w:hAnsi="Times New Roman" w:cs="Times New Roman"/>
                <w:sz w:val="24"/>
                <w:szCs w:val="24"/>
              </w:rPr>
              <w:t>е</w:t>
            </w:r>
            <w:r w:rsidRPr="00F75C1A">
              <w:rPr>
                <w:rFonts w:ascii="Times New Roman" w:hAnsi="Times New Roman" w:cs="Times New Roman"/>
                <w:sz w:val="24"/>
                <w:szCs w:val="24"/>
              </w:rPr>
              <w:t>ниями в развитии и с с</w:t>
            </w:r>
            <w:r w:rsidRPr="00F75C1A">
              <w:rPr>
                <w:rFonts w:ascii="Times New Roman" w:hAnsi="Times New Roman" w:cs="Times New Roman"/>
                <w:sz w:val="24"/>
                <w:szCs w:val="24"/>
              </w:rPr>
              <w:t>о</w:t>
            </w:r>
            <w:r w:rsidRPr="00F75C1A">
              <w:rPr>
                <w:rFonts w:ascii="Times New Roman" w:hAnsi="Times New Roman" w:cs="Times New Roman"/>
                <w:sz w:val="24"/>
                <w:szCs w:val="24"/>
              </w:rPr>
              <w:t>хранным развитием</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«Технол</w:t>
            </w:r>
            <w:r w:rsidRPr="00F75C1A">
              <w:rPr>
                <w:rFonts w:ascii="Times New Roman" w:hAnsi="Times New Roman" w:cs="Times New Roman"/>
                <w:sz w:val="24"/>
                <w:szCs w:val="24"/>
              </w:rPr>
              <w:t>о</w:t>
            </w:r>
            <w:r w:rsidRPr="00F75C1A">
              <w:rPr>
                <w:rFonts w:ascii="Times New Roman" w:hAnsi="Times New Roman" w:cs="Times New Roman"/>
                <w:sz w:val="24"/>
                <w:szCs w:val="24"/>
              </w:rPr>
              <w:t>гии образ</w:t>
            </w:r>
            <w:r w:rsidRPr="00F75C1A">
              <w:rPr>
                <w:rFonts w:ascii="Times New Roman" w:hAnsi="Times New Roman" w:cs="Times New Roman"/>
                <w:sz w:val="24"/>
                <w:szCs w:val="24"/>
              </w:rPr>
              <w:t>о</w:t>
            </w:r>
            <w:r w:rsidRPr="00F75C1A">
              <w:rPr>
                <w:rFonts w:ascii="Times New Roman" w:hAnsi="Times New Roman" w:cs="Times New Roman"/>
                <w:sz w:val="24"/>
                <w:szCs w:val="24"/>
              </w:rPr>
              <w:t>вательной деятельн</w:t>
            </w:r>
            <w:r w:rsidRPr="00F75C1A">
              <w:rPr>
                <w:rFonts w:ascii="Times New Roman" w:hAnsi="Times New Roman" w:cs="Times New Roman"/>
                <w:sz w:val="24"/>
                <w:szCs w:val="24"/>
              </w:rPr>
              <w:t>о</w:t>
            </w:r>
            <w:r w:rsidRPr="00F75C1A">
              <w:rPr>
                <w:rFonts w:ascii="Times New Roman" w:hAnsi="Times New Roman" w:cs="Times New Roman"/>
                <w:sz w:val="24"/>
                <w:szCs w:val="24"/>
              </w:rPr>
              <w:t>сти в ДОО в соотве</w:t>
            </w:r>
            <w:r w:rsidRPr="00F75C1A">
              <w:rPr>
                <w:rFonts w:ascii="Times New Roman" w:hAnsi="Times New Roman" w:cs="Times New Roman"/>
                <w:sz w:val="24"/>
                <w:szCs w:val="24"/>
              </w:rPr>
              <w:t>т</w:t>
            </w:r>
            <w:r w:rsidRPr="00F75C1A">
              <w:rPr>
                <w:rFonts w:ascii="Times New Roman" w:hAnsi="Times New Roman" w:cs="Times New Roman"/>
                <w:sz w:val="24"/>
                <w:szCs w:val="24"/>
              </w:rPr>
              <w:t>ствии с ФГОС ДО», 72 часа, 2021 г.,</w:t>
            </w:r>
            <w:r w:rsidRPr="00F75C1A">
              <w:rPr>
                <w:rFonts w:ascii="Times New Roman" w:hAnsi="Times New Roman" w:cs="Times New Roman"/>
                <w:color w:val="000000" w:themeColor="text1"/>
                <w:sz w:val="24"/>
                <w:szCs w:val="24"/>
              </w:rPr>
              <w:t xml:space="preserve"> АОУ ВО ДПО «Волого</w:t>
            </w:r>
            <w:r w:rsidRPr="00F75C1A">
              <w:rPr>
                <w:rFonts w:ascii="Times New Roman" w:hAnsi="Times New Roman" w:cs="Times New Roman"/>
                <w:color w:val="000000" w:themeColor="text1"/>
                <w:sz w:val="24"/>
                <w:szCs w:val="24"/>
              </w:rPr>
              <w:t>д</w:t>
            </w:r>
            <w:r w:rsidRPr="00F75C1A">
              <w:rPr>
                <w:rFonts w:ascii="Times New Roman" w:hAnsi="Times New Roman" w:cs="Times New Roman"/>
                <w:color w:val="000000" w:themeColor="text1"/>
                <w:sz w:val="24"/>
                <w:szCs w:val="24"/>
              </w:rPr>
              <w:t>ский инст</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тут развития образов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ния»</w:t>
            </w:r>
            <w:r w:rsidRPr="00F75C1A">
              <w:rPr>
                <w:rFonts w:ascii="Times New Roman" w:hAnsi="Times New Roman" w:cs="Times New Roman"/>
                <w:sz w:val="24"/>
                <w:szCs w:val="24"/>
              </w:rPr>
              <w:t xml:space="preserve">  / пе</w:t>
            </w:r>
            <w:r w:rsidRPr="00F75C1A">
              <w:rPr>
                <w:rFonts w:ascii="Times New Roman" w:hAnsi="Times New Roman" w:cs="Times New Roman"/>
                <w:sz w:val="24"/>
                <w:szCs w:val="24"/>
              </w:rPr>
              <w:t>р</w:t>
            </w:r>
            <w:r w:rsidRPr="00F75C1A">
              <w:rPr>
                <w:rFonts w:ascii="Times New Roman" w:hAnsi="Times New Roman" w:cs="Times New Roman"/>
                <w:sz w:val="24"/>
                <w:szCs w:val="24"/>
              </w:rPr>
              <w:t>вая кв.кат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3 года</w:t>
            </w: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3 года</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6.</w:t>
            </w:r>
          </w:p>
        </w:tc>
        <w:tc>
          <w:tcPr>
            <w:tcW w:w="1409" w:type="dxa"/>
          </w:tcPr>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 xml:space="preserve">Гавшина </w:t>
            </w:r>
          </w:p>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Юлия Н</w:t>
            </w:r>
            <w:r w:rsidRPr="00F75C1A">
              <w:rPr>
                <w:rFonts w:ascii="Times New Roman" w:hAnsi="Times New Roman" w:cs="Times New Roman"/>
                <w:sz w:val="24"/>
                <w:szCs w:val="24"/>
              </w:rPr>
              <w:t>и</w:t>
            </w:r>
            <w:r w:rsidRPr="00F75C1A">
              <w:rPr>
                <w:rFonts w:ascii="Times New Roman" w:hAnsi="Times New Roman" w:cs="Times New Roman"/>
                <w:sz w:val="24"/>
                <w:szCs w:val="24"/>
              </w:rPr>
              <w:t>колаевна</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Восп</w:t>
            </w:r>
            <w:r w:rsidRPr="00F75C1A">
              <w:rPr>
                <w:rFonts w:ascii="Times New Roman" w:hAnsi="Times New Roman" w:cs="Times New Roman"/>
                <w:sz w:val="24"/>
                <w:szCs w:val="24"/>
              </w:rPr>
              <w:t>и</w:t>
            </w:r>
            <w:r w:rsidRPr="00F75C1A">
              <w:rPr>
                <w:rFonts w:ascii="Times New Roman" w:hAnsi="Times New Roman" w:cs="Times New Roman"/>
                <w:sz w:val="24"/>
                <w:szCs w:val="24"/>
              </w:rPr>
              <w:t>татель, педагог допо</w:t>
            </w:r>
            <w:r w:rsidRPr="00F75C1A">
              <w:rPr>
                <w:rFonts w:ascii="Times New Roman" w:hAnsi="Times New Roman" w:cs="Times New Roman"/>
                <w:sz w:val="24"/>
                <w:szCs w:val="24"/>
              </w:rPr>
              <w:t>л</w:t>
            </w:r>
            <w:r w:rsidRPr="00F75C1A">
              <w:rPr>
                <w:rFonts w:ascii="Times New Roman" w:hAnsi="Times New Roman" w:cs="Times New Roman"/>
                <w:sz w:val="24"/>
                <w:szCs w:val="24"/>
              </w:rPr>
              <w:t>н</w:t>
            </w:r>
            <w:r w:rsidRPr="00F75C1A">
              <w:rPr>
                <w:rFonts w:ascii="Times New Roman" w:hAnsi="Times New Roman" w:cs="Times New Roman"/>
                <w:sz w:val="24"/>
                <w:szCs w:val="24"/>
              </w:rPr>
              <w:t>и</w:t>
            </w:r>
            <w:r w:rsidRPr="00F75C1A">
              <w:rPr>
                <w:rFonts w:ascii="Times New Roman" w:hAnsi="Times New Roman" w:cs="Times New Roman"/>
                <w:sz w:val="24"/>
                <w:szCs w:val="24"/>
              </w:rPr>
              <w:t>тел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обр</w:t>
            </w:r>
            <w:r w:rsidRPr="00F75C1A">
              <w:rPr>
                <w:rFonts w:ascii="Times New Roman" w:hAnsi="Times New Roman" w:cs="Times New Roman"/>
                <w:sz w:val="24"/>
                <w:szCs w:val="24"/>
              </w:rPr>
              <w:t>а</w:t>
            </w:r>
            <w:r w:rsidRPr="00F75C1A">
              <w:rPr>
                <w:rFonts w:ascii="Times New Roman" w:hAnsi="Times New Roman" w:cs="Times New Roman"/>
                <w:sz w:val="24"/>
                <w:szCs w:val="24"/>
              </w:rPr>
              <w:t>зов</w:t>
            </w:r>
            <w:r w:rsidRPr="00F75C1A">
              <w:rPr>
                <w:rFonts w:ascii="Times New Roman" w:hAnsi="Times New Roman" w:cs="Times New Roman"/>
                <w:sz w:val="24"/>
                <w:szCs w:val="24"/>
              </w:rPr>
              <w:t>а</w:t>
            </w:r>
            <w:r w:rsidRPr="00F75C1A">
              <w:rPr>
                <w:rFonts w:ascii="Times New Roman" w:hAnsi="Times New Roman" w:cs="Times New Roman"/>
                <w:sz w:val="24"/>
                <w:szCs w:val="24"/>
              </w:rPr>
              <w:t>ния</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Первая младшая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ная гру</w:t>
            </w:r>
            <w:r w:rsidRPr="00F75C1A">
              <w:rPr>
                <w:rFonts w:ascii="Times New Roman" w:hAnsi="Times New Roman" w:cs="Times New Roman"/>
                <w:sz w:val="24"/>
                <w:szCs w:val="24"/>
              </w:rPr>
              <w:t>п</w:t>
            </w:r>
            <w:r w:rsidRPr="00F75C1A">
              <w:rPr>
                <w:rFonts w:ascii="Times New Roman" w:hAnsi="Times New Roman" w:cs="Times New Roman"/>
                <w:sz w:val="24"/>
                <w:szCs w:val="24"/>
              </w:rPr>
              <w:t>па «Со</w:t>
            </w:r>
            <w:r w:rsidRPr="00F75C1A">
              <w:rPr>
                <w:rFonts w:ascii="Times New Roman" w:hAnsi="Times New Roman" w:cs="Times New Roman"/>
                <w:sz w:val="24"/>
                <w:szCs w:val="24"/>
              </w:rPr>
              <w:t>л</w:t>
            </w:r>
            <w:r w:rsidRPr="00F75C1A">
              <w:rPr>
                <w:rFonts w:ascii="Times New Roman" w:hAnsi="Times New Roman" w:cs="Times New Roman"/>
                <w:sz w:val="24"/>
                <w:szCs w:val="24"/>
              </w:rPr>
              <w:t xml:space="preserve">нышко» </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(1-3 лет)</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Среднее спец</w:t>
            </w:r>
            <w:r w:rsidRPr="00F75C1A">
              <w:rPr>
                <w:rFonts w:ascii="Times New Roman" w:hAnsi="Times New Roman" w:cs="Times New Roman"/>
                <w:sz w:val="24"/>
                <w:szCs w:val="24"/>
              </w:rPr>
              <w:t>и</w:t>
            </w:r>
            <w:r w:rsidRPr="00F75C1A">
              <w:rPr>
                <w:rFonts w:ascii="Times New Roman" w:hAnsi="Times New Roman" w:cs="Times New Roman"/>
                <w:sz w:val="24"/>
                <w:szCs w:val="24"/>
              </w:rPr>
              <w:t>альное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t>ческое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школьное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 во</w:t>
            </w:r>
            <w:r w:rsidRPr="00F75C1A">
              <w:rPr>
                <w:rFonts w:ascii="Times New Roman" w:hAnsi="Times New Roman" w:cs="Times New Roman"/>
                <w:sz w:val="24"/>
                <w:szCs w:val="24"/>
              </w:rPr>
              <w:t>с</w:t>
            </w:r>
            <w:r w:rsidRPr="00F75C1A">
              <w:rPr>
                <w:rFonts w:ascii="Times New Roman" w:hAnsi="Times New Roman" w:cs="Times New Roman"/>
                <w:sz w:val="24"/>
                <w:szCs w:val="24"/>
              </w:rPr>
              <w:t>питатель детей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w:t>
            </w:r>
            <w:r w:rsidRPr="00F75C1A">
              <w:rPr>
                <w:rFonts w:ascii="Times New Roman" w:hAnsi="Times New Roman" w:cs="Times New Roman"/>
                <w:sz w:val="24"/>
                <w:szCs w:val="24"/>
              </w:rPr>
              <w:t>о</w:t>
            </w:r>
            <w:r w:rsidRPr="00F75C1A">
              <w:rPr>
                <w:rFonts w:ascii="Times New Roman" w:hAnsi="Times New Roman" w:cs="Times New Roman"/>
                <w:sz w:val="24"/>
                <w:szCs w:val="24"/>
              </w:rPr>
              <w:t>го возра</w:t>
            </w:r>
            <w:r w:rsidRPr="00F75C1A">
              <w:rPr>
                <w:rFonts w:ascii="Times New Roman" w:hAnsi="Times New Roman" w:cs="Times New Roman"/>
                <w:sz w:val="24"/>
                <w:szCs w:val="24"/>
              </w:rPr>
              <w:t>с</w:t>
            </w:r>
            <w:r w:rsidRPr="00F75C1A">
              <w:rPr>
                <w:rFonts w:ascii="Times New Roman" w:hAnsi="Times New Roman" w:cs="Times New Roman"/>
                <w:sz w:val="24"/>
                <w:szCs w:val="24"/>
              </w:rPr>
              <w:t>та</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color w:val="000000" w:themeColor="text1"/>
                <w:sz w:val="24"/>
                <w:szCs w:val="24"/>
              </w:rPr>
              <w:t>«Совреме</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ные подх</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ды к орган</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зации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зовательн</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 процесса в условиях реализации ФГОС д</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школьного образов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ния», 42 ч</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са, 2021 г., АОУ ВО ДПО «Вол</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годский и</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ститут ра</w:t>
            </w:r>
            <w:r w:rsidRPr="00F75C1A">
              <w:rPr>
                <w:rFonts w:ascii="Times New Roman" w:hAnsi="Times New Roman" w:cs="Times New Roman"/>
                <w:color w:val="000000" w:themeColor="text1"/>
                <w:sz w:val="24"/>
                <w:szCs w:val="24"/>
              </w:rPr>
              <w:t>з</w:t>
            </w:r>
            <w:r w:rsidRPr="00F75C1A">
              <w:rPr>
                <w:rFonts w:ascii="Times New Roman" w:hAnsi="Times New Roman" w:cs="Times New Roman"/>
                <w:color w:val="000000" w:themeColor="text1"/>
                <w:sz w:val="24"/>
                <w:szCs w:val="24"/>
              </w:rPr>
              <w:t>вития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ния»</w:t>
            </w:r>
            <w:r w:rsidRPr="00F75C1A">
              <w:rPr>
                <w:rFonts w:ascii="Times New Roman" w:hAnsi="Times New Roman" w:cs="Times New Roman"/>
                <w:sz w:val="24"/>
                <w:szCs w:val="24"/>
              </w:rPr>
              <w:t>/первая кв.кат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5 лет</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5 лет (осно</w:t>
            </w:r>
            <w:r w:rsidRPr="00F75C1A">
              <w:rPr>
                <w:rFonts w:ascii="Times New Roman" w:hAnsi="Times New Roman" w:cs="Times New Roman"/>
                <w:sz w:val="24"/>
                <w:szCs w:val="24"/>
              </w:rPr>
              <w:t>в</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4 года (допо</w:t>
            </w:r>
            <w:r w:rsidRPr="00F75C1A">
              <w:rPr>
                <w:rFonts w:ascii="Times New Roman" w:hAnsi="Times New Roman" w:cs="Times New Roman"/>
                <w:sz w:val="24"/>
                <w:szCs w:val="24"/>
              </w:rPr>
              <w:t>л</w:t>
            </w:r>
            <w:r w:rsidRPr="00F75C1A">
              <w:rPr>
                <w:rFonts w:ascii="Times New Roman" w:hAnsi="Times New Roman" w:cs="Times New Roman"/>
                <w:sz w:val="24"/>
                <w:szCs w:val="24"/>
              </w:rPr>
              <w:t>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7.</w:t>
            </w:r>
          </w:p>
          <w:p w:rsidR="009D4C98" w:rsidRPr="00F75C1A" w:rsidRDefault="009D4C98" w:rsidP="006F6677">
            <w:pPr>
              <w:jc w:val="center"/>
              <w:rPr>
                <w:rFonts w:ascii="Times New Roman" w:hAnsi="Times New Roman" w:cs="Times New Roman"/>
                <w:sz w:val="24"/>
                <w:szCs w:val="24"/>
              </w:rPr>
            </w:pPr>
          </w:p>
        </w:tc>
        <w:tc>
          <w:tcPr>
            <w:tcW w:w="1409" w:type="dxa"/>
          </w:tcPr>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Добрынина Анастасия Ефимовна</w:t>
            </w:r>
          </w:p>
        </w:tc>
        <w:tc>
          <w:tcPr>
            <w:tcW w:w="1003" w:type="dxa"/>
          </w:tcPr>
          <w:p w:rsidR="009D4C98" w:rsidRPr="00F75C1A" w:rsidRDefault="009D4C98" w:rsidP="006F6677">
            <w:pPr>
              <w:tabs>
                <w:tab w:val="left" w:pos="512"/>
              </w:tabs>
              <w:jc w:val="center"/>
              <w:rPr>
                <w:rFonts w:ascii="Times New Roman" w:hAnsi="Times New Roman" w:cs="Times New Roman"/>
                <w:sz w:val="24"/>
                <w:szCs w:val="24"/>
              </w:rPr>
            </w:pPr>
            <w:r w:rsidRPr="00F75C1A">
              <w:rPr>
                <w:rFonts w:ascii="Times New Roman" w:hAnsi="Times New Roman" w:cs="Times New Roman"/>
                <w:sz w:val="24"/>
                <w:szCs w:val="24"/>
              </w:rPr>
              <w:t>Восп</w:t>
            </w:r>
            <w:r w:rsidRPr="00F75C1A">
              <w:rPr>
                <w:rFonts w:ascii="Times New Roman" w:hAnsi="Times New Roman" w:cs="Times New Roman"/>
                <w:sz w:val="24"/>
                <w:szCs w:val="24"/>
              </w:rPr>
              <w:t>и</w:t>
            </w:r>
            <w:r w:rsidRPr="00F75C1A">
              <w:rPr>
                <w:rFonts w:ascii="Times New Roman" w:hAnsi="Times New Roman" w:cs="Times New Roman"/>
                <w:sz w:val="24"/>
                <w:szCs w:val="24"/>
              </w:rPr>
              <w:t>татель, педагог допо</w:t>
            </w:r>
            <w:r w:rsidRPr="00F75C1A">
              <w:rPr>
                <w:rFonts w:ascii="Times New Roman" w:hAnsi="Times New Roman" w:cs="Times New Roman"/>
                <w:sz w:val="24"/>
                <w:szCs w:val="24"/>
              </w:rPr>
              <w:t>л</w:t>
            </w:r>
            <w:r w:rsidRPr="00F75C1A">
              <w:rPr>
                <w:rFonts w:ascii="Times New Roman" w:hAnsi="Times New Roman" w:cs="Times New Roman"/>
                <w:sz w:val="24"/>
                <w:szCs w:val="24"/>
              </w:rPr>
              <w:t>н</w:t>
            </w:r>
            <w:r w:rsidRPr="00F75C1A">
              <w:rPr>
                <w:rFonts w:ascii="Times New Roman" w:hAnsi="Times New Roman" w:cs="Times New Roman"/>
                <w:sz w:val="24"/>
                <w:szCs w:val="24"/>
              </w:rPr>
              <w:t>и</w:t>
            </w:r>
            <w:r w:rsidRPr="00F75C1A">
              <w:rPr>
                <w:rFonts w:ascii="Times New Roman" w:hAnsi="Times New Roman" w:cs="Times New Roman"/>
                <w:sz w:val="24"/>
                <w:szCs w:val="24"/>
              </w:rPr>
              <w:t>тел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обр</w:t>
            </w:r>
            <w:r w:rsidRPr="00F75C1A">
              <w:rPr>
                <w:rFonts w:ascii="Times New Roman" w:hAnsi="Times New Roman" w:cs="Times New Roman"/>
                <w:sz w:val="24"/>
                <w:szCs w:val="24"/>
              </w:rPr>
              <w:t>а</w:t>
            </w:r>
            <w:r w:rsidRPr="00F75C1A">
              <w:rPr>
                <w:rFonts w:ascii="Times New Roman" w:hAnsi="Times New Roman" w:cs="Times New Roman"/>
                <w:sz w:val="24"/>
                <w:szCs w:val="24"/>
              </w:rPr>
              <w:t>зов</w:t>
            </w:r>
            <w:r w:rsidRPr="00F75C1A">
              <w:rPr>
                <w:rFonts w:ascii="Times New Roman" w:hAnsi="Times New Roman" w:cs="Times New Roman"/>
                <w:sz w:val="24"/>
                <w:szCs w:val="24"/>
              </w:rPr>
              <w:t>а</w:t>
            </w:r>
            <w:r w:rsidRPr="00F75C1A">
              <w:rPr>
                <w:rFonts w:ascii="Times New Roman" w:hAnsi="Times New Roman" w:cs="Times New Roman"/>
                <w:sz w:val="24"/>
                <w:szCs w:val="24"/>
              </w:rPr>
              <w:t>ния</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Средняя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ная</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группа «Непос</w:t>
            </w:r>
            <w:r w:rsidRPr="00F75C1A">
              <w:rPr>
                <w:rFonts w:ascii="Times New Roman" w:hAnsi="Times New Roman" w:cs="Times New Roman"/>
                <w:sz w:val="24"/>
                <w:szCs w:val="24"/>
              </w:rPr>
              <w:t>е</w:t>
            </w:r>
            <w:r w:rsidRPr="00F75C1A">
              <w:rPr>
                <w:rFonts w:ascii="Times New Roman" w:hAnsi="Times New Roman" w:cs="Times New Roman"/>
                <w:sz w:val="24"/>
                <w:szCs w:val="24"/>
              </w:rPr>
              <w:t>ды» (4-5 лет)</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Среднее спец</w:t>
            </w:r>
            <w:r w:rsidRPr="00F75C1A">
              <w:rPr>
                <w:rFonts w:ascii="Times New Roman" w:hAnsi="Times New Roman" w:cs="Times New Roman"/>
                <w:sz w:val="24"/>
                <w:szCs w:val="24"/>
              </w:rPr>
              <w:t>и</w:t>
            </w:r>
            <w:r w:rsidRPr="00F75C1A">
              <w:rPr>
                <w:rFonts w:ascii="Times New Roman" w:hAnsi="Times New Roman" w:cs="Times New Roman"/>
                <w:sz w:val="24"/>
                <w:szCs w:val="24"/>
              </w:rPr>
              <w:t>альное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t>ческое не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уч</w:t>
            </w:r>
            <w:r w:rsidRPr="00F75C1A">
              <w:rPr>
                <w:rFonts w:ascii="Times New Roman" w:hAnsi="Times New Roman" w:cs="Times New Roman"/>
                <w:sz w:val="24"/>
                <w:szCs w:val="24"/>
              </w:rPr>
              <w:t>и</w:t>
            </w:r>
            <w:r w:rsidRPr="00F75C1A">
              <w:rPr>
                <w:rFonts w:ascii="Times New Roman" w:hAnsi="Times New Roman" w:cs="Times New Roman"/>
                <w:sz w:val="24"/>
                <w:szCs w:val="24"/>
              </w:rPr>
              <w:t>тель ф</w:t>
            </w:r>
            <w:r w:rsidRPr="00F75C1A">
              <w:rPr>
                <w:rFonts w:ascii="Times New Roman" w:hAnsi="Times New Roman" w:cs="Times New Roman"/>
                <w:sz w:val="24"/>
                <w:szCs w:val="24"/>
              </w:rPr>
              <w:t>и</w:t>
            </w:r>
            <w:r w:rsidRPr="00F75C1A">
              <w:rPr>
                <w:rFonts w:ascii="Times New Roman" w:hAnsi="Times New Roman" w:cs="Times New Roman"/>
                <w:sz w:val="24"/>
                <w:szCs w:val="24"/>
              </w:rPr>
              <w:t>зической культуры с допо</w:t>
            </w:r>
            <w:r w:rsidRPr="00F75C1A">
              <w:rPr>
                <w:rFonts w:ascii="Times New Roman" w:hAnsi="Times New Roman" w:cs="Times New Roman"/>
                <w:sz w:val="24"/>
                <w:szCs w:val="24"/>
              </w:rPr>
              <w:t>л</w:t>
            </w:r>
            <w:r w:rsidRPr="00F75C1A">
              <w:rPr>
                <w:rFonts w:ascii="Times New Roman" w:hAnsi="Times New Roman" w:cs="Times New Roman"/>
                <w:sz w:val="24"/>
                <w:szCs w:val="24"/>
              </w:rPr>
              <w:lastRenderedPageBreak/>
              <w:t>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ной по</w:t>
            </w:r>
            <w:r w:rsidRPr="00F75C1A">
              <w:rPr>
                <w:rFonts w:ascii="Times New Roman" w:hAnsi="Times New Roman" w:cs="Times New Roman"/>
                <w:sz w:val="24"/>
                <w:szCs w:val="24"/>
              </w:rPr>
              <w:t>д</w:t>
            </w:r>
            <w:r w:rsidRPr="00F75C1A">
              <w:rPr>
                <w:rFonts w:ascii="Times New Roman" w:hAnsi="Times New Roman" w:cs="Times New Roman"/>
                <w:sz w:val="24"/>
                <w:szCs w:val="24"/>
              </w:rPr>
              <w:t>готовкой в области основ безопа</w:t>
            </w:r>
            <w:r w:rsidRPr="00F75C1A">
              <w:rPr>
                <w:rFonts w:ascii="Times New Roman" w:hAnsi="Times New Roman" w:cs="Times New Roman"/>
                <w:sz w:val="24"/>
                <w:szCs w:val="24"/>
              </w:rPr>
              <w:t>с</w:t>
            </w:r>
            <w:r w:rsidRPr="00F75C1A">
              <w:rPr>
                <w:rFonts w:ascii="Times New Roman" w:hAnsi="Times New Roman" w:cs="Times New Roman"/>
                <w:sz w:val="24"/>
                <w:szCs w:val="24"/>
              </w:rPr>
              <w:t>ности жизнед</w:t>
            </w:r>
            <w:r w:rsidRPr="00F75C1A">
              <w:rPr>
                <w:rFonts w:ascii="Times New Roman" w:hAnsi="Times New Roman" w:cs="Times New Roman"/>
                <w:sz w:val="24"/>
                <w:szCs w:val="24"/>
              </w:rPr>
              <w:t>е</w:t>
            </w:r>
            <w:r w:rsidRPr="00F75C1A">
              <w:rPr>
                <w:rFonts w:ascii="Times New Roman" w:hAnsi="Times New Roman" w:cs="Times New Roman"/>
                <w:sz w:val="24"/>
                <w:szCs w:val="24"/>
              </w:rPr>
              <w:t>ятельн</w:t>
            </w:r>
            <w:r w:rsidRPr="00F75C1A">
              <w:rPr>
                <w:rFonts w:ascii="Times New Roman" w:hAnsi="Times New Roman" w:cs="Times New Roman"/>
                <w:sz w:val="24"/>
                <w:szCs w:val="24"/>
              </w:rPr>
              <w:t>о</w:t>
            </w:r>
            <w:r w:rsidRPr="00F75C1A">
              <w:rPr>
                <w:rFonts w:ascii="Times New Roman" w:hAnsi="Times New Roman" w:cs="Times New Roman"/>
                <w:sz w:val="24"/>
                <w:szCs w:val="24"/>
              </w:rPr>
              <w:t>сти</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АОУ ВО ДПО «Вол</w:t>
            </w:r>
            <w:r w:rsidRPr="00F75C1A">
              <w:rPr>
                <w:rFonts w:ascii="Times New Roman" w:hAnsi="Times New Roman" w:cs="Times New Roman"/>
                <w:sz w:val="24"/>
                <w:szCs w:val="24"/>
              </w:rPr>
              <w:t>о</w:t>
            </w:r>
            <w:r w:rsidRPr="00F75C1A">
              <w:rPr>
                <w:rFonts w:ascii="Times New Roman" w:hAnsi="Times New Roman" w:cs="Times New Roman"/>
                <w:sz w:val="24"/>
                <w:szCs w:val="24"/>
              </w:rPr>
              <w:t>годский и</w:t>
            </w:r>
            <w:r w:rsidRPr="00F75C1A">
              <w:rPr>
                <w:rFonts w:ascii="Times New Roman" w:hAnsi="Times New Roman" w:cs="Times New Roman"/>
                <w:sz w:val="24"/>
                <w:szCs w:val="24"/>
              </w:rPr>
              <w:t>н</w:t>
            </w:r>
            <w:r w:rsidRPr="00F75C1A">
              <w:rPr>
                <w:rFonts w:ascii="Times New Roman" w:hAnsi="Times New Roman" w:cs="Times New Roman"/>
                <w:sz w:val="24"/>
                <w:szCs w:val="24"/>
              </w:rPr>
              <w:t>ститут ра</w:t>
            </w:r>
            <w:r w:rsidRPr="00F75C1A">
              <w:rPr>
                <w:rFonts w:ascii="Times New Roman" w:hAnsi="Times New Roman" w:cs="Times New Roman"/>
                <w:sz w:val="24"/>
                <w:szCs w:val="24"/>
              </w:rPr>
              <w:t>з</w:t>
            </w:r>
            <w:r w:rsidRPr="00F75C1A">
              <w:rPr>
                <w:rFonts w:ascii="Times New Roman" w:hAnsi="Times New Roman" w:cs="Times New Roman"/>
                <w:sz w:val="24"/>
                <w:szCs w:val="24"/>
              </w:rPr>
              <w:t>вития обр</w:t>
            </w:r>
            <w:r w:rsidRPr="00F75C1A">
              <w:rPr>
                <w:rFonts w:ascii="Times New Roman" w:hAnsi="Times New Roman" w:cs="Times New Roman"/>
                <w:sz w:val="24"/>
                <w:szCs w:val="24"/>
              </w:rPr>
              <w:t>а</w:t>
            </w:r>
            <w:r w:rsidRPr="00F75C1A">
              <w:rPr>
                <w:rFonts w:ascii="Times New Roman" w:hAnsi="Times New Roman" w:cs="Times New Roman"/>
                <w:sz w:val="24"/>
                <w:szCs w:val="24"/>
              </w:rPr>
              <w:t>зования» по программе «Совреме</w:t>
            </w:r>
            <w:r w:rsidRPr="00F75C1A">
              <w:rPr>
                <w:rFonts w:ascii="Times New Roman" w:hAnsi="Times New Roman" w:cs="Times New Roman"/>
                <w:sz w:val="24"/>
                <w:szCs w:val="24"/>
              </w:rPr>
              <w:t>н</w:t>
            </w:r>
            <w:r w:rsidRPr="00F75C1A">
              <w:rPr>
                <w:rFonts w:ascii="Times New Roman" w:hAnsi="Times New Roman" w:cs="Times New Roman"/>
                <w:sz w:val="24"/>
                <w:szCs w:val="24"/>
              </w:rPr>
              <w:t>ные подх</w:t>
            </w:r>
            <w:r w:rsidRPr="00F75C1A">
              <w:rPr>
                <w:rFonts w:ascii="Times New Roman" w:hAnsi="Times New Roman" w:cs="Times New Roman"/>
                <w:sz w:val="24"/>
                <w:szCs w:val="24"/>
              </w:rPr>
              <w:t>о</w:t>
            </w:r>
            <w:r w:rsidRPr="00F75C1A">
              <w:rPr>
                <w:rFonts w:ascii="Times New Roman" w:hAnsi="Times New Roman" w:cs="Times New Roman"/>
                <w:sz w:val="24"/>
                <w:szCs w:val="24"/>
              </w:rPr>
              <w:t>ды к орган</w:t>
            </w:r>
            <w:r w:rsidRPr="00F75C1A">
              <w:rPr>
                <w:rFonts w:ascii="Times New Roman" w:hAnsi="Times New Roman" w:cs="Times New Roman"/>
                <w:sz w:val="24"/>
                <w:szCs w:val="24"/>
              </w:rPr>
              <w:t>и</w:t>
            </w:r>
            <w:r w:rsidRPr="00F75C1A">
              <w:rPr>
                <w:rFonts w:ascii="Times New Roman" w:hAnsi="Times New Roman" w:cs="Times New Roman"/>
                <w:sz w:val="24"/>
                <w:szCs w:val="24"/>
              </w:rPr>
              <w:t>зации обр</w:t>
            </w:r>
            <w:r w:rsidRPr="00F75C1A">
              <w:rPr>
                <w:rFonts w:ascii="Times New Roman" w:hAnsi="Times New Roman" w:cs="Times New Roman"/>
                <w:sz w:val="24"/>
                <w:szCs w:val="24"/>
              </w:rPr>
              <w:t>а</w:t>
            </w:r>
            <w:r w:rsidRPr="00F75C1A">
              <w:rPr>
                <w:rFonts w:ascii="Times New Roman" w:hAnsi="Times New Roman" w:cs="Times New Roman"/>
                <w:sz w:val="24"/>
                <w:szCs w:val="24"/>
              </w:rPr>
              <w:lastRenderedPageBreak/>
              <w:t>зовательн</w:t>
            </w:r>
            <w:r w:rsidRPr="00F75C1A">
              <w:rPr>
                <w:rFonts w:ascii="Times New Roman" w:hAnsi="Times New Roman" w:cs="Times New Roman"/>
                <w:sz w:val="24"/>
                <w:szCs w:val="24"/>
              </w:rPr>
              <w:t>о</w:t>
            </w:r>
            <w:r w:rsidRPr="00F75C1A">
              <w:rPr>
                <w:rFonts w:ascii="Times New Roman" w:hAnsi="Times New Roman" w:cs="Times New Roman"/>
                <w:sz w:val="24"/>
                <w:szCs w:val="24"/>
              </w:rPr>
              <w:t>го процесса в условиях реализации ФГОС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школьного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ния», 42 ч., 2020 г.; И</w:t>
            </w:r>
            <w:r w:rsidRPr="00F75C1A">
              <w:rPr>
                <w:rFonts w:ascii="Times New Roman" w:hAnsi="Times New Roman" w:cs="Times New Roman"/>
                <w:sz w:val="24"/>
                <w:szCs w:val="24"/>
              </w:rPr>
              <w:t>н</w:t>
            </w:r>
            <w:r w:rsidRPr="00F75C1A">
              <w:rPr>
                <w:rFonts w:ascii="Times New Roman" w:hAnsi="Times New Roman" w:cs="Times New Roman"/>
                <w:sz w:val="24"/>
                <w:szCs w:val="24"/>
              </w:rPr>
              <w:t>новацио</w:t>
            </w:r>
            <w:r w:rsidRPr="00F75C1A">
              <w:rPr>
                <w:rFonts w:ascii="Times New Roman" w:hAnsi="Times New Roman" w:cs="Times New Roman"/>
                <w:sz w:val="24"/>
                <w:szCs w:val="24"/>
              </w:rPr>
              <w:t>н</w:t>
            </w:r>
            <w:r w:rsidRPr="00F75C1A">
              <w:rPr>
                <w:rFonts w:ascii="Times New Roman" w:hAnsi="Times New Roman" w:cs="Times New Roman"/>
                <w:sz w:val="24"/>
                <w:szCs w:val="24"/>
              </w:rPr>
              <w:t>ные подх</w:t>
            </w:r>
            <w:r w:rsidRPr="00F75C1A">
              <w:rPr>
                <w:rFonts w:ascii="Times New Roman" w:hAnsi="Times New Roman" w:cs="Times New Roman"/>
                <w:sz w:val="24"/>
                <w:szCs w:val="24"/>
              </w:rPr>
              <w:t>о</w:t>
            </w:r>
            <w:r w:rsidRPr="00F75C1A">
              <w:rPr>
                <w:rFonts w:ascii="Times New Roman" w:hAnsi="Times New Roman" w:cs="Times New Roman"/>
                <w:sz w:val="24"/>
                <w:szCs w:val="24"/>
              </w:rPr>
              <w:t>ды в преп</w:t>
            </w:r>
            <w:r w:rsidRPr="00F75C1A">
              <w:rPr>
                <w:rFonts w:ascii="Times New Roman" w:hAnsi="Times New Roman" w:cs="Times New Roman"/>
                <w:sz w:val="24"/>
                <w:szCs w:val="24"/>
              </w:rPr>
              <w:t>о</w:t>
            </w:r>
            <w:r w:rsidRPr="00F75C1A">
              <w:rPr>
                <w:rFonts w:ascii="Times New Roman" w:hAnsi="Times New Roman" w:cs="Times New Roman"/>
                <w:sz w:val="24"/>
                <w:szCs w:val="24"/>
              </w:rPr>
              <w:t>давании традицио</w:t>
            </w:r>
            <w:r w:rsidRPr="00F75C1A">
              <w:rPr>
                <w:rFonts w:ascii="Times New Roman" w:hAnsi="Times New Roman" w:cs="Times New Roman"/>
                <w:sz w:val="24"/>
                <w:szCs w:val="24"/>
              </w:rPr>
              <w:t>н</w:t>
            </w:r>
            <w:r w:rsidRPr="00F75C1A">
              <w:rPr>
                <w:rFonts w:ascii="Times New Roman" w:hAnsi="Times New Roman" w:cs="Times New Roman"/>
                <w:sz w:val="24"/>
                <w:szCs w:val="24"/>
              </w:rPr>
              <w:t>ной наро</w:t>
            </w:r>
            <w:r w:rsidRPr="00F75C1A">
              <w:rPr>
                <w:rFonts w:ascii="Times New Roman" w:hAnsi="Times New Roman" w:cs="Times New Roman"/>
                <w:sz w:val="24"/>
                <w:szCs w:val="24"/>
              </w:rPr>
              <w:t>д</w:t>
            </w:r>
            <w:r w:rsidRPr="00F75C1A">
              <w:rPr>
                <w:rFonts w:ascii="Times New Roman" w:hAnsi="Times New Roman" w:cs="Times New Roman"/>
                <w:sz w:val="24"/>
                <w:szCs w:val="24"/>
              </w:rPr>
              <w:t>ной культ</w:t>
            </w:r>
            <w:r w:rsidRPr="00F75C1A">
              <w:rPr>
                <w:rFonts w:ascii="Times New Roman" w:hAnsi="Times New Roman" w:cs="Times New Roman"/>
                <w:sz w:val="24"/>
                <w:szCs w:val="24"/>
              </w:rPr>
              <w:t>у</w:t>
            </w:r>
            <w:r w:rsidRPr="00F75C1A">
              <w:rPr>
                <w:rFonts w:ascii="Times New Roman" w:hAnsi="Times New Roman" w:cs="Times New Roman"/>
                <w:sz w:val="24"/>
                <w:szCs w:val="24"/>
              </w:rPr>
              <w:t>ры в услов</w:t>
            </w:r>
            <w:r w:rsidRPr="00F75C1A">
              <w:rPr>
                <w:rFonts w:ascii="Times New Roman" w:hAnsi="Times New Roman" w:cs="Times New Roman"/>
                <w:sz w:val="24"/>
                <w:szCs w:val="24"/>
              </w:rPr>
              <w:t>и</w:t>
            </w:r>
            <w:r w:rsidRPr="00F75C1A">
              <w:rPr>
                <w:rFonts w:ascii="Times New Roman" w:hAnsi="Times New Roman" w:cs="Times New Roman"/>
                <w:sz w:val="24"/>
                <w:szCs w:val="24"/>
              </w:rPr>
              <w:t>ях дополн</w:t>
            </w:r>
            <w:r w:rsidRPr="00F75C1A">
              <w:rPr>
                <w:rFonts w:ascii="Times New Roman" w:hAnsi="Times New Roman" w:cs="Times New Roman"/>
                <w:sz w:val="24"/>
                <w:szCs w:val="24"/>
              </w:rPr>
              <w:t>и</w:t>
            </w:r>
            <w:r w:rsidRPr="00F75C1A">
              <w:rPr>
                <w:rFonts w:ascii="Times New Roman" w:hAnsi="Times New Roman" w:cs="Times New Roman"/>
                <w:sz w:val="24"/>
                <w:szCs w:val="24"/>
              </w:rPr>
              <w:t>тельного о</w:t>
            </w:r>
            <w:r w:rsidRPr="00F75C1A">
              <w:rPr>
                <w:rFonts w:ascii="Times New Roman" w:hAnsi="Times New Roman" w:cs="Times New Roman"/>
                <w:sz w:val="24"/>
                <w:szCs w:val="24"/>
              </w:rPr>
              <w:t>б</w:t>
            </w:r>
            <w:r w:rsidRPr="00F75C1A">
              <w:rPr>
                <w:rFonts w:ascii="Times New Roman" w:hAnsi="Times New Roman" w:cs="Times New Roman"/>
                <w:sz w:val="24"/>
                <w:szCs w:val="24"/>
              </w:rPr>
              <w:t>разования, 42 часа, 22.12.2020г, АОУ ВО</w:t>
            </w:r>
            <w:r w:rsidRPr="00F75C1A">
              <w:rPr>
                <w:rFonts w:ascii="Times New Roman" w:hAnsi="Times New Roman" w:cs="Times New Roman"/>
                <w:sz w:val="24"/>
                <w:szCs w:val="24"/>
              </w:rPr>
              <w:t>Д</w:t>
            </w:r>
            <w:r w:rsidRPr="00F75C1A">
              <w:rPr>
                <w:rFonts w:ascii="Times New Roman" w:hAnsi="Times New Roman" w:cs="Times New Roman"/>
                <w:sz w:val="24"/>
                <w:szCs w:val="24"/>
              </w:rPr>
              <w:t>ПО "Вол</w:t>
            </w:r>
            <w:r w:rsidRPr="00F75C1A">
              <w:rPr>
                <w:rFonts w:ascii="Times New Roman" w:hAnsi="Times New Roman" w:cs="Times New Roman"/>
                <w:sz w:val="24"/>
                <w:szCs w:val="24"/>
              </w:rPr>
              <w:t>о</w:t>
            </w:r>
            <w:r w:rsidRPr="00F75C1A">
              <w:rPr>
                <w:rFonts w:ascii="Times New Roman" w:hAnsi="Times New Roman" w:cs="Times New Roman"/>
                <w:sz w:val="24"/>
                <w:szCs w:val="24"/>
              </w:rPr>
              <w:t>годский и</w:t>
            </w:r>
            <w:r w:rsidRPr="00F75C1A">
              <w:rPr>
                <w:rFonts w:ascii="Times New Roman" w:hAnsi="Times New Roman" w:cs="Times New Roman"/>
                <w:sz w:val="24"/>
                <w:szCs w:val="24"/>
              </w:rPr>
              <w:t>н</w:t>
            </w:r>
            <w:r w:rsidRPr="00F75C1A">
              <w:rPr>
                <w:rFonts w:ascii="Times New Roman" w:hAnsi="Times New Roman" w:cs="Times New Roman"/>
                <w:sz w:val="24"/>
                <w:szCs w:val="24"/>
              </w:rPr>
              <w:t>ститут ра</w:t>
            </w:r>
            <w:r w:rsidRPr="00F75C1A">
              <w:rPr>
                <w:rFonts w:ascii="Times New Roman" w:hAnsi="Times New Roman" w:cs="Times New Roman"/>
                <w:sz w:val="24"/>
                <w:szCs w:val="24"/>
              </w:rPr>
              <w:t>з</w:t>
            </w:r>
            <w:r w:rsidRPr="00F75C1A">
              <w:rPr>
                <w:rFonts w:ascii="Times New Roman" w:hAnsi="Times New Roman" w:cs="Times New Roman"/>
                <w:sz w:val="24"/>
                <w:szCs w:val="24"/>
              </w:rPr>
              <w:t>вития обр</w:t>
            </w:r>
            <w:r w:rsidRPr="00F75C1A">
              <w:rPr>
                <w:rFonts w:ascii="Times New Roman" w:hAnsi="Times New Roman" w:cs="Times New Roman"/>
                <w:sz w:val="24"/>
                <w:szCs w:val="24"/>
              </w:rPr>
              <w:t>а</w:t>
            </w:r>
            <w:r w:rsidRPr="00F75C1A">
              <w:rPr>
                <w:rFonts w:ascii="Times New Roman" w:hAnsi="Times New Roman" w:cs="Times New Roman"/>
                <w:sz w:val="24"/>
                <w:szCs w:val="24"/>
              </w:rPr>
              <w:t>зования"; «Коррекц</w:t>
            </w:r>
            <w:r w:rsidRPr="00F75C1A">
              <w:rPr>
                <w:rFonts w:ascii="Times New Roman" w:hAnsi="Times New Roman" w:cs="Times New Roman"/>
                <w:sz w:val="24"/>
                <w:szCs w:val="24"/>
              </w:rPr>
              <w:t>и</w:t>
            </w:r>
            <w:r w:rsidRPr="00F75C1A">
              <w:rPr>
                <w:rFonts w:ascii="Times New Roman" w:hAnsi="Times New Roman" w:cs="Times New Roman"/>
                <w:sz w:val="24"/>
                <w:szCs w:val="24"/>
              </w:rPr>
              <w:t>онная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гогика и особенности образования и воспит</w:t>
            </w:r>
            <w:r w:rsidRPr="00F75C1A">
              <w:rPr>
                <w:rFonts w:ascii="Times New Roman" w:hAnsi="Times New Roman" w:cs="Times New Roman"/>
                <w:sz w:val="24"/>
                <w:szCs w:val="24"/>
              </w:rPr>
              <w:t>а</w:t>
            </w:r>
            <w:r w:rsidRPr="00F75C1A">
              <w:rPr>
                <w:rFonts w:ascii="Times New Roman" w:hAnsi="Times New Roman" w:cs="Times New Roman"/>
                <w:sz w:val="24"/>
                <w:szCs w:val="24"/>
              </w:rPr>
              <w:t>ния детей с ОВЗ» в об</w:t>
            </w:r>
            <w:r w:rsidRPr="00F75C1A">
              <w:rPr>
                <w:rFonts w:ascii="Times New Roman" w:hAnsi="Times New Roman" w:cs="Times New Roman"/>
                <w:sz w:val="24"/>
                <w:szCs w:val="24"/>
              </w:rPr>
              <w:t>ъ</w:t>
            </w:r>
            <w:r w:rsidRPr="00F75C1A">
              <w:rPr>
                <w:rFonts w:ascii="Times New Roman" w:hAnsi="Times New Roman" w:cs="Times New Roman"/>
                <w:sz w:val="24"/>
                <w:szCs w:val="24"/>
              </w:rPr>
              <w:t>ёме 73 ч</w:t>
            </w:r>
            <w:r w:rsidRPr="00F75C1A">
              <w:rPr>
                <w:rFonts w:ascii="Times New Roman" w:hAnsi="Times New Roman" w:cs="Times New Roman"/>
                <w:sz w:val="24"/>
                <w:szCs w:val="24"/>
              </w:rPr>
              <w:t>а</w:t>
            </w:r>
            <w:r w:rsidRPr="00F75C1A">
              <w:rPr>
                <w:rFonts w:ascii="Times New Roman" w:hAnsi="Times New Roman" w:cs="Times New Roman"/>
                <w:sz w:val="24"/>
                <w:szCs w:val="24"/>
              </w:rPr>
              <w:t>сов, 2021 г /высшая кв.кат.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16 лет</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9 лет (осно</w:t>
            </w:r>
            <w:r w:rsidRPr="00F75C1A">
              <w:rPr>
                <w:rFonts w:ascii="Times New Roman" w:hAnsi="Times New Roman" w:cs="Times New Roman"/>
                <w:sz w:val="24"/>
                <w:szCs w:val="24"/>
              </w:rPr>
              <w:t>в</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4 года (допо</w:t>
            </w:r>
            <w:r w:rsidRPr="00F75C1A">
              <w:rPr>
                <w:rFonts w:ascii="Times New Roman" w:hAnsi="Times New Roman" w:cs="Times New Roman"/>
                <w:sz w:val="24"/>
                <w:szCs w:val="24"/>
              </w:rPr>
              <w:t>л</w:t>
            </w:r>
            <w:r w:rsidRPr="00F75C1A">
              <w:rPr>
                <w:rFonts w:ascii="Times New Roman" w:hAnsi="Times New Roman" w:cs="Times New Roman"/>
                <w:sz w:val="24"/>
                <w:szCs w:val="24"/>
              </w:rPr>
              <w:t>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lastRenderedPageBreak/>
              <w:t>граммы)</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8</w:t>
            </w:r>
          </w:p>
        </w:tc>
        <w:tc>
          <w:tcPr>
            <w:tcW w:w="1409" w:type="dxa"/>
          </w:tcPr>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Архитова Анастасия Николае</w:t>
            </w:r>
            <w:r w:rsidRPr="00F75C1A">
              <w:rPr>
                <w:rFonts w:ascii="Times New Roman" w:hAnsi="Times New Roman" w:cs="Times New Roman"/>
                <w:sz w:val="24"/>
                <w:szCs w:val="24"/>
              </w:rPr>
              <w:t>в</w:t>
            </w:r>
            <w:r w:rsidRPr="00F75C1A">
              <w:rPr>
                <w:rFonts w:ascii="Times New Roman" w:hAnsi="Times New Roman" w:cs="Times New Roman"/>
                <w:sz w:val="24"/>
                <w:szCs w:val="24"/>
              </w:rPr>
              <w:t>на (декре</w:t>
            </w:r>
            <w:r w:rsidRPr="00F75C1A">
              <w:rPr>
                <w:rFonts w:ascii="Times New Roman" w:hAnsi="Times New Roman" w:cs="Times New Roman"/>
                <w:sz w:val="24"/>
                <w:szCs w:val="24"/>
              </w:rPr>
              <w:t>т</w:t>
            </w:r>
            <w:r w:rsidRPr="00F75C1A">
              <w:rPr>
                <w:rFonts w:ascii="Times New Roman" w:hAnsi="Times New Roman" w:cs="Times New Roman"/>
                <w:sz w:val="24"/>
                <w:szCs w:val="24"/>
              </w:rPr>
              <w:t>ный о</w:t>
            </w:r>
            <w:r w:rsidRPr="00F75C1A">
              <w:rPr>
                <w:rFonts w:ascii="Times New Roman" w:hAnsi="Times New Roman" w:cs="Times New Roman"/>
                <w:sz w:val="24"/>
                <w:szCs w:val="24"/>
              </w:rPr>
              <w:t>т</w:t>
            </w:r>
            <w:r w:rsidRPr="00F75C1A">
              <w:rPr>
                <w:rFonts w:ascii="Times New Roman" w:hAnsi="Times New Roman" w:cs="Times New Roman"/>
                <w:sz w:val="24"/>
                <w:szCs w:val="24"/>
              </w:rPr>
              <w:t>пуск)</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Восп</w:t>
            </w:r>
            <w:r w:rsidRPr="00F75C1A">
              <w:rPr>
                <w:rFonts w:ascii="Times New Roman" w:hAnsi="Times New Roman" w:cs="Times New Roman"/>
                <w:sz w:val="24"/>
                <w:szCs w:val="24"/>
              </w:rPr>
              <w:t>и</w:t>
            </w:r>
            <w:r w:rsidRPr="00F75C1A">
              <w:rPr>
                <w:rFonts w:ascii="Times New Roman" w:hAnsi="Times New Roman" w:cs="Times New Roman"/>
                <w:sz w:val="24"/>
                <w:szCs w:val="24"/>
              </w:rPr>
              <w:t>татель</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школьное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Высшее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t>ческое не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Б</w:t>
            </w:r>
            <w:r w:rsidRPr="00F75C1A">
              <w:rPr>
                <w:rFonts w:ascii="Times New Roman" w:hAnsi="Times New Roman" w:cs="Times New Roman"/>
                <w:sz w:val="24"/>
                <w:szCs w:val="24"/>
              </w:rPr>
              <w:t>а</w:t>
            </w:r>
            <w:r w:rsidRPr="00F75C1A">
              <w:rPr>
                <w:rFonts w:ascii="Times New Roman" w:hAnsi="Times New Roman" w:cs="Times New Roman"/>
                <w:sz w:val="24"/>
                <w:szCs w:val="24"/>
              </w:rPr>
              <w:t>калавр,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t>ческое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Центр ра</w:t>
            </w:r>
            <w:r w:rsidRPr="00F75C1A">
              <w:rPr>
                <w:rFonts w:ascii="Times New Roman" w:hAnsi="Times New Roman" w:cs="Times New Roman"/>
                <w:sz w:val="24"/>
                <w:szCs w:val="24"/>
              </w:rPr>
              <w:t>з</w:t>
            </w:r>
            <w:r w:rsidRPr="00F75C1A">
              <w:rPr>
                <w:rFonts w:ascii="Times New Roman" w:hAnsi="Times New Roman" w:cs="Times New Roman"/>
                <w:sz w:val="24"/>
                <w:szCs w:val="24"/>
              </w:rPr>
              <w:t>вития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гогики «ИКТ – компетен</w:t>
            </w:r>
            <w:r w:rsidRPr="00F75C1A">
              <w:rPr>
                <w:rFonts w:ascii="Times New Roman" w:hAnsi="Times New Roman" w:cs="Times New Roman"/>
                <w:sz w:val="24"/>
                <w:szCs w:val="24"/>
              </w:rPr>
              <w:t>т</w:t>
            </w:r>
            <w:r w:rsidRPr="00F75C1A">
              <w:rPr>
                <w:rFonts w:ascii="Times New Roman" w:hAnsi="Times New Roman" w:cs="Times New Roman"/>
                <w:sz w:val="24"/>
                <w:szCs w:val="24"/>
              </w:rPr>
              <w:t>ность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гога», 16ч., 2019 г. "Центр ра</w:t>
            </w:r>
            <w:r w:rsidRPr="00F75C1A">
              <w:rPr>
                <w:rFonts w:ascii="Times New Roman" w:hAnsi="Times New Roman" w:cs="Times New Roman"/>
                <w:sz w:val="24"/>
                <w:szCs w:val="24"/>
              </w:rPr>
              <w:t>з</w:t>
            </w:r>
            <w:r w:rsidRPr="00F75C1A">
              <w:rPr>
                <w:rFonts w:ascii="Times New Roman" w:hAnsi="Times New Roman" w:cs="Times New Roman"/>
                <w:sz w:val="24"/>
                <w:szCs w:val="24"/>
              </w:rPr>
              <w:t>вития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гогики" Психолого-</w:t>
            </w:r>
            <w:r w:rsidRPr="00F75C1A">
              <w:rPr>
                <w:rFonts w:ascii="Times New Roman" w:hAnsi="Times New Roman" w:cs="Times New Roman"/>
                <w:sz w:val="24"/>
                <w:szCs w:val="24"/>
              </w:rPr>
              <w:lastRenderedPageBreak/>
              <w:t>педагогич</w:t>
            </w:r>
            <w:r w:rsidRPr="00F75C1A">
              <w:rPr>
                <w:rFonts w:ascii="Times New Roman" w:hAnsi="Times New Roman" w:cs="Times New Roman"/>
                <w:sz w:val="24"/>
                <w:szCs w:val="24"/>
              </w:rPr>
              <w:t>е</w:t>
            </w:r>
            <w:r w:rsidRPr="00F75C1A">
              <w:rPr>
                <w:rFonts w:ascii="Times New Roman" w:hAnsi="Times New Roman" w:cs="Times New Roman"/>
                <w:sz w:val="24"/>
                <w:szCs w:val="24"/>
              </w:rPr>
              <w:t>ская комп</w:t>
            </w:r>
            <w:r w:rsidRPr="00F75C1A">
              <w:rPr>
                <w:rFonts w:ascii="Times New Roman" w:hAnsi="Times New Roman" w:cs="Times New Roman"/>
                <w:sz w:val="24"/>
                <w:szCs w:val="24"/>
              </w:rPr>
              <w:t>е</w:t>
            </w:r>
            <w:r w:rsidRPr="00F75C1A">
              <w:rPr>
                <w:rFonts w:ascii="Times New Roman" w:hAnsi="Times New Roman" w:cs="Times New Roman"/>
                <w:sz w:val="24"/>
                <w:szCs w:val="24"/>
              </w:rPr>
              <w:t>тентность педагога в соотве</w:t>
            </w:r>
            <w:r w:rsidRPr="00F75C1A">
              <w:rPr>
                <w:rFonts w:ascii="Times New Roman" w:hAnsi="Times New Roman" w:cs="Times New Roman"/>
                <w:sz w:val="24"/>
                <w:szCs w:val="24"/>
              </w:rPr>
              <w:t>т</w:t>
            </w:r>
            <w:r w:rsidRPr="00F75C1A">
              <w:rPr>
                <w:rFonts w:ascii="Times New Roman" w:hAnsi="Times New Roman" w:cs="Times New Roman"/>
                <w:sz w:val="24"/>
                <w:szCs w:val="24"/>
              </w:rPr>
              <w:t>ствии с тр</w:t>
            </w:r>
            <w:r w:rsidRPr="00F75C1A">
              <w:rPr>
                <w:rFonts w:ascii="Times New Roman" w:hAnsi="Times New Roman" w:cs="Times New Roman"/>
                <w:sz w:val="24"/>
                <w:szCs w:val="24"/>
              </w:rPr>
              <w:t>е</w:t>
            </w:r>
            <w:r w:rsidRPr="00F75C1A">
              <w:rPr>
                <w:rFonts w:ascii="Times New Roman" w:hAnsi="Times New Roman" w:cs="Times New Roman"/>
                <w:sz w:val="24"/>
                <w:szCs w:val="24"/>
              </w:rPr>
              <w:t>бованиями ФГОС", 24 часа, 2021 г, Всереги</w:t>
            </w:r>
            <w:r w:rsidRPr="00F75C1A">
              <w:rPr>
                <w:rFonts w:ascii="Times New Roman" w:hAnsi="Times New Roman" w:cs="Times New Roman"/>
                <w:sz w:val="24"/>
                <w:szCs w:val="24"/>
              </w:rPr>
              <w:t>о</w:t>
            </w:r>
            <w:r w:rsidRPr="00F75C1A">
              <w:rPr>
                <w:rFonts w:ascii="Times New Roman" w:hAnsi="Times New Roman" w:cs="Times New Roman"/>
                <w:sz w:val="24"/>
                <w:szCs w:val="24"/>
              </w:rPr>
              <w:t>нальный научно-образов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тельный центр "С</w:t>
            </w:r>
            <w:r w:rsidRPr="00F75C1A">
              <w:rPr>
                <w:rFonts w:ascii="Times New Roman" w:hAnsi="Times New Roman" w:cs="Times New Roman"/>
                <w:sz w:val="24"/>
                <w:szCs w:val="24"/>
              </w:rPr>
              <w:t>о</w:t>
            </w:r>
            <w:r w:rsidRPr="00F75C1A">
              <w:rPr>
                <w:rFonts w:ascii="Times New Roman" w:hAnsi="Times New Roman" w:cs="Times New Roman"/>
                <w:sz w:val="24"/>
                <w:szCs w:val="24"/>
              </w:rPr>
              <w:t>временные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тельные технол</w:t>
            </w:r>
            <w:r w:rsidRPr="00F75C1A">
              <w:rPr>
                <w:rFonts w:ascii="Times New Roman" w:hAnsi="Times New Roman" w:cs="Times New Roman"/>
                <w:sz w:val="24"/>
                <w:szCs w:val="24"/>
              </w:rPr>
              <w:t>о</w:t>
            </w:r>
            <w:r w:rsidRPr="00F75C1A">
              <w:rPr>
                <w:rFonts w:ascii="Times New Roman" w:hAnsi="Times New Roman" w:cs="Times New Roman"/>
                <w:sz w:val="24"/>
                <w:szCs w:val="24"/>
              </w:rPr>
              <w:t>гии"; «Наставн</w:t>
            </w:r>
            <w:r w:rsidRPr="00F75C1A">
              <w:rPr>
                <w:rFonts w:ascii="Times New Roman" w:hAnsi="Times New Roman" w:cs="Times New Roman"/>
                <w:sz w:val="24"/>
                <w:szCs w:val="24"/>
              </w:rPr>
              <w:t>и</w:t>
            </w:r>
            <w:r w:rsidRPr="00F75C1A">
              <w:rPr>
                <w:rFonts w:ascii="Times New Roman" w:hAnsi="Times New Roman" w:cs="Times New Roman"/>
                <w:sz w:val="24"/>
                <w:szCs w:val="24"/>
              </w:rPr>
              <w:t>чество как эффективная технология реализации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тельного проекта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 42ч, 2021г, АОУ ВОДПО "Волого</w:t>
            </w:r>
            <w:r w:rsidRPr="00F75C1A">
              <w:rPr>
                <w:rFonts w:ascii="Times New Roman" w:hAnsi="Times New Roman" w:cs="Times New Roman"/>
                <w:sz w:val="24"/>
                <w:szCs w:val="24"/>
              </w:rPr>
              <w:t>д</w:t>
            </w:r>
            <w:r w:rsidRPr="00F75C1A">
              <w:rPr>
                <w:rFonts w:ascii="Times New Roman" w:hAnsi="Times New Roman" w:cs="Times New Roman"/>
                <w:sz w:val="24"/>
                <w:szCs w:val="24"/>
              </w:rPr>
              <w:t>ский инст</w:t>
            </w:r>
            <w:r w:rsidRPr="00F75C1A">
              <w:rPr>
                <w:rFonts w:ascii="Times New Roman" w:hAnsi="Times New Roman" w:cs="Times New Roman"/>
                <w:sz w:val="24"/>
                <w:szCs w:val="24"/>
              </w:rPr>
              <w:t>и</w:t>
            </w:r>
            <w:r w:rsidRPr="00F75C1A">
              <w:rPr>
                <w:rFonts w:ascii="Times New Roman" w:hAnsi="Times New Roman" w:cs="Times New Roman"/>
                <w:sz w:val="24"/>
                <w:szCs w:val="24"/>
              </w:rPr>
              <w:t>тут развития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ния"  /первая кв.кат.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8 лет</w:t>
            </w: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8 лет</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9</w:t>
            </w:r>
          </w:p>
        </w:tc>
        <w:tc>
          <w:tcPr>
            <w:tcW w:w="1409" w:type="dxa"/>
          </w:tcPr>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Скулябина Анна</w:t>
            </w:r>
          </w:p>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sz w:val="24"/>
                <w:szCs w:val="24"/>
              </w:rPr>
              <w:t>Алекса</w:t>
            </w:r>
            <w:r w:rsidRPr="00F75C1A">
              <w:rPr>
                <w:rFonts w:ascii="Times New Roman" w:hAnsi="Times New Roman" w:cs="Times New Roman"/>
                <w:sz w:val="24"/>
                <w:szCs w:val="24"/>
              </w:rPr>
              <w:t>н</w:t>
            </w:r>
            <w:r w:rsidRPr="00F75C1A">
              <w:rPr>
                <w:rFonts w:ascii="Times New Roman" w:hAnsi="Times New Roman" w:cs="Times New Roman"/>
                <w:sz w:val="24"/>
                <w:szCs w:val="24"/>
              </w:rPr>
              <w:t>дровна</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Восп</w:t>
            </w:r>
            <w:r w:rsidRPr="00F75C1A">
              <w:rPr>
                <w:rFonts w:ascii="Times New Roman" w:hAnsi="Times New Roman" w:cs="Times New Roman"/>
                <w:sz w:val="24"/>
                <w:szCs w:val="24"/>
              </w:rPr>
              <w:t>и</w:t>
            </w:r>
            <w:r w:rsidRPr="00F75C1A">
              <w:rPr>
                <w:rFonts w:ascii="Times New Roman" w:hAnsi="Times New Roman" w:cs="Times New Roman"/>
                <w:sz w:val="24"/>
                <w:szCs w:val="24"/>
              </w:rPr>
              <w:t>татель</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Группа старшего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во</w:t>
            </w:r>
            <w:r w:rsidRPr="00F75C1A">
              <w:rPr>
                <w:rFonts w:ascii="Times New Roman" w:hAnsi="Times New Roman" w:cs="Times New Roman"/>
                <w:sz w:val="24"/>
                <w:szCs w:val="24"/>
              </w:rPr>
              <w:t>з</w:t>
            </w:r>
            <w:r w:rsidRPr="00F75C1A">
              <w:rPr>
                <w:rFonts w:ascii="Times New Roman" w:hAnsi="Times New Roman" w:cs="Times New Roman"/>
                <w:sz w:val="24"/>
                <w:szCs w:val="24"/>
              </w:rPr>
              <w:t>раста «Кол</w:t>
            </w:r>
            <w:r w:rsidRPr="00F75C1A">
              <w:rPr>
                <w:rFonts w:ascii="Times New Roman" w:hAnsi="Times New Roman" w:cs="Times New Roman"/>
                <w:sz w:val="24"/>
                <w:szCs w:val="24"/>
              </w:rPr>
              <w:t>о</w:t>
            </w:r>
            <w:r w:rsidRPr="00F75C1A">
              <w:rPr>
                <w:rFonts w:ascii="Times New Roman" w:hAnsi="Times New Roman" w:cs="Times New Roman"/>
                <w:sz w:val="24"/>
                <w:szCs w:val="24"/>
              </w:rPr>
              <w:t>кольч</w:t>
            </w:r>
            <w:r w:rsidRPr="00F75C1A">
              <w:rPr>
                <w:rFonts w:ascii="Times New Roman" w:hAnsi="Times New Roman" w:cs="Times New Roman"/>
                <w:sz w:val="24"/>
                <w:szCs w:val="24"/>
              </w:rPr>
              <w:t>и</w:t>
            </w:r>
            <w:r w:rsidRPr="00F75C1A">
              <w:rPr>
                <w:rFonts w:ascii="Times New Roman" w:hAnsi="Times New Roman" w:cs="Times New Roman"/>
                <w:sz w:val="24"/>
                <w:szCs w:val="24"/>
              </w:rPr>
              <w:t xml:space="preserve">ки» </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(5-6 лет)</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Среднее профе</w:t>
            </w:r>
            <w:r w:rsidRPr="00F75C1A">
              <w:rPr>
                <w:rFonts w:ascii="Times New Roman" w:hAnsi="Times New Roman" w:cs="Times New Roman"/>
                <w:sz w:val="24"/>
                <w:szCs w:val="24"/>
              </w:rPr>
              <w:t>с</w:t>
            </w:r>
            <w:r w:rsidRPr="00F75C1A">
              <w:rPr>
                <w:rFonts w:ascii="Times New Roman" w:hAnsi="Times New Roman" w:cs="Times New Roman"/>
                <w:sz w:val="24"/>
                <w:szCs w:val="24"/>
              </w:rPr>
              <w:t>сионал</w:t>
            </w:r>
            <w:r w:rsidRPr="00F75C1A">
              <w:rPr>
                <w:rFonts w:ascii="Times New Roman" w:hAnsi="Times New Roman" w:cs="Times New Roman"/>
                <w:sz w:val="24"/>
                <w:szCs w:val="24"/>
              </w:rPr>
              <w:t>ь</w:t>
            </w:r>
            <w:r w:rsidRPr="00F75C1A">
              <w:rPr>
                <w:rFonts w:ascii="Times New Roman" w:hAnsi="Times New Roman" w:cs="Times New Roman"/>
                <w:sz w:val="24"/>
                <w:szCs w:val="24"/>
              </w:rPr>
              <w:t>ное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гогич</w:t>
            </w:r>
            <w:r w:rsidRPr="00F75C1A">
              <w:rPr>
                <w:rFonts w:ascii="Times New Roman" w:hAnsi="Times New Roman" w:cs="Times New Roman"/>
                <w:sz w:val="24"/>
                <w:szCs w:val="24"/>
              </w:rPr>
              <w:t>е</w:t>
            </w:r>
            <w:r w:rsidRPr="00F75C1A">
              <w:rPr>
                <w:rFonts w:ascii="Times New Roman" w:hAnsi="Times New Roman" w:cs="Times New Roman"/>
                <w:sz w:val="24"/>
                <w:szCs w:val="24"/>
              </w:rPr>
              <w:t>ское д</w:t>
            </w:r>
            <w:r w:rsidRPr="00F75C1A">
              <w:rPr>
                <w:rFonts w:ascii="Times New Roman" w:hAnsi="Times New Roman" w:cs="Times New Roman"/>
                <w:sz w:val="24"/>
                <w:szCs w:val="24"/>
              </w:rPr>
              <w:t>о</w:t>
            </w:r>
            <w:r w:rsidRPr="00F75C1A">
              <w:rPr>
                <w:rFonts w:ascii="Times New Roman" w:hAnsi="Times New Roman" w:cs="Times New Roman"/>
                <w:sz w:val="24"/>
                <w:szCs w:val="24"/>
              </w:rPr>
              <w:t>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школьное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 во</w:t>
            </w:r>
            <w:r w:rsidRPr="00F75C1A">
              <w:rPr>
                <w:rFonts w:ascii="Times New Roman" w:hAnsi="Times New Roman" w:cs="Times New Roman"/>
                <w:sz w:val="24"/>
                <w:szCs w:val="24"/>
              </w:rPr>
              <w:t>с</w:t>
            </w:r>
            <w:r w:rsidRPr="00F75C1A">
              <w:rPr>
                <w:rFonts w:ascii="Times New Roman" w:hAnsi="Times New Roman" w:cs="Times New Roman"/>
                <w:sz w:val="24"/>
                <w:szCs w:val="24"/>
              </w:rPr>
              <w:t>питатель детей д</w:t>
            </w:r>
            <w:r w:rsidRPr="00F75C1A">
              <w:rPr>
                <w:rFonts w:ascii="Times New Roman" w:hAnsi="Times New Roman" w:cs="Times New Roman"/>
                <w:sz w:val="24"/>
                <w:szCs w:val="24"/>
              </w:rPr>
              <w:t>о</w:t>
            </w:r>
            <w:r w:rsidRPr="00F75C1A">
              <w:rPr>
                <w:rFonts w:ascii="Times New Roman" w:hAnsi="Times New Roman" w:cs="Times New Roman"/>
                <w:sz w:val="24"/>
                <w:szCs w:val="24"/>
              </w:rPr>
              <w:lastRenderedPageBreak/>
              <w:t>школьн</w:t>
            </w:r>
            <w:r w:rsidRPr="00F75C1A">
              <w:rPr>
                <w:rFonts w:ascii="Times New Roman" w:hAnsi="Times New Roman" w:cs="Times New Roman"/>
                <w:sz w:val="24"/>
                <w:szCs w:val="24"/>
              </w:rPr>
              <w:t>о</w:t>
            </w:r>
            <w:r w:rsidRPr="00F75C1A">
              <w:rPr>
                <w:rFonts w:ascii="Times New Roman" w:hAnsi="Times New Roman" w:cs="Times New Roman"/>
                <w:sz w:val="24"/>
                <w:szCs w:val="24"/>
              </w:rPr>
              <w:t>го возра</w:t>
            </w:r>
            <w:r w:rsidRPr="00F75C1A">
              <w:rPr>
                <w:rFonts w:ascii="Times New Roman" w:hAnsi="Times New Roman" w:cs="Times New Roman"/>
                <w:sz w:val="24"/>
                <w:szCs w:val="24"/>
              </w:rPr>
              <w:t>с</w:t>
            </w:r>
            <w:r w:rsidRPr="00F75C1A">
              <w:rPr>
                <w:rFonts w:ascii="Times New Roman" w:hAnsi="Times New Roman" w:cs="Times New Roman"/>
                <w:sz w:val="24"/>
                <w:szCs w:val="24"/>
              </w:rPr>
              <w:t>та</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color w:val="000000" w:themeColor="text1"/>
                <w:sz w:val="24"/>
                <w:szCs w:val="24"/>
              </w:rPr>
              <w:lastRenderedPageBreak/>
              <w:t>«Совреме</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ные подх</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ды к орган</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зации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зовательн</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 процесса в условиях реализации ФГОС д</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школьного образов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ния» (восп</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татели д</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lastRenderedPageBreak/>
              <w:t>школьных групп), 42ч., 2019 г., АОУ ВО ДПО «Волого</w:t>
            </w:r>
            <w:r w:rsidRPr="00F75C1A">
              <w:rPr>
                <w:rFonts w:ascii="Times New Roman" w:hAnsi="Times New Roman" w:cs="Times New Roman"/>
                <w:color w:val="000000" w:themeColor="text1"/>
                <w:sz w:val="24"/>
                <w:szCs w:val="24"/>
              </w:rPr>
              <w:t>д</w:t>
            </w:r>
            <w:r w:rsidRPr="00F75C1A">
              <w:rPr>
                <w:rFonts w:ascii="Times New Roman" w:hAnsi="Times New Roman" w:cs="Times New Roman"/>
                <w:color w:val="000000" w:themeColor="text1"/>
                <w:sz w:val="24"/>
                <w:szCs w:val="24"/>
              </w:rPr>
              <w:t>ский инст</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тут развития образов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 xml:space="preserve">ния» </w:t>
            </w:r>
            <w:r w:rsidRPr="00F75C1A">
              <w:rPr>
                <w:rFonts w:ascii="Times New Roman" w:hAnsi="Times New Roman" w:cs="Times New Roman"/>
                <w:sz w:val="24"/>
                <w:szCs w:val="24"/>
              </w:rPr>
              <w:t>/ 1 кв.кат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23 года</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16 лет (осно</w:t>
            </w:r>
            <w:r w:rsidRPr="00F75C1A">
              <w:rPr>
                <w:rFonts w:ascii="Times New Roman" w:hAnsi="Times New Roman" w:cs="Times New Roman"/>
                <w:sz w:val="24"/>
                <w:szCs w:val="24"/>
              </w:rPr>
              <w:t>в</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10</w:t>
            </w:r>
          </w:p>
        </w:tc>
        <w:tc>
          <w:tcPr>
            <w:tcW w:w="1409" w:type="dxa"/>
          </w:tcPr>
          <w:p w:rsidR="009D4C98" w:rsidRPr="00F75C1A" w:rsidRDefault="009D4C98" w:rsidP="006F6677">
            <w:pP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t>Лукичева</w:t>
            </w:r>
          </w:p>
          <w:p w:rsidR="009D4C98" w:rsidRPr="00F75C1A" w:rsidRDefault="009D4C98" w:rsidP="006F6677">
            <w:pP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t>Анастасия</w:t>
            </w:r>
          </w:p>
          <w:p w:rsidR="009D4C98" w:rsidRPr="00F75C1A" w:rsidRDefault="009D4C98" w:rsidP="006F6677">
            <w:pPr>
              <w:rPr>
                <w:rFonts w:ascii="Times New Roman" w:hAnsi="Times New Roman" w:cs="Times New Roman"/>
                <w:sz w:val="24"/>
                <w:szCs w:val="24"/>
              </w:rPr>
            </w:pPr>
            <w:r w:rsidRPr="00F75C1A">
              <w:rPr>
                <w:rFonts w:ascii="Times New Roman" w:hAnsi="Times New Roman" w:cs="Times New Roman"/>
                <w:color w:val="000000" w:themeColor="text1"/>
                <w:sz w:val="24"/>
                <w:szCs w:val="24"/>
              </w:rPr>
              <w:t>Алекса</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дровна</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Восп</w:t>
            </w:r>
            <w:r w:rsidRPr="00F75C1A">
              <w:rPr>
                <w:rFonts w:ascii="Times New Roman" w:hAnsi="Times New Roman" w:cs="Times New Roman"/>
                <w:sz w:val="24"/>
                <w:szCs w:val="24"/>
              </w:rPr>
              <w:t>и</w:t>
            </w:r>
            <w:r w:rsidRPr="00F75C1A">
              <w:rPr>
                <w:rFonts w:ascii="Times New Roman" w:hAnsi="Times New Roman" w:cs="Times New Roman"/>
                <w:sz w:val="24"/>
                <w:szCs w:val="24"/>
              </w:rPr>
              <w:t>татель, педагог допо</w:t>
            </w:r>
            <w:r w:rsidRPr="00F75C1A">
              <w:rPr>
                <w:rFonts w:ascii="Times New Roman" w:hAnsi="Times New Roman" w:cs="Times New Roman"/>
                <w:sz w:val="24"/>
                <w:szCs w:val="24"/>
              </w:rPr>
              <w:t>л</w:t>
            </w:r>
            <w:r w:rsidRPr="00F75C1A">
              <w:rPr>
                <w:rFonts w:ascii="Times New Roman" w:hAnsi="Times New Roman" w:cs="Times New Roman"/>
                <w:sz w:val="24"/>
                <w:szCs w:val="24"/>
              </w:rPr>
              <w:t>н</w:t>
            </w:r>
            <w:r w:rsidRPr="00F75C1A">
              <w:rPr>
                <w:rFonts w:ascii="Times New Roman" w:hAnsi="Times New Roman" w:cs="Times New Roman"/>
                <w:sz w:val="24"/>
                <w:szCs w:val="24"/>
              </w:rPr>
              <w:t>и</w:t>
            </w:r>
            <w:r w:rsidRPr="00F75C1A">
              <w:rPr>
                <w:rFonts w:ascii="Times New Roman" w:hAnsi="Times New Roman" w:cs="Times New Roman"/>
                <w:sz w:val="24"/>
                <w:szCs w:val="24"/>
              </w:rPr>
              <w:t>тел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обр</w:t>
            </w:r>
            <w:r w:rsidRPr="00F75C1A">
              <w:rPr>
                <w:rFonts w:ascii="Times New Roman" w:hAnsi="Times New Roman" w:cs="Times New Roman"/>
                <w:sz w:val="24"/>
                <w:szCs w:val="24"/>
              </w:rPr>
              <w:t>а</w:t>
            </w:r>
            <w:r w:rsidRPr="00F75C1A">
              <w:rPr>
                <w:rFonts w:ascii="Times New Roman" w:hAnsi="Times New Roman" w:cs="Times New Roman"/>
                <w:sz w:val="24"/>
                <w:szCs w:val="24"/>
              </w:rPr>
              <w:t>зов</w:t>
            </w:r>
            <w:r w:rsidRPr="00F75C1A">
              <w:rPr>
                <w:rFonts w:ascii="Times New Roman" w:hAnsi="Times New Roman" w:cs="Times New Roman"/>
                <w:sz w:val="24"/>
                <w:szCs w:val="24"/>
              </w:rPr>
              <w:t>а</w:t>
            </w:r>
            <w:r w:rsidRPr="00F75C1A">
              <w:rPr>
                <w:rFonts w:ascii="Times New Roman" w:hAnsi="Times New Roman" w:cs="Times New Roman"/>
                <w:sz w:val="24"/>
                <w:szCs w:val="24"/>
              </w:rPr>
              <w:t>ния</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Вторая младшая группа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во</w:t>
            </w:r>
            <w:r w:rsidRPr="00F75C1A">
              <w:rPr>
                <w:rFonts w:ascii="Times New Roman" w:hAnsi="Times New Roman" w:cs="Times New Roman"/>
                <w:sz w:val="24"/>
                <w:szCs w:val="24"/>
              </w:rPr>
              <w:t>з</w:t>
            </w:r>
            <w:r w:rsidRPr="00F75C1A">
              <w:rPr>
                <w:rFonts w:ascii="Times New Roman" w:hAnsi="Times New Roman" w:cs="Times New Roman"/>
                <w:sz w:val="24"/>
                <w:szCs w:val="24"/>
              </w:rPr>
              <w:t>раста «Капел</w:t>
            </w:r>
            <w:r w:rsidRPr="00F75C1A">
              <w:rPr>
                <w:rFonts w:ascii="Times New Roman" w:hAnsi="Times New Roman" w:cs="Times New Roman"/>
                <w:sz w:val="24"/>
                <w:szCs w:val="24"/>
              </w:rPr>
              <w:t>ь</w:t>
            </w:r>
            <w:r w:rsidRPr="00F75C1A">
              <w:rPr>
                <w:rFonts w:ascii="Times New Roman" w:hAnsi="Times New Roman" w:cs="Times New Roman"/>
                <w:sz w:val="24"/>
                <w:szCs w:val="24"/>
              </w:rPr>
              <w:t xml:space="preserve">ка» </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(3-4 года)</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Среднее профе</w:t>
            </w:r>
            <w:r w:rsidRPr="00F75C1A">
              <w:rPr>
                <w:rFonts w:ascii="Times New Roman" w:hAnsi="Times New Roman" w:cs="Times New Roman"/>
                <w:sz w:val="24"/>
                <w:szCs w:val="24"/>
              </w:rPr>
              <w:t>с</w:t>
            </w:r>
            <w:r w:rsidRPr="00F75C1A">
              <w:rPr>
                <w:rFonts w:ascii="Times New Roman" w:hAnsi="Times New Roman" w:cs="Times New Roman"/>
                <w:sz w:val="24"/>
                <w:szCs w:val="24"/>
              </w:rPr>
              <w:t>сионал</w:t>
            </w:r>
            <w:r w:rsidRPr="00F75C1A">
              <w:rPr>
                <w:rFonts w:ascii="Times New Roman" w:hAnsi="Times New Roman" w:cs="Times New Roman"/>
                <w:sz w:val="24"/>
                <w:szCs w:val="24"/>
              </w:rPr>
              <w:t>ь</w:t>
            </w:r>
            <w:r w:rsidRPr="00F75C1A">
              <w:rPr>
                <w:rFonts w:ascii="Times New Roman" w:hAnsi="Times New Roman" w:cs="Times New Roman"/>
                <w:sz w:val="24"/>
                <w:szCs w:val="24"/>
              </w:rPr>
              <w:t>ное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гогич</w:t>
            </w:r>
            <w:r w:rsidRPr="00F75C1A">
              <w:rPr>
                <w:rFonts w:ascii="Times New Roman" w:hAnsi="Times New Roman" w:cs="Times New Roman"/>
                <w:sz w:val="24"/>
                <w:szCs w:val="24"/>
              </w:rPr>
              <w:t>е</w:t>
            </w:r>
            <w:r w:rsidRPr="00F75C1A">
              <w:rPr>
                <w:rFonts w:ascii="Times New Roman" w:hAnsi="Times New Roman" w:cs="Times New Roman"/>
                <w:sz w:val="24"/>
                <w:szCs w:val="24"/>
              </w:rPr>
              <w:t>ское д</w:t>
            </w:r>
            <w:r w:rsidRPr="00F75C1A">
              <w:rPr>
                <w:rFonts w:ascii="Times New Roman" w:hAnsi="Times New Roman" w:cs="Times New Roman"/>
                <w:sz w:val="24"/>
                <w:szCs w:val="24"/>
              </w:rPr>
              <w:t>о</w:t>
            </w:r>
            <w:r w:rsidRPr="00F75C1A">
              <w:rPr>
                <w:rFonts w:ascii="Times New Roman" w:hAnsi="Times New Roman" w:cs="Times New Roman"/>
                <w:sz w:val="24"/>
                <w:szCs w:val="24"/>
              </w:rPr>
              <w:t>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школьное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 во</w:t>
            </w:r>
            <w:r w:rsidRPr="00F75C1A">
              <w:rPr>
                <w:rFonts w:ascii="Times New Roman" w:hAnsi="Times New Roman" w:cs="Times New Roman"/>
                <w:sz w:val="24"/>
                <w:szCs w:val="24"/>
              </w:rPr>
              <w:t>с</w:t>
            </w:r>
            <w:r w:rsidRPr="00F75C1A">
              <w:rPr>
                <w:rFonts w:ascii="Times New Roman" w:hAnsi="Times New Roman" w:cs="Times New Roman"/>
                <w:sz w:val="24"/>
                <w:szCs w:val="24"/>
              </w:rPr>
              <w:t>питатель детей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w:t>
            </w:r>
            <w:r w:rsidRPr="00F75C1A">
              <w:rPr>
                <w:rFonts w:ascii="Times New Roman" w:hAnsi="Times New Roman" w:cs="Times New Roman"/>
                <w:sz w:val="24"/>
                <w:szCs w:val="24"/>
              </w:rPr>
              <w:t>о</w:t>
            </w:r>
            <w:r w:rsidRPr="00F75C1A">
              <w:rPr>
                <w:rFonts w:ascii="Times New Roman" w:hAnsi="Times New Roman" w:cs="Times New Roman"/>
                <w:sz w:val="24"/>
                <w:szCs w:val="24"/>
              </w:rPr>
              <w:t>го возра</w:t>
            </w:r>
            <w:r w:rsidRPr="00F75C1A">
              <w:rPr>
                <w:rFonts w:ascii="Times New Roman" w:hAnsi="Times New Roman" w:cs="Times New Roman"/>
                <w:sz w:val="24"/>
                <w:szCs w:val="24"/>
              </w:rPr>
              <w:t>с</w:t>
            </w:r>
            <w:r w:rsidRPr="00F75C1A">
              <w:rPr>
                <w:rFonts w:ascii="Times New Roman" w:hAnsi="Times New Roman" w:cs="Times New Roman"/>
                <w:sz w:val="24"/>
                <w:szCs w:val="24"/>
              </w:rPr>
              <w:t xml:space="preserve">та </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color w:val="000000" w:themeColor="text1"/>
                <w:sz w:val="24"/>
                <w:szCs w:val="24"/>
              </w:rPr>
              <w:t>Совреме</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ные подх</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ды к орган</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зации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зовательн</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 процесса в условиях реализации ФГОС д</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школьного образов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ния», 42 ч</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са, 2021 г., АОУ ВО ДПО «Вол</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годский и</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ститут ра</w:t>
            </w:r>
            <w:r w:rsidRPr="00F75C1A">
              <w:rPr>
                <w:rFonts w:ascii="Times New Roman" w:hAnsi="Times New Roman" w:cs="Times New Roman"/>
                <w:color w:val="000000" w:themeColor="text1"/>
                <w:sz w:val="24"/>
                <w:szCs w:val="24"/>
              </w:rPr>
              <w:t>з</w:t>
            </w:r>
            <w:r w:rsidRPr="00F75C1A">
              <w:rPr>
                <w:rFonts w:ascii="Times New Roman" w:hAnsi="Times New Roman" w:cs="Times New Roman"/>
                <w:color w:val="000000" w:themeColor="text1"/>
                <w:sz w:val="24"/>
                <w:szCs w:val="24"/>
              </w:rPr>
              <w:t>вития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зования»</w:t>
            </w:r>
            <w:r w:rsidRPr="00F75C1A">
              <w:rPr>
                <w:rFonts w:ascii="Times New Roman" w:hAnsi="Times New Roman" w:cs="Times New Roman"/>
                <w:sz w:val="24"/>
                <w:szCs w:val="24"/>
              </w:rPr>
              <w:t>/сзд</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2 года</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2 года (осно</w:t>
            </w:r>
            <w:r w:rsidRPr="00F75C1A">
              <w:rPr>
                <w:rFonts w:ascii="Times New Roman" w:hAnsi="Times New Roman" w:cs="Times New Roman"/>
                <w:sz w:val="24"/>
                <w:szCs w:val="24"/>
              </w:rPr>
              <w:t>в</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1 год (допо</w:t>
            </w:r>
            <w:r w:rsidRPr="00F75C1A">
              <w:rPr>
                <w:rFonts w:ascii="Times New Roman" w:hAnsi="Times New Roman" w:cs="Times New Roman"/>
                <w:sz w:val="24"/>
                <w:szCs w:val="24"/>
              </w:rPr>
              <w:t>л</w:t>
            </w:r>
            <w:r w:rsidRPr="00F75C1A">
              <w:rPr>
                <w:rFonts w:ascii="Times New Roman" w:hAnsi="Times New Roman" w:cs="Times New Roman"/>
                <w:sz w:val="24"/>
                <w:szCs w:val="24"/>
              </w:rPr>
              <w:t>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tc>
      </w:tr>
      <w:tr w:rsidR="009D4C98" w:rsidRPr="00F75C1A" w:rsidTr="009D4C98">
        <w:trPr>
          <w:trHeight w:val="2041"/>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11</w:t>
            </w:r>
          </w:p>
        </w:tc>
        <w:tc>
          <w:tcPr>
            <w:tcW w:w="1409" w:type="dxa"/>
          </w:tcPr>
          <w:p w:rsidR="009D4C98" w:rsidRPr="00F75C1A" w:rsidRDefault="009D4C98" w:rsidP="006F6677">
            <w:pP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t>Смачева Юлия Н</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колаевна</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Восп</w:t>
            </w:r>
            <w:r w:rsidRPr="00F75C1A">
              <w:rPr>
                <w:rFonts w:ascii="Times New Roman" w:hAnsi="Times New Roman" w:cs="Times New Roman"/>
                <w:sz w:val="24"/>
                <w:szCs w:val="24"/>
              </w:rPr>
              <w:t>и</w:t>
            </w:r>
            <w:r w:rsidRPr="00F75C1A">
              <w:rPr>
                <w:rFonts w:ascii="Times New Roman" w:hAnsi="Times New Roman" w:cs="Times New Roman"/>
                <w:sz w:val="24"/>
                <w:szCs w:val="24"/>
              </w:rPr>
              <w:t>татель, педагог допо</w:t>
            </w:r>
            <w:r w:rsidRPr="00F75C1A">
              <w:rPr>
                <w:rFonts w:ascii="Times New Roman" w:hAnsi="Times New Roman" w:cs="Times New Roman"/>
                <w:sz w:val="24"/>
                <w:szCs w:val="24"/>
              </w:rPr>
              <w:t>л</w:t>
            </w:r>
            <w:r w:rsidRPr="00F75C1A">
              <w:rPr>
                <w:rFonts w:ascii="Times New Roman" w:hAnsi="Times New Roman" w:cs="Times New Roman"/>
                <w:sz w:val="24"/>
                <w:szCs w:val="24"/>
              </w:rPr>
              <w:t>н</w:t>
            </w:r>
            <w:r w:rsidRPr="00F75C1A">
              <w:rPr>
                <w:rFonts w:ascii="Times New Roman" w:hAnsi="Times New Roman" w:cs="Times New Roman"/>
                <w:sz w:val="24"/>
                <w:szCs w:val="24"/>
              </w:rPr>
              <w:t>и</w:t>
            </w:r>
            <w:r w:rsidRPr="00F75C1A">
              <w:rPr>
                <w:rFonts w:ascii="Times New Roman" w:hAnsi="Times New Roman" w:cs="Times New Roman"/>
                <w:sz w:val="24"/>
                <w:szCs w:val="24"/>
              </w:rPr>
              <w:t>тел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обр</w:t>
            </w:r>
            <w:r w:rsidRPr="00F75C1A">
              <w:rPr>
                <w:rFonts w:ascii="Times New Roman" w:hAnsi="Times New Roman" w:cs="Times New Roman"/>
                <w:sz w:val="24"/>
                <w:szCs w:val="24"/>
              </w:rPr>
              <w:t>а</w:t>
            </w:r>
            <w:r w:rsidRPr="00F75C1A">
              <w:rPr>
                <w:rFonts w:ascii="Times New Roman" w:hAnsi="Times New Roman" w:cs="Times New Roman"/>
                <w:sz w:val="24"/>
                <w:szCs w:val="24"/>
              </w:rPr>
              <w:t>зов</w:t>
            </w:r>
            <w:r w:rsidRPr="00F75C1A">
              <w:rPr>
                <w:rFonts w:ascii="Times New Roman" w:hAnsi="Times New Roman" w:cs="Times New Roman"/>
                <w:sz w:val="24"/>
                <w:szCs w:val="24"/>
              </w:rPr>
              <w:t>а</w:t>
            </w:r>
            <w:r w:rsidRPr="00F75C1A">
              <w:rPr>
                <w:rFonts w:ascii="Times New Roman" w:hAnsi="Times New Roman" w:cs="Times New Roman"/>
                <w:sz w:val="24"/>
                <w:szCs w:val="24"/>
              </w:rPr>
              <w:t>ния</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Вторая младшая группа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во</w:t>
            </w:r>
            <w:r w:rsidRPr="00F75C1A">
              <w:rPr>
                <w:rFonts w:ascii="Times New Roman" w:hAnsi="Times New Roman" w:cs="Times New Roman"/>
                <w:sz w:val="24"/>
                <w:szCs w:val="24"/>
              </w:rPr>
              <w:t>з</w:t>
            </w:r>
            <w:r w:rsidRPr="00F75C1A">
              <w:rPr>
                <w:rFonts w:ascii="Times New Roman" w:hAnsi="Times New Roman" w:cs="Times New Roman"/>
                <w:sz w:val="24"/>
                <w:szCs w:val="24"/>
              </w:rPr>
              <w:t>раста «Капел</w:t>
            </w:r>
            <w:r w:rsidRPr="00F75C1A">
              <w:rPr>
                <w:rFonts w:ascii="Times New Roman" w:hAnsi="Times New Roman" w:cs="Times New Roman"/>
                <w:sz w:val="24"/>
                <w:szCs w:val="24"/>
              </w:rPr>
              <w:t>ь</w:t>
            </w:r>
            <w:r w:rsidRPr="00F75C1A">
              <w:rPr>
                <w:rFonts w:ascii="Times New Roman" w:hAnsi="Times New Roman" w:cs="Times New Roman"/>
                <w:sz w:val="24"/>
                <w:szCs w:val="24"/>
              </w:rPr>
              <w:t>ка»</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(3-4 года)</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Среднее профе</w:t>
            </w:r>
            <w:r w:rsidRPr="00F75C1A">
              <w:rPr>
                <w:rFonts w:ascii="Times New Roman" w:hAnsi="Times New Roman" w:cs="Times New Roman"/>
                <w:sz w:val="24"/>
                <w:szCs w:val="24"/>
              </w:rPr>
              <w:t>с</w:t>
            </w:r>
            <w:r w:rsidRPr="00F75C1A">
              <w:rPr>
                <w:rFonts w:ascii="Times New Roman" w:hAnsi="Times New Roman" w:cs="Times New Roman"/>
                <w:sz w:val="24"/>
                <w:szCs w:val="24"/>
              </w:rPr>
              <w:t>сионал</w:t>
            </w:r>
            <w:r w:rsidRPr="00F75C1A">
              <w:rPr>
                <w:rFonts w:ascii="Times New Roman" w:hAnsi="Times New Roman" w:cs="Times New Roman"/>
                <w:sz w:val="24"/>
                <w:szCs w:val="24"/>
              </w:rPr>
              <w:t>ь</w:t>
            </w:r>
            <w:r w:rsidRPr="00F75C1A">
              <w:rPr>
                <w:rFonts w:ascii="Times New Roman" w:hAnsi="Times New Roman" w:cs="Times New Roman"/>
                <w:sz w:val="24"/>
                <w:szCs w:val="24"/>
              </w:rPr>
              <w:t>ное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гогич</w:t>
            </w:r>
            <w:r w:rsidRPr="00F75C1A">
              <w:rPr>
                <w:rFonts w:ascii="Times New Roman" w:hAnsi="Times New Roman" w:cs="Times New Roman"/>
                <w:sz w:val="24"/>
                <w:szCs w:val="24"/>
              </w:rPr>
              <w:t>е</w:t>
            </w:r>
            <w:r w:rsidRPr="00F75C1A">
              <w:rPr>
                <w:rFonts w:ascii="Times New Roman" w:hAnsi="Times New Roman" w:cs="Times New Roman"/>
                <w:sz w:val="24"/>
                <w:szCs w:val="24"/>
              </w:rPr>
              <w:t>ское д</w:t>
            </w:r>
            <w:r w:rsidRPr="00F75C1A">
              <w:rPr>
                <w:rFonts w:ascii="Times New Roman" w:hAnsi="Times New Roman" w:cs="Times New Roman"/>
                <w:sz w:val="24"/>
                <w:szCs w:val="24"/>
              </w:rPr>
              <w:t>о</w:t>
            </w:r>
            <w:r w:rsidRPr="00F75C1A">
              <w:rPr>
                <w:rFonts w:ascii="Times New Roman" w:hAnsi="Times New Roman" w:cs="Times New Roman"/>
                <w:sz w:val="24"/>
                <w:szCs w:val="24"/>
              </w:rPr>
              <w:t>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школьное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 во</w:t>
            </w:r>
            <w:r w:rsidRPr="00F75C1A">
              <w:rPr>
                <w:rFonts w:ascii="Times New Roman" w:hAnsi="Times New Roman" w:cs="Times New Roman"/>
                <w:sz w:val="24"/>
                <w:szCs w:val="24"/>
              </w:rPr>
              <w:t>с</w:t>
            </w:r>
            <w:r w:rsidRPr="00F75C1A">
              <w:rPr>
                <w:rFonts w:ascii="Times New Roman" w:hAnsi="Times New Roman" w:cs="Times New Roman"/>
                <w:sz w:val="24"/>
                <w:szCs w:val="24"/>
              </w:rPr>
              <w:t>питатель детей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w:t>
            </w:r>
            <w:r w:rsidRPr="00F75C1A">
              <w:rPr>
                <w:rFonts w:ascii="Times New Roman" w:hAnsi="Times New Roman" w:cs="Times New Roman"/>
                <w:sz w:val="24"/>
                <w:szCs w:val="24"/>
              </w:rPr>
              <w:t>о</w:t>
            </w:r>
            <w:r w:rsidRPr="00F75C1A">
              <w:rPr>
                <w:rFonts w:ascii="Times New Roman" w:hAnsi="Times New Roman" w:cs="Times New Roman"/>
                <w:sz w:val="24"/>
                <w:szCs w:val="24"/>
              </w:rPr>
              <w:t>го возра</w:t>
            </w:r>
            <w:r w:rsidRPr="00F75C1A">
              <w:rPr>
                <w:rFonts w:ascii="Times New Roman" w:hAnsi="Times New Roman" w:cs="Times New Roman"/>
                <w:sz w:val="24"/>
                <w:szCs w:val="24"/>
              </w:rPr>
              <w:t>с</w:t>
            </w:r>
            <w:r w:rsidRPr="00F75C1A">
              <w:rPr>
                <w:rFonts w:ascii="Times New Roman" w:hAnsi="Times New Roman" w:cs="Times New Roman"/>
                <w:sz w:val="24"/>
                <w:szCs w:val="24"/>
              </w:rPr>
              <w:t>та</w:t>
            </w:r>
          </w:p>
        </w:tc>
        <w:tc>
          <w:tcPr>
            <w:tcW w:w="1551" w:type="dxa"/>
          </w:tcPr>
          <w:p w:rsidR="009D4C98" w:rsidRPr="00F75C1A" w:rsidRDefault="009D4C98" w:rsidP="006F6677">
            <w:pPr>
              <w:jc w:val="cente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t>«Совреме</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ные подх</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ды к орган</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зации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зовательн</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 процесса в условиях реализации ФГОС д</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школьного образов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ния», 42 ч., 2019 г.,  АОУ ВО ДПО «Вол</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годский и</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ститут ра</w:t>
            </w:r>
            <w:r w:rsidRPr="00F75C1A">
              <w:rPr>
                <w:rFonts w:ascii="Times New Roman" w:hAnsi="Times New Roman" w:cs="Times New Roman"/>
                <w:color w:val="000000" w:themeColor="text1"/>
                <w:sz w:val="24"/>
                <w:szCs w:val="24"/>
              </w:rPr>
              <w:t>з</w:t>
            </w:r>
            <w:r w:rsidRPr="00F75C1A">
              <w:rPr>
                <w:rFonts w:ascii="Times New Roman" w:hAnsi="Times New Roman" w:cs="Times New Roman"/>
                <w:color w:val="000000" w:themeColor="text1"/>
                <w:sz w:val="24"/>
                <w:szCs w:val="24"/>
              </w:rPr>
              <w:t>вития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зования»</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/первая кв.кат.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7 лет</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5 лет (осно</w:t>
            </w:r>
            <w:r w:rsidRPr="00F75C1A">
              <w:rPr>
                <w:rFonts w:ascii="Times New Roman" w:hAnsi="Times New Roman" w:cs="Times New Roman"/>
                <w:sz w:val="24"/>
                <w:szCs w:val="24"/>
              </w:rPr>
              <w:t>в</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4 года (допо</w:t>
            </w:r>
            <w:r w:rsidRPr="00F75C1A">
              <w:rPr>
                <w:rFonts w:ascii="Times New Roman" w:hAnsi="Times New Roman" w:cs="Times New Roman"/>
                <w:sz w:val="24"/>
                <w:szCs w:val="24"/>
              </w:rPr>
              <w:t>л</w:t>
            </w:r>
            <w:r w:rsidRPr="00F75C1A">
              <w:rPr>
                <w:rFonts w:ascii="Times New Roman" w:hAnsi="Times New Roman" w:cs="Times New Roman"/>
                <w:sz w:val="24"/>
                <w:szCs w:val="24"/>
              </w:rPr>
              <w:t>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12</w:t>
            </w:r>
          </w:p>
        </w:tc>
        <w:tc>
          <w:tcPr>
            <w:tcW w:w="1409" w:type="dxa"/>
          </w:tcPr>
          <w:p w:rsidR="009D4C98" w:rsidRPr="00F75C1A" w:rsidRDefault="009D4C98" w:rsidP="006F6677">
            <w:pP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t>Зайцева</w:t>
            </w:r>
          </w:p>
          <w:p w:rsidR="009D4C98" w:rsidRPr="00F75C1A" w:rsidRDefault="009D4C98" w:rsidP="006F6677">
            <w:pP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t>Лилия</w:t>
            </w:r>
          </w:p>
          <w:p w:rsidR="009D4C98" w:rsidRPr="00F75C1A" w:rsidRDefault="009D4C98" w:rsidP="006F6677">
            <w:pP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lastRenderedPageBreak/>
              <w:t>Викторо</w:t>
            </w:r>
            <w:r w:rsidRPr="00F75C1A">
              <w:rPr>
                <w:rFonts w:ascii="Times New Roman" w:hAnsi="Times New Roman" w:cs="Times New Roman"/>
                <w:color w:val="000000" w:themeColor="text1"/>
                <w:sz w:val="24"/>
                <w:szCs w:val="24"/>
              </w:rPr>
              <w:t>в</w:t>
            </w:r>
            <w:r w:rsidRPr="00F75C1A">
              <w:rPr>
                <w:rFonts w:ascii="Times New Roman" w:hAnsi="Times New Roman" w:cs="Times New Roman"/>
                <w:color w:val="000000" w:themeColor="text1"/>
                <w:sz w:val="24"/>
                <w:szCs w:val="24"/>
              </w:rPr>
              <w:t>на</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Восп</w:t>
            </w:r>
            <w:r w:rsidRPr="00F75C1A">
              <w:rPr>
                <w:rFonts w:ascii="Times New Roman" w:hAnsi="Times New Roman" w:cs="Times New Roman"/>
                <w:sz w:val="24"/>
                <w:szCs w:val="24"/>
              </w:rPr>
              <w:t>и</w:t>
            </w:r>
            <w:r w:rsidRPr="00F75C1A">
              <w:rPr>
                <w:rFonts w:ascii="Times New Roman" w:hAnsi="Times New Roman" w:cs="Times New Roman"/>
                <w:sz w:val="24"/>
                <w:szCs w:val="24"/>
              </w:rPr>
              <w:t xml:space="preserve">татель, </w:t>
            </w:r>
            <w:r w:rsidRPr="00F75C1A">
              <w:rPr>
                <w:rFonts w:ascii="Times New Roman" w:hAnsi="Times New Roman" w:cs="Times New Roman"/>
                <w:sz w:val="24"/>
                <w:szCs w:val="24"/>
              </w:rPr>
              <w:lastRenderedPageBreak/>
              <w:t>педагог допо</w:t>
            </w:r>
            <w:r w:rsidRPr="00F75C1A">
              <w:rPr>
                <w:rFonts w:ascii="Times New Roman" w:hAnsi="Times New Roman" w:cs="Times New Roman"/>
                <w:sz w:val="24"/>
                <w:szCs w:val="24"/>
              </w:rPr>
              <w:t>л</w:t>
            </w:r>
            <w:r w:rsidRPr="00F75C1A">
              <w:rPr>
                <w:rFonts w:ascii="Times New Roman" w:hAnsi="Times New Roman" w:cs="Times New Roman"/>
                <w:sz w:val="24"/>
                <w:szCs w:val="24"/>
              </w:rPr>
              <w:t>н</w:t>
            </w:r>
            <w:r w:rsidRPr="00F75C1A">
              <w:rPr>
                <w:rFonts w:ascii="Times New Roman" w:hAnsi="Times New Roman" w:cs="Times New Roman"/>
                <w:sz w:val="24"/>
                <w:szCs w:val="24"/>
              </w:rPr>
              <w:t>и</w:t>
            </w:r>
            <w:r w:rsidRPr="00F75C1A">
              <w:rPr>
                <w:rFonts w:ascii="Times New Roman" w:hAnsi="Times New Roman" w:cs="Times New Roman"/>
                <w:sz w:val="24"/>
                <w:szCs w:val="24"/>
              </w:rPr>
              <w:t>тел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обр</w:t>
            </w:r>
            <w:r w:rsidRPr="00F75C1A">
              <w:rPr>
                <w:rFonts w:ascii="Times New Roman" w:hAnsi="Times New Roman" w:cs="Times New Roman"/>
                <w:sz w:val="24"/>
                <w:szCs w:val="24"/>
              </w:rPr>
              <w:t>а</w:t>
            </w:r>
            <w:r w:rsidRPr="00F75C1A">
              <w:rPr>
                <w:rFonts w:ascii="Times New Roman" w:hAnsi="Times New Roman" w:cs="Times New Roman"/>
                <w:sz w:val="24"/>
                <w:szCs w:val="24"/>
              </w:rPr>
              <w:t>зов</w:t>
            </w:r>
            <w:r w:rsidRPr="00F75C1A">
              <w:rPr>
                <w:rFonts w:ascii="Times New Roman" w:hAnsi="Times New Roman" w:cs="Times New Roman"/>
                <w:sz w:val="24"/>
                <w:szCs w:val="24"/>
              </w:rPr>
              <w:t>а</w:t>
            </w:r>
            <w:r w:rsidRPr="00F75C1A">
              <w:rPr>
                <w:rFonts w:ascii="Times New Roman" w:hAnsi="Times New Roman" w:cs="Times New Roman"/>
                <w:sz w:val="24"/>
                <w:szCs w:val="24"/>
              </w:rPr>
              <w:t>ния</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 xml:space="preserve">Группа старшего </w:t>
            </w:r>
            <w:r w:rsidRPr="00F75C1A">
              <w:rPr>
                <w:rFonts w:ascii="Times New Roman" w:hAnsi="Times New Roman" w:cs="Times New Roman"/>
                <w:sz w:val="24"/>
                <w:szCs w:val="24"/>
              </w:rPr>
              <w:lastRenderedPageBreak/>
              <w:t>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во</w:t>
            </w:r>
            <w:r w:rsidRPr="00F75C1A">
              <w:rPr>
                <w:rFonts w:ascii="Times New Roman" w:hAnsi="Times New Roman" w:cs="Times New Roman"/>
                <w:sz w:val="24"/>
                <w:szCs w:val="24"/>
              </w:rPr>
              <w:t>з</w:t>
            </w:r>
            <w:r w:rsidRPr="00F75C1A">
              <w:rPr>
                <w:rFonts w:ascii="Times New Roman" w:hAnsi="Times New Roman" w:cs="Times New Roman"/>
                <w:sz w:val="24"/>
                <w:szCs w:val="24"/>
              </w:rPr>
              <w:t>раста «Кол</w:t>
            </w:r>
            <w:r w:rsidRPr="00F75C1A">
              <w:rPr>
                <w:rFonts w:ascii="Times New Roman" w:hAnsi="Times New Roman" w:cs="Times New Roman"/>
                <w:sz w:val="24"/>
                <w:szCs w:val="24"/>
              </w:rPr>
              <w:t>о</w:t>
            </w:r>
            <w:r w:rsidRPr="00F75C1A">
              <w:rPr>
                <w:rFonts w:ascii="Times New Roman" w:hAnsi="Times New Roman" w:cs="Times New Roman"/>
                <w:sz w:val="24"/>
                <w:szCs w:val="24"/>
              </w:rPr>
              <w:t>кольч</w:t>
            </w:r>
            <w:r w:rsidRPr="00F75C1A">
              <w:rPr>
                <w:rFonts w:ascii="Times New Roman" w:hAnsi="Times New Roman" w:cs="Times New Roman"/>
                <w:sz w:val="24"/>
                <w:szCs w:val="24"/>
              </w:rPr>
              <w:t>и</w:t>
            </w:r>
            <w:r w:rsidRPr="00F75C1A">
              <w:rPr>
                <w:rFonts w:ascii="Times New Roman" w:hAnsi="Times New Roman" w:cs="Times New Roman"/>
                <w:sz w:val="24"/>
                <w:szCs w:val="24"/>
              </w:rPr>
              <w:t>ки»</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(5-6 лет)</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Высшее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lastRenderedPageBreak/>
              <w:t>ческое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w:t>
            </w:r>
            <w:r w:rsidRPr="00F75C1A">
              <w:rPr>
                <w:rFonts w:ascii="Times New Roman" w:hAnsi="Times New Roman" w:cs="Times New Roman"/>
                <w:sz w:val="24"/>
                <w:szCs w:val="24"/>
              </w:rPr>
              <w:t>о</w:t>
            </w:r>
            <w:r w:rsidRPr="00F75C1A">
              <w:rPr>
                <w:rFonts w:ascii="Times New Roman" w:hAnsi="Times New Roman" w:cs="Times New Roman"/>
                <w:sz w:val="24"/>
                <w:szCs w:val="24"/>
              </w:rPr>
              <w:t>го обр</w:t>
            </w:r>
            <w:r w:rsidRPr="00F75C1A">
              <w:rPr>
                <w:rFonts w:ascii="Times New Roman" w:hAnsi="Times New Roman" w:cs="Times New Roman"/>
                <w:sz w:val="24"/>
                <w:szCs w:val="24"/>
              </w:rPr>
              <w:t>а</w:t>
            </w:r>
            <w:r w:rsidRPr="00F75C1A">
              <w:rPr>
                <w:rFonts w:ascii="Times New Roman" w:hAnsi="Times New Roman" w:cs="Times New Roman"/>
                <w:sz w:val="24"/>
                <w:szCs w:val="24"/>
              </w:rPr>
              <w:t>зования,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t>ка и м</w:t>
            </w:r>
            <w:r w:rsidRPr="00F75C1A">
              <w:rPr>
                <w:rFonts w:ascii="Times New Roman" w:hAnsi="Times New Roman" w:cs="Times New Roman"/>
                <w:sz w:val="24"/>
                <w:szCs w:val="24"/>
              </w:rPr>
              <w:t>е</w:t>
            </w:r>
            <w:r w:rsidRPr="00F75C1A">
              <w:rPr>
                <w:rFonts w:ascii="Times New Roman" w:hAnsi="Times New Roman" w:cs="Times New Roman"/>
                <w:sz w:val="24"/>
                <w:szCs w:val="24"/>
              </w:rPr>
              <w:t>тодика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о</w:t>
            </w:r>
            <w:r w:rsidRPr="00F75C1A">
              <w:rPr>
                <w:rFonts w:ascii="Times New Roman" w:hAnsi="Times New Roman" w:cs="Times New Roman"/>
                <w:sz w:val="24"/>
                <w:szCs w:val="24"/>
              </w:rPr>
              <w:t>б</w:t>
            </w:r>
            <w:r w:rsidRPr="00F75C1A">
              <w:rPr>
                <w:rFonts w:ascii="Times New Roman" w:hAnsi="Times New Roman" w:cs="Times New Roman"/>
                <w:sz w:val="24"/>
                <w:szCs w:val="24"/>
              </w:rPr>
              <w:t>разования</w:t>
            </w:r>
          </w:p>
        </w:tc>
        <w:tc>
          <w:tcPr>
            <w:tcW w:w="1551" w:type="dxa"/>
          </w:tcPr>
          <w:p w:rsidR="009D4C98" w:rsidRPr="00F75C1A" w:rsidRDefault="009D4C98" w:rsidP="006F6677">
            <w:pPr>
              <w:jc w:val="cente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lastRenderedPageBreak/>
              <w:t>Совреме</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ные подх</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lastRenderedPageBreak/>
              <w:t>ды к орган</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зации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зовательн</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 процесса в условиях реализации ФГОС д</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школьного образов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ния», 42 ч., .2019 г., АОУ ВО ДПО «Вол</w:t>
            </w:r>
            <w:r w:rsidRPr="00F75C1A">
              <w:rPr>
                <w:rFonts w:ascii="Times New Roman" w:hAnsi="Times New Roman" w:cs="Times New Roman"/>
                <w:color w:val="000000" w:themeColor="text1"/>
                <w:sz w:val="24"/>
                <w:szCs w:val="24"/>
              </w:rPr>
              <w:t>о</w:t>
            </w:r>
            <w:r w:rsidRPr="00F75C1A">
              <w:rPr>
                <w:rFonts w:ascii="Times New Roman" w:hAnsi="Times New Roman" w:cs="Times New Roman"/>
                <w:color w:val="000000" w:themeColor="text1"/>
                <w:sz w:val="24"/>
                <w:szCs w:val="24"/>
              </w:rPr>
              <w:t>годский и</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ститут ра</w:t>
            </w:r>
            <w:r w:rsidRPr="00F75C1A">
              <w:rPr>
                <w:rFonts w:ascii="Times New Roman" w:hAnsi="Times New Roman" w:cs="Times New Roman"/>
                <w:color w:val="000000" w:themeColor="text1"/>
                <w:sz w:val="24"/>
                <w:szCs w:val="24"/>
              </w:rPr>
              <w:t>з</w:t>
            </w:r>
            <w:r w:rsidRPr="00F75C1A">
              <w:rPr>
                <w:rFonts w:ascii="Times New Roman" w:hAnsi="Times New Roman" w:cs="Times New Roman"/>
                <w:color w:val="000000" w:themeColor="text1"/>
                <w:sz w:val="24"/>
                <w:szCs w:val="24"/>
              </w:rPr>
              <w:t>вития обр</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зования»</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/первая кв.кат.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24 года</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9 лет (осно</w:t>
            </w:r>
            <w:r w:rsidRPr="00F75C1A">
              <w:rPr>
                <w:rFonts w:ascii="Times New Roman" w:hAnsi="Times New Roman" w:cs="Times New Roman"/>
                <w:sz w:val="24"/>
                <w:szCs w:val="24"/>
              </w:rPr>
              <w:t>в</w:t>
            </w:r>
            <w:r w:rsidRPr="00F75C1A">
              <w:rPr>
                <w:rFonts w:ascii="Times New Roman" w:hAnsi="Times New Roman" w:cs="Times New Roman"/>
                <w:sz w:val="24"/>
                <w:szCs w:val="24"/>
              </w:rPr>
              <w:lastRenderedPageBreak/>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4 года (допо</w:t>
            </w:r>
            <w:r w:rsidRPr="00F75C1A">
              <w:rPr>
                <w:rFonts w:ascii="Times New Roman" w:hAnsi="Times New Roman" w:cs="Times New Roman"/>
                <w:sz w:val="24"/>
                <w:szCs w:val="24"/>
              </w:rPr>
              <w:t>л</w:t>
            </w:r>
            <w:r w:rsidRPr="00F75C1A">
              <w:rPr>
                <w:rFonts w:ascii="Times New Roman" w:hAnsi="Times New Roman" w:cs="Times New Roman"/>
                <w:sz w:val="24"/>
                <w:szCs w:val="24"/>
              </w:rPr>
              <w:t>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14</w:t>
            </w:r>
          </w:p>
        </w:tc>
        <w:tc>
          <w:tcPr>
            <w:tcW w:w="1409" w:type="dxa"/>
          </w:tcPr>
          <w:p w:rsidR="009D4C98" w:rsidRPr="00F75C1A" w:rsidRDefault="009D4C98" w:rsidP="006F6677">
            <w:pP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t>Шарапова Светлана Алекса</w:t>
            </w:r>
            <w:r w:rsidRPr="00F75C1A">
              <w:rPr>
                <w:rFonts w:ascii="Times New Roman" w:hAnsi="Times New Roman" w:cs="Times New Roman"/>
                <w:color w:val="000000" w:themeColor="text1"/>
                <w:sz w:val="24"/>
                <w:szCs w:val="24"/>
              </w:rPr>
              <w:t>н</w:t>
            </w:r>
            <w:r w:rsidRPr="00F75C1A">
              <w:rPr>
                <w:rFonts w:ascii="Times New Roman" w:hAnsi="Times New Roman" w:cs="Times New Roman"/>
                <w:color w:val="000000" w:themeColor="text1"/>
                <w:sz w:val="24"/>
                <w:szCs w:val="24"/>
              </w:rPr>
              <w:t>дровна</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Восп</w:t>
            </w:r>
            <w:r w:rsidRPr="00F75C1A">
              <w:rPr>
                <w:rFonts w:ascii="Times New Roman" w:hAnsi="Times New Roman" w:cs="Times New Roman"/>
                <w:sz w:val="24"/>
                <w:szCs w:val="24"/>
              </w:rPr>
              <w:t>и</w:t>
            </w:r>
            <w:r w:rsidRPr="00F75C1A">
              <w:rPr>
                <w:rFonts w:ascii="Times New Roman" w:hAnsi="Times New Roman" w:cs="Times New Roman"/>
                <w:sz w:val="24"/>
                <w:szCs w:val="24"/>
              </w:rPr>
              <w:t>татель</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Подгот</w:t>
            </w:r>
            <w:r w:rsidRPr="00F75C1A">
              <w:rPr>
                <w:rFonts w:ascii="Times New Roman" w:hAnsi="Times New Roman" w:cs="Times New Roman"/>
                <w:sz w:val="24"/>
                <w:szCs w:val="24"/>
              </w:rPr>
              <w:t>о</w:t>
            </w:r>
            <w:r w:rsidRPr="00F75C1A">
              <w:rPr>
                <w:rFonts w:ascii="Times New Roman" w:hAnsi="Times New Roman" w:cs="Times New Roman"/>
                <w:sz w:val="24"/>
                <w:szCs w:val="24"/>
              </w:rPr>
              <w:t>вительная к школе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ная</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группа</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 xml:space="preserve"> «Поч</w:t>
            </w:r>
            <w:r w:rsidRPr="00F75C1A">
              <w:rPr>
                <w:rFonts w:ascii="Times New Roman" w:hAnsi="Times New Roman" w:cs="Times New Roman"/>
                <w:sz w:val="24"/>
                <w:szCs w:val="24"/>
              </w:rPr>
              <w:t>е</w:t>
            </w:r>
            <w:r w:rsidRPr="00F75C1A">
              <w:rPr>
                <w:rFonts w:ascii="Times New Roman" w:hAnsi="Times New Roman" w:cs="Times New Roman"/>
                <w:sz w:val="24"/>
                <w:szCs w:val="24"/>
              </w:rPr>
              <w:t xml:space="preserve">мучки» </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(6-7 лет)</w:t>
            </w:r>
          </w:p>
          <w:p w:rsidR="009D4C98" w:rsidRPr="00F75C1A" w:rsidRDefault="009D4C98" w:rsidP="006F6677">
            <w:pPr>
              <w:jc w:val="center"/>
              <w:rPr>
                <w:rFonts w:ascii="Times New Roman" w:hAnsi="Times New Roman" w:cs="Times New Roman"/>
                <w:sz w:val="24"/>
                <w:szCs w:val="24"/>
              </w:rPr>
            </w:pP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Среднее профе</w:t>
            </w:r>
            <w:r w:rsidRPr="00F75C1A">
              <w:rPr>
                <w:rFonts w:ascii="Times New Roman" w:hAnsi="Times New Roman" w:cs="Times New Roman"/>
                <w:sz w:val="24"/>
                <w:szCs w:val="24"/>
              </w:rPr>
              <w:t>с</w:t>
            </w:r>
            <w:r w:rsidRPr="00F75C1A">
              <w:rPr>
                <w:rFonts w:ascii="Times New Roman" w:hAnsi="Times New Roman" w:cs="Times New Roman"/>
                <w:sz w:val="24"/>
                <w:szCs w:val="24"/>
              </w:rPr>
              <w:t>сионал</w:t>
            </w:r>
            <w:r w:rsidRPr="00F75C1A">
              <w:rPr>
                <w:rFonts w:ascii="Times New Roman" w:hAnsi="Times New Roman" w:cs="Times New Roman"/>
                <w:sz w:val="24"/>
                <w:szCs w:val="24"/>
              </w:rPr>
              <w:t>ь</w:t>
            </w:r>
            <w:r w:rsidRPr="00F75C1A">
              <w:rPr>
                <w:rFonts w:ascii="Times New Roman" w:hAnsi="Times New Roman" w:cs="Times New Roman"/>
                <w:sz w:val="24"/>
                <w:szCs w:val="24"/>
              </w:rPr>
              <w:t>ное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гогич</w:t>
            </w:r>
            <w:r w:rsidRPr="00F75C1A">
              <w:rPr>
                <w:rFonts w:ascii="Times New Roman" w:hAnsi="Times New Roman" w:cs="Times New Roman"/>
                <w:sz w:val="24"/>
                <w:szCs w:val="24"/>
              </w:rPr>
              <w:t>е</w:t>
            </w:r>
            <w:r w:rsidRPr="00F75C1A">
              <w:rPr>
                <w:rFonts w:ascii="Times New Roman" w:hAnsi="Times New Roman" w:cs="Times New Roman"/>
                <w:sz w:val="24"/>
                <w:szCs w:val="24"/>
              </w:rPr>
              <w:t>ское не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пр</w:t>
            </w:r>
            <w:r w:rsidRPr="00F75C1A">
              <w:rPr>
                <w:rFonts w:ascii="Times New Roman" w:hAnsi="Times New Roman" w:cs="Times New Roman"/>
                <w:sz w:val="24"/>
                <w:szCs w:val="24"/>
              </w:rPr>
              <w:t>е</w:t>
            </w:r>
            <w:r w:rsidRPr="00F75C1A">
              <w:rPr>
                <w:rFonts w:ascii="Times New Roman" w:hAnsi="Times New Roman" w:cs="Times New Roman"/>
                <w:sz w:val="24"/>
                <w:szCs w:val="24"/>
              </w:rPr>
              <w:t>подавание в начал</w:t>
            </w:r>
            <w:r w:rsidRPr="00F75C1A">
              <w:rPr>
                <w:rFonts w:ascii="Times New Roman" w:hAnsi="Times New Roman" w:cs="Times New Roman"/>
                <w:sz w:val="24"/>
                <w:szCs w:val="24"/>
              </w:rPr>
              <w:t>ь</w:t>
            </w:r>
            <w:r w:rsidRPr="00F75C1A">
              <w:rPr>
                <w:rFonts w:ascii="Times New Roman" w:hAnsi="Times New Roman" w:cs="Times New Roman"/>
                <w:sz w:val="24"/>
                <w:szCs w:val="24"/>
              </w:rPr>
              <w:t>ных кла</w:t>
            </w:r>
            <w:r w:rsidRPr="00F75C1A">
              <w:rPr>
                <w:rFonts w:ascii="Times New Roman" w:hAnsi="Times New Roman" w:cs="Times New Roman"/>
                <w:sz w:val="24"/>
                <w:szCs w:val="24"/>
              </w:rPr>
              <w:t>с</w:t>
            </w:r>
            <w:r w:rsidRPr="00F75C1A">
              <w:rPr>
                <w:rFonts w:ascii="Times New Roman" w:hAnsi="Times New Roman" w:cs="Times New Roman"/>
                <w:sz w:val="24"/>
                <w:szCs w:val="24"/>
              </w:rPr>
              <w:t>сах общ</w:t>
            </w:r>
            <w:r w:rsidRPr="00F75C1A">
              <w:rPr>
                <w:rFonts w:ascii="Times New Roman" w:hAnsi="Times New Roman" w:cs="Times New Roman"/>
                <w:sz w:val="24"/>
                <w:szCs w:val="24"/>
              </w:rPr>
              <w:t>е</w:t>
            </w:r>
            <w:r w:rsidRPr="00F75C1A">
              <w:rPr>
                <w:rFonts w:ascii="Times New Roman" w:hAnsi="Times New Roman" w:cs="Times New Roman"/>
                <w:sz w:val="24"/>
                <w:szCs w:val="24"/>
              </w:rPr>
              <w:t>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тельной школы, учитель начал</w:t>
            </w:r>
            <w:r w:rsidRPr="00F75C1A">
              <w:rPr>
                <w:rFonts w:ascii="Times New Roman" w:hAnsi="Times New Roman" w:cs="Times New Roman"/>
                <w:sz w:val="24"/>
                <w:szCs w:val="24"/>
              </w:rPr>
              <w:t>ь</w:t>
            </w:r>
            <w:r w:rsidRPr="00F75C1A">
              <w:rPr>
                <w:rFonts w:ascii="Times New Roman" w:hAnsi="Times New Roman" w:cs="Times New Roman"/>
                <w:sz w:val="24"/>
                <w:szCs w:val="24"/>
              </w:rPr>
              <w:t>ных кла</w:t>
            </w:r>
            <w:r w:rsidRPr="00F75C1A">
              <w:rPr>
                <w:rFonts w:ascii="Times New Roman" w:hAnsi="Times New Roman" w:cs="Times New Roman"/>
                <w:sz w:val="24"/>
                <w:szCs w:val="24"/>
              </w:rPr>
              <w:t>с</w:t>
            </w:r>
            <w:r w:rsidRPr="00F75C1A">
              <w:rPr>
                <w:rFonts w:ascii="Times New Roman" w:hAnsi="Times New Roman" w:cs="Times New Roman"/>
                <w:sz w:val="24"/>
                <w:szCs w:val="24"/>
              </w:rPr>
              <w:t>сов, во</w:t>
            </w:r>
            <w:r w:rsidRPr="00F75C1A">
              <w:rPr>
                <w:rFonts w:ascii="Times New Roman" w:hAnsi="Times New Roman" w:cs="Times New Roman"/>
                <w:sz w:val="24"/>
                <w:szCs w:val="24"/>
              </w:rPr>
              <w:t>с</w:t>
            </w:r>
            <w:r w:rsidRPr="00F75C1A">
              <w:rPr>
                <w:rFonts w:ascii="Times New Roman" w:hAnsi="Times New Roman" w:cs="Times New Roman"/>
                <w:sz w:val="24"/>
                <w:szCs w:val="24"/>
              </w:rPr>
              <w:t>питатель</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«Технол</w:t>
            </w:r>
            <w:r w:rsidRPr="00F75C1A">
              <w:rPr>
                <w:rFonts w:ascii="Times New Roman" w:hAnsi="Times New Roman" w:cs="Times New Roman"/>
                <w:sz w:val="24"/>
                <w:szCs w:val="24"/>
              </w:rPr>
              <w:t>о</w:t>
            </w:r>
            <w:r w:rsidRPr="00F75C1A">
              <w:rPr>
                <w:rFonts w:ascii="Times New Roman" w:hAnsi="Times New Roman" w:cs="Times New Roman"/>
                <w:sz w:val="24"/>
                <w:szCs w:val="24"/>
              </w:rPr>
              <w:t>гии образ</w:t>
            </w:r>
            <w:r w:rsidRPr="00F75C1A">
              <w:rPr>
                <w:rFonts w:ascii="Times New Roman" w:hAnsi="Times New Roman" w:cs="Times New Roman"/>
                <w:sz w:val="24"/>
                <w:szCs w:val="24"/>
              </w:rPr>
              <w:t>о</w:t>
            </w:r>
            <w:r w:rsidRPr="00F75C1A">
              <w:rPr>
                <w:rFonts w:ascii="Times New Roman" w:hAnsi="Times New Roman" w:cs="Times New Roman"/>
                <w:sz w:val="24"/>
                <w:szCs w:val="24"/>
              </w:rPr>
              <w:t>вательной деятельн</w:t>
            </w:r>
            <w:r w:rsidRPr="00F75C1A">
              <w:rPr>
                <w:rFonts w:ascii="Times New Roman" w:hAnsi="Times New Roman" w:cs="Times New Roman"/>
                <w:sz w:val="24"/>
                <w:szCs w:val="24"/>
              </w:rPr>
              <w:t>о</w:t>
            </w:r>
            <w:r w:rsidRPr="00F75C1A">
              <w:rPr>
                <w:rFonts w:ascii="Times New Roman" w:hAnsi="Times New Roman" w:cs="Times New Roman"/>
                <w:sz w:val="24"/>
                <w:szCs w:val="24"/>
              </w:rPr>
              <w:t>сти в ДОО в соотве</w:t>
            </w:r>
            <w:r w:rsidRPr="00F75C1A">
              <w:rPr>
                <w:rFonts w:ascii="Times New Roman" w:hAnsi="Times New Roman" w:cs="Times New Roman"/>
                <w:sz w:val="24"/>
                <w:szCs w:val="24"/>
              </w:rPr>
              <w:t>т</w:t>
            </w:r>
            <w:r w:rsidRPr="00F75C1A">
              <w:rPr>
                <w:rFonts w:ascii="Times New Roman" w:hAnsi="Times New Roman" w:cs="Times New Roman"/>
                <w:sz w:val="24"/>
                <w:szCs w:val="24"/>
              </w:rPr>
              <w:t>ствии с ФГОС ДО», 72 часа, 2021 г.,</w:t>
            </w:r>
            <w:r w:rsidRPr="00F75C1A">
              <w:rPr>
                <w:rFonts w:ascii="Times New Roman" w:hAnsi="Times New Roman" w:cs="Times New Roman"/>
                <w:color w:val="000000" w:themeColor="text1"/>
                <w:sz w:val="24"/>
                <w:szCs w:val="24"/>
              </w:rPr>
              <w:t xml:space="preserve"> АОУ ВО ДПО «Волого</w:t>
            </w:r>
            <w:r w:rsidRPr="00F75C1A">
              <w:rPr>
                <w:rFonts w:ascii="Times New Roman" w:hAnsi="Times New Roman" w:cs="Times New Roman"/>
                <w:color w:val="000000" w:themeColor="text1"/>
                <w:sz w:val="24"/>
                <w:szCs w:val="24"/>
              </w:rPr>
              <w:t>д</w:t>
            </w:r>
            <w:r w:rsidRPr="00F75C1A">
              <w:rPr>
                <w:rFonts w:ascii="Times New Roman" w:hAnsi="Times New Roman" w:cs="Times New Roman"/>
                <w:color w:val="000000" w:themeColor="text1"/>
                <w:sz w:val="24"/>
                <w:szCs w:val="24"/>
              </w:rPr>
              <w:t>ский инст</w:t>
            </w:r>
            <w:r w:rsidRPr="00F75C1A">
              <w:rPr>
                <w:rFonts w:ascii="Times New Roman" w:hAnsi="Times New Roman" w:cs="Times New Roman"/>
                <w:color w:val="000000" w:themeColor="text1"/>
                <w:sz w:val="24"/>
                <w:szCs w:val="24"/>
              </w:rPr>
              <w:t>и</w:t>
            </w:r>
            <w:r w:rsidRPr="00F75C1A">
              <w:rPr>
                <w:rFonts w:ascii="Times New Roman" w:hAnsi="Times New Roman" w:cs="Times New Roman"/>
                <w:color w:val="000000" w:themeColor="text1"/>
                <w:sz w:val="24"/>
                <w:szCs w:val="24"/>
              </w:rPr>
              <w:t>тут развития образов</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 xml:space="preserve">ния»/ </w:t>
            </w:r>
            <w:r w:rsidRPr="00F75C1A">
              <w:rPr>
                <w:rFonts w:ascii="Times New Roman" w:hAnsi="Times New Roman" w:cs="Times New Roman"/>
                <w:sz w:val="24"/>
                <w:szCs w:val="24"/>
              </w:rPr>
              <w:t>нет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нет</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33 года</w:t>
            </w:r>
          </w:p>
          <w:p w:rsidR="009D4C98" w:rsidRPr="00F75C1A" w:rsidRDefault="009D4C98" w:rsidP="006F6677">
            <w:pPr>
              <w:jc w:val="center"/>
              <w:rPr>
                <w:rFonts w:ascii="Times New Roman" w:hAnsi="Times New Roman" w:cs="Times New Roman"/>
                <w:sz w:val="24"/>
                <w:szCs w:val="24"/>
              </w:rPr>
            </w:pP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1, 6 лет (осно</w:t>
            </w:r>
            <w:r w:rsidRPr="00F75C1A">
              <w:rPr>
                <w:rFonts w:ascii="Times New Roman" w:hAnsi="Times New Roman" w:cs="Times New Roman"/>
                <w:sz w:val="24"/>
                <w:szCs w:val="24"/>
              </w:rPr>
              <w:t>в</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p>
        </w:tc>
        <w:tc>
          <w:tcPr>
            <w:tcW w:w="1409" w:type="dxa"/>
          </w:tcPr>
          <w:p w:rsidR="009D4C98" w:rsidRPr="00F75C1A" w:rsidRDefault="009D4C98" w:rsidP="006F6677">
            <w:pP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t>Бушко</w:t>
            </w:r>
            <w:r w:rsidRPr="00F75C1A">
              <w:rPr>
                <w:rFonts w:ascii="Times New Roman" w:hAnsi="Times New Roman" w:cs="Times New Roman"/>
                <w:color w:val="000000" w:themeColor="text1"/>
                <w:sz w:val="24"/>
                <w:szCs w:val="24"/>
              </w:rPr>
              <w:t>в</w:t>
            </w:r>
            <w:r w:rsidRPr="00F75C1A">
              <w:rPr>
                <w:rFonts w:ascii="Times New Roman" w:hAnsi="Times New Roman" w:cs="Times New Roman"/>
                <w:color w:val="000000" w:themeColor="text1"/>
                <w:sz w:val="24"/>
                <w:szCs w:val="24"/>
              </w:rPr>
              <w:t>ская Ирина Григорье</w:t>
            </w:r>
            <w:r w:rsidRPr="00F75C1A">
              <w:rPr>
                <w:rFonts w:ascii="Times New Roman" w:hAnsi="Times New Roman" w:cs="Times New Roman"/>
                <w:color w:val="000000" w:themeColor="text1"/>
                <w:sz w:val="24"/>
                <w:szCs w:val="24"/>
              </w:rPr>
              <w:t>в</w:t>
            </w:r>
            <w:r w:rsidRPr="00F75C1A">
              <w:rPr>
                <w:rFonts w:ascii="Times New Roman" w:hAnsi="Times New Roman" w:cs="Times New Roman"/>
                <w:color w:val="000000" w:themeColor="text1"/>
                <w:sz w:val="24"/>
                <w:szCs w:val="24"/>
              </w:rPr>
              <w:t>на</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Восп</w:t>
            </w:r>
            <w:r w:rsidRPr="00F75C1A">
              <w:rPr>
                <w:rFonts w:ascii="Times New Roman" w:hAnsi="Times New Roman" w:cs="Times New Roman"/>
                <w:sz w:val="24"/>
                <w:szCs w:val="24"/>
              </w:rPr>
              <w:t>и</w:t>
            </w:r>
            <w:r w:rsidRPr="00F75C1A">
              <w:rPr>
                <w:rFonts w:ascii="Times New Roman" w:hAnsi="Times New Roman" w:cs="Times New Roman"/>
                <w:sz w:val="24"/>
                <w:szCs w:val="24"/>
              </w:rPr>
              <w:t>т</w:t>
            </w:r>
            <w:r w:rsidRPr="00F75C1A">
              <w:rPr>
                <w:rFonts w:ascii="Times New Roman" w:hAnsi="Times New Roman" w:cs="Times New Roman"/>
                <w:sz w:val="24"/>
                <w:szCs w:val="24"/>
              </w:rPr>
              <w:t>а</w:t>
            </w:r>
            <w:r w:rsidRPr="00F75C1A">
              <w:rPr>
                <w:rFonts w:ascii="Times New Roman" w:hAnsi="Times New Roman" w:cs="Times New Roman"/>
                <w:sz w:val="24"/>
                <w:szCs w:val="24"/>
              </w:rPr>
              <w:t>тель/педагог-псих</w:t>
            </w:r>
            <w:r w:rsidRPr="00F75C1A">
              <w:rPr>
                <w:rFonts w:ascii="Times New Roman" w:hAnsi="Times New Roman" w:cs="Times New Roman"/>
                <w:sz w:val="24"/>
                <w:szCs w:val="24"/>
              </w:rPr>
              <w:t>о</w:t>
            </w:r>
            <w:r w:rsidRPr="00F75C1A">
              <w:rPr>
                <w:rFonts w:ascii="Times New Roman" w:hAnsi="Times New Roman" w:cs="Times New Roman"/>
                <w:sz w:val="24"/>
                <w:szCs w:val="24"/>
              </w:rPr>
              <w:t>лог</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Подгот</w:t>
            </w:r>
            <w:r w:rsidRPr="00F75C1A">
              <w:rPr>
                <w:rFonts w:ascii="Times New Roman" w:hAnsi="Times New Roman" w:cs="Times New Roman"/>
                <w:sz w:val="24"/>
                <w:szCs w:val="24"/>
              </w:rPr>
              <w:t>о</w:t>
            </w:r>
            <w:r w:rsidRPr="00F75C1A">
              <w:rPr>
                <w:rFonts w:ascii="Times New Roman" w:hAnsi="Times New Roman" w:cs="Times New Roman"/>
                <w:sz w:val="24"/>
                <w:szCs w:val="24"/>
              </w:rPr>
              <w:t>вительная к школе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ная</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группа</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 xml:space="preserve"> «Поч</w:t>
            </w:r>
            <w:r w:rsidRPr="00F75C1A">
              <w:rPr>
                <w:rFonts w:ascii="Times New Roman" w:hAnsi="Times New Roman" w:cs="Times New Roman"/>
                <w:sz w:val="24"/>
                <w:szCs w:val="24"/>
              </w:rPr>
              <w:t>е</w:t>
            </w:r>
            <w:r w:rsidRPr="00F75C1A">
              <w:rPr>
                <w:rFonts w:ascii="Times New Roman" w:hAnsi="Times New Roman" w:cs="Times New Roman"/>
                <w:sz w:val="24"/>
                <w:szCs w:val="24"/>
              </w:rPr>
              <w:t>мучки»</w:t>
            </w: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 xml:space="preserve"> (6-7 лет)</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Высшее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t>ческое не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Б</w:t>
            </w:r>
            <w:r w:rsidRPr="00F75C1A">
              <w:rPr>
                <w:rFonts w:ascii="Times New Roman" w:hAnsi="Times New Roman" w:cs="Times New Roman"/>
                <w:sz w:val="24"/>
                <w:szCs w:val="24"/>
              </w:rPr>
              <w:t>а</w:t>
            </w:r>
            <w:r w:rsidRPr="00F75C1A">
              <w:rPr>
                <w:rFonts w:ascii="Times New Roman" w:hAnsi="Times New Roman" w:cs="Times New Roman"/>
                <w:sz w:val="24"/>
                <w:szCs w:val="24"/>
              </w:rPr>
              <w:t>калавр, педагог</w:t>
            </w:r>
            <w:r w:rsidRPr="00F75C1A">
              <w:rPr>
                <w:rFonts w:ascii="Times New Roman" w:hAnsi="Times New Roman" w:cs="Times New Roman"/>
                <w:sz w:val="24"/>
                <w:szCs w:val="24"/>
              </w:rPr>
              <w:t>и</w:t>
            </w:r>
            <w:r w:rsidRPr="00F75C1A">
              <w:rPr>
                <w:rFonts w:ascii="Times New Roman" w:hAnsi="Times New Roman" w:cs="Times New Roman"/>
                <w:sz w:val="24"/>
                <w:szCs w:val="24"/>
              </w:rPr>
              <w:t>ческое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ние</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«Организ</w:t>
            </w:r>
            <w:r w:rsidRPr="00F75C1A">
              <w:rPr>
                <w:rFonts w:ascii="Times New Roman" w:hAnsi="Times New Roman" w:cs="Times New Roman"/>
                <w:sz w:val="24"/>
                <w:szCs w:val="24"/>
              </w:rPr>
              <w:t>а</w:t>
            </w:r>
            <w:r w:rsidRPr="00F75C1A">
              <w:rPr>
                <w:rFonts w:ascii="Times New Roman" w:hAnsi="Times New Roman" w:cs="Times New Roman"/>
                <w:sz w:val="24"/>
                <w:szCs w:val="24"/>
              </w:rPr>
              <w:t>ция вн</w:t>
            </w:r>
            <w:r w:rsidRPr="00F75C1A">
              <w:rPr>
                <w:rFonts w:ascii="Times New Roman" w:hAnsi="Times New Roman" w:cs="Times New Roman"/>
                <w:sz w:val="24"/>
                <w:szCs w:val="24"/>
              </w:rPr>
              <w:t>е</w:t>
            </w:r>
            <w:r w:rsidRPr="00F75C1A">
              <w:rPr>
                <w:rFonts w:ascii="Times New Roman" w:hAnsi="Times New Roman" w:cs="Times New Roman"/>
                <w:sz w:val="24"/>
                <w:szCs w:val="24"/>
              </w:rPr>
              <w:t>урочной д</w:t>
            </w:r>
            <w:r w:rsidRPr="00F75C1A">
              <w:rPr>
                <w:rFonts w:ascii="Times New Roman" w:hAnsi="Times New Roman" w:cs="Times New Roman"/>
                <w:sz w:val="24"/>
                <w:szCs w:val="24"/>
              </w:rPr>
              <w:t>е</w:t>
            </w:r>
            <w:r w:rsidRPr="00F75C1A">
              <w:rPr>
                <w:rFonts w:ascii="Times New Roman" w:hAnsi="Times New Roman" w:cs="Times New Roman"/>
                <w:sz w:val="24"/>
                <w:szCs w:val="24"/>
              </w:rPr>
              <w:t>ятельности в условиях реализации ФГОС. Ос</w:t>
            </w:r>
            <w:r w:rsidRPr="00F75C1A">
              <w:rPr>
                <w:rFonts w:ascii="Times New Roman" w:hAnsi="Times New Roman" w:cs="Times New Roman"/>
                <w:sz w:val="24"/>
                <w:szCs w:val="24"/>
              </w:rPr>
              <w:t>о</w:t>
            </w:r>
            <w:r w:rsidRPr="00F75C1A">
              <w:rPr>
                <w:rFonts w:ascii="Times New Roman" w:hAnsi="Times New Roman" w:cs="Times New Roman"/>
                <w:sz w:val="24"/>
                <w:szCs w:val="24"/>
              </w:rPr>
              <w:t>бенности кружковой работы в о</w:t>
            </w:r>
            <w:r w:rsidRPr="00F75C1A">
              <w:rPr>
                <w:rFonts w:ascii="Times New Roman" w:hAnsi="Times New Roman" w:cs="Times New Roman"/>
                <w:sz w:val="24"/>
                <w:szCs w:val="24"/>
              </w:rPr>
              <w:t>б</w:t>
            </w:r>
            <w:r w:rsidRPr="00F75C1A">
              <w:rPr>
                <w:rFonts w:ascii="Times New Roman" w:hAnsi="Times New Roman" w:cs="Times New Roman"/>
                <w:sz w:val="24"/>
                <w:szCs w:val="24"/>
              </w:rPr>
              <w:t>разовател</w:t>
            </w:r>
            <w:r w:rsidRPr="00F75C1A">
              <w:rPr>
                <w:rFonts w:ascii="Times New Roman" w:hAnsi="Times New Roman" w:cs="Times New Roman"/>
                <w:sz w:val="24"/>
                <w:szCs w:val="24"/>
              </w:rPr>
              <w:t>ь</w:t>
            </w:r>
            <w:r w:rsidRPr="00F75C1A">
              <w:rPr>
                <w:rFonts w:ascii="Times New Roman" w:hAnsi="Times New Roman" w:cs="Times New Roman"/>
                <w:sz w:val="24"/>
                <w:szCs w:val="24"/>
              </w:rPr>
              <w:t>ной орган</w:t>
            </w:r>
            <w:r w:rsidRPr="00F75C1A">
              <w:rPr>
                <w:rFonts w:ascii="Times New Roman" w:hAnsi="Times New Roman" w:cs="Times New Roman"/>
                <w:sz w:val="24"/>
                <w:szCs w:val="24"/>
              </w:rPr>
              <w:t>и</w:t>
            </w:r>
            <w:r w:rsidRPr="00F75C1A">
              <w:rPr>
                <w:rFonts w:ascii="Times New Roman" w:hAnsi="Times New Roman" w:cs="Times New Roman"/>
                <w:sz w:val="24"/>
                <w:szCs w:val="24"/>
              </w:rPr>
              <w:t xml:space="preserve">зации», 72 </w:t>
            </w:r>
            <w:r w:rsidRPr="00F75C1A">
              <w:rPr>
                <w:rFonts w:ascii="Times New Roman" w:hAnsi="Times New Roman" w:cs="Times New Roman"/>
                <w:sz w:val="24"/>
                <w:szCs w:val="24"/>
              </w:rPr>
              <w:lastRenderedPageBreak/>
              <w:t>часа, 2022 г, ООО «Вы</w:t>
            </w:r>
            <w:r w:rsidRPr="00F75C1A">
              <w:rPr>
                <w:rFonts w:ascii="Times New Roman" w:hAnsi="Times New Roman" w:cs="Times New Roman"/>
                <w:sz w:val="24"/>
                <w:szCs w:val="24"/>
              </w:rPr>
              <w:t>с</w:t>
            </w:r>
            <w:r w:rsidRPr="00F75C1A">
              <w:rPr>
                <w:rFonts w:ascii="Times New Roman" w:hAnsi="Times New Roman" w:cs="Times New Roman"/>
                <w:sz w:val="24"/>
                <w:szCs w:val="24"/>
              </w:rPr>
              <w:t>шая школа делового админ</w:t>
            </w:r>
            <w:r w:rsidRPr="00F75C1A">
              <w:rPr>
                <w:rFonts w:ascii="Times New Roman" w:hAnsi="Times New Roman" w:cs="Times New Roman"/>
                <w:sz w:val="24"/>
                <w:szCs w:val="24"/>
              </w:rPr>
              <w:t>и</w:t>
            </w:r>
            <w:r w:rsidRPr="00F75C1A">
              <w:rPr>
                <w:rFonts w:ascii="Times New Roman" w:hAnsi="Times New Roman" w:cs="Times New Roman"/>
                <w:sz w:val="24"/>
                <w:szCs w:val="24"/>
              </w:rPr>
              <w:t>стриров</w:t>
            </w:r>
            <w:r w:rsidRPr="00F75C1A">
              <w:rPr>
                <w:rFonts w:ascii="Times New Roman" w:hAnsi="Times New Roman" w:cs="Times New Roman"/>
                <w:sz w:val="24"/>
                <w:szCs w:val="24"/>
              </w:rPr>
              <w:t>а</w:t>
            </w:r>
            <w:r w:rsidRPr="00F75C1A">
              <w:rPr>
                <w:rFonts w:ascii="Times New Roman" w:hAnsi="Times New Roman" w:cs="Times New Roman"/>
                <w:sz w:val="24"/>
                <w:szCs w:val="24"/>
              </w:rPr>
              <w:t xml:space="preserve">ния»/ </w:t>
            </w:r>
            <w:r w:rsidR="00D46219" w:rsidRPr="00F75C1A">
              <w:rPr>
                <w:rFonts w:ascii="Times New Roman" w:hAnsi="Times New Roman" w:cs="Times New Roman"/>
                <w:sz w:val="24"/>
                <w:szCs w:val="24"/>
              </w:rPr>
              <w:t>первая кв.кат.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Професси</w:t>
            </w:r>
            <w:r w:rsidRPr="00F75C1A">
              <w:rPr>
                <w:rFonts w:ascii="Times New Roman" w:hAnsi="Times New Roman" w:cs="Times New Roman"/>
                <w:sz w:val="24"/>
                <w:szCs w:val="24"/>
              </w:rPr>
              <w:t>о</w:t>
            </w:r>
            <w:r w:rsidRPr="00F75C1A">
              <w:rPr>
                <w:rFonts w:ascii="Times New Roman" w:hAnsi="Times New Roman" w:cs="Times New Roman"/>
                <w:sz w:val="24"/>
                <w:szCs w:val="24"/>
              </w:rPr>
              <w:t>нальная п</w:t>
            </w:r>
            <w:r w:rsidRPr="00F75C1A">
              <w:rPr>
                <w:rFonts w:ascii="Times New Roman" w:hAnsi="Times New Roman" w:cs="Times New Roman"/>
                <w:sz w:val="24"/>
                <w:szCs w:val="24"/>
              </w:rPr>
              <w:t>е</w:t>
            </w:r>
            <w:r w:rsidRPr="00F75C1A">
              <w:rPr>
                <w:rFonts w:ascii="Times New Roman" w:hAnsi="Times New Roman" w:cs="Times New Roman"/>
                <w:sz w:val="24"/>
                <w:szCs w:val="24"/>
              </w:rPr>
              <w:t>реподгото</w:t>
            </w:r>
            <w:r w:rsidRPr="00F75C1A">
              <w:rPr>
                <w:rFonts w:ascii="Times New Roman" w:hAnsi="Times New Roman" w:cs="Times New Roman"/>
                <w:sz w:val="24"/>
                <w:szCs w:val="24"/>
              </w:rPr>
              <w:t>в</w:t>
            </w:r>
            <w:r w:rsidRPr="00F75C1A">
              <w:rPr>
                <w:rFonts w:ascii="Times New Roman" w:hAnsi="Times New Roman" w:cs="Times New Roman"/>
                <w:sz w:val="24"/>
                <w:szCs w:val="24"/>
              </w:rPr>
              <w:t>ка по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грамме д</w:t>
            </w:r>
            <w:r w:rsidRPr="00F75C1A">
              <w:rPr>
                <w:rFonts w:ascii="Times New Roman" w:hAnsi="Times New Roman" w:cs="Times New Roman"/>
                <w:sz w:val="24"/>
                <w:szCs w:val="24"/>
              </w:rPr>
              <w:t>о</w:t>
            </w:r>
            <w:r w:rsidRPr="00F75C1A">
              <w:rPr>
                <w:rFonts w:ascii="Times New Roman" w:hAnsi="Times New Roman" w:cs="Times New Roman"/>
                <w:sz w:val="24"/>
                <w:szCs w:val="24"/>
              </w:rPr>
              <w:t>полнител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пр</w:t>
            </w:r>
            <w:r w:rsidRPr="00F75C1A">
              <w:rPr>
                <w:rFonts w:ascii="Times New Roman" w:hAnsi="Times New Roman" w:cs="Times New Roman"/>
                <w:sz w:val="24"/>
                <w:szCs w:val="24"/>
              </w:rPr>
              <w:t>о</w:t>
            </w:r>
            <w:r w:rsidRPr="00F75C1A">
              <w:rPr>
                <w:rFonts w:ascii="Times New Roman" w:hAnsi="Times New Roman" w:cs="Times New Roman"/>
                <w:sz w:val="24"/>
                <w:szCs w:val="24"/>
              </w:rPr>
              <w:t>фессионал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образ</w:t>
            </w:r>
            <w:r w:rsidRPr="00F75C1A">
              <w:rPr>
                <w:rFonts w:ascii="Times New Roman" w:hAnsi="Times New Roman" w:cs="Times New Roman"/>
                <w:sz w:val="24"/>
                <w:szCs w:val="24"/>
              </w:rPr>
              <w:t>о</w:t>
            </w:r>
            <w:r w:rsidRPr="00F75C1A">
              <w:rPr>
                <w:rFonts w:ascii="Times New Roman" w:hAnsi="Times New Roman" w:cs="Times New Roman"/>
                <w:sz w:val="24"/>
                <w:szCs w:val="24"/>
              </w:rPr>
              <w:t>вания: «Психолого-педагогич</w:t>
            </w:r>
            <w:r w:rsidRPr="00F75C1A">
              <w:rPr>
                <w:rFonts w:ascii="Times New Roman" w:hAnsi="Times New Roman" w:cs="Times New Roman"/>
                <w:sz w:val="24"/>
                <w:szCs w:val="24"/>
              </w:rPr>
              <w:t>е</w:t>
            </w:r>
            <w:r w:rsidRPr="00F75C1A">
              <w:rPr>
                <w:rFonts w:ascii="Times New Roman" w:hAnsi="Times New Roman" w:cs="Times New Roman"/>
                <w:sz w:val="24"/>
                <w:szCs w:val="24"/>
              </w:rPr>
              <w:t>ская де</w:t>
            </w:r>
            <w:r w:rsidRPr="00F75C1A">
              <w:rPr>
                <w:rFonts w:ascii="Times New Roman" w:hAnsi="Times New Roman" w:cs="Times New Roman"/>
                <w:sz w:val="24"/>
                <w:szCs w:val="24"/>
              </w:rPr>
              <w:t>я</w:t>
            </w:r>
            <w:r w:rsidRPr="00F75C1A">
              <w:rPr>
                <w:rFonts w:ascii="Times New Roman" w:hAnsi="Times New Roman" w:cs="Times New Roman"/>
                <w:sz w:val="24"/>
                <w:szCs w:val="24"/>
              </w:rPr>
              <w:lastRenderedPageBreak/>
              <w:t>тельность в дошкольной 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тельной о</w:t>
            </w:r>
            <w:r w:rsidRPr="00F75C1A">
              <w:rPr>
                <w:rFonts w:ascii="Times New Roman" w:hAnsi="Times New Roman" w:cs="Times New Roman"/>
                <w:sz w:val="24"/>
                <w:szCs w:val="24"/>
              </w:rPr>
              <w:t>р</w:t>
            </w:r>
            <w:r w:rsidRPr="00F75C1A">
              <w:rPr>
                <w:rFonts w:ascii="Times New Roman" w:hAnsi="Times New Roman" w:cs="Times New Roman"/>
                <w:sz w:val="24"/>
                <w:szCs w:val="24"/>
              </w:rPr>
              <w:t>ганизации»</w:t>
            </w:r>
          </w:p>
        </w:tc>
        <w:tc>
          <w:tcPr>
            <w:tcW w:w="1004"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18 лет</w:t>
            </w:r>
          </w:p>
          <w:p w:rsidR="009D4C98" w:rsidRPr="00F75C1A" w:rsidRDefault="009D4C98" w:rsidP="006F6677">
            <w:pPr>
              <w:jc w:val="center"/>
              <w:rPr>
                <w:rFonts w:ascii="Times New Roman" w:hAnsi="Times New Roman" w:cs="Times New Roman"/>
                <w:sz w:val="24"/>
                <w:szCs w:val="24"/>
              </w:rPr>
            </w:pP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3 года (осно</w:t>
            </w:r>
            <w:r w:rsidRPr="00F75C1A">
              <w:rPr>
                <w:rFonts w:ascii="Times New Roman" w:hAnsi="Times New Roman" w:cs="Times New Roman"/>
                <w:sz w:val="24"/>
                <w:szCs w:val="24"/>
              </w:rPr>
              <w:t>в</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tc>
      </w:tr>
      <w:tr w:rsidR="009D4C98" w:rsidRPr="00F75C1A" w:rsidTr="009D4C98">
        <w:trPr>
          <w:trHeight w:val="143"/>
        </w:trPr>
        <w:tc>
          <w:tcPr>
            <w:tcW w:w="71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lastRenderedPageBreak/>
              <w:t>15</w:t>
            </w:r>
          </w:p>
        </w:tc>
        <w:tc>
          <w:tcPr>
            <w:tcW w:w="1409" w:type="dxa"/>
          </w:tcPr>
          <w:p w:rsidR="009D4C98" w:rsidRPr="00F75C1A" w:rsidRDefault="009D4C98" w:rsidP="006F6677">
            <w:pPr>
              <w:rPr>
                <w:rFonts w:ascii="Times New Roman" w:hAnsi="Times New Roman" w:cs="Times New Roman"/>
                <w:color w:val="000000" w:themeColor="text1"/>
                <w:sz w:val="24"/>
                <w:szCs w:val="24"/>
              </w:rPr>
            </w:pPr>
            <w:r w:rsidRPr="00F75C1A">
              <w:rPr>
                <w:rFonts w:ascii="Times New Roman" w:hAnsi="Times New Roman" w:cs="Times New Roman"/>
                <w:color w:val="000000" w:themeColor="text1"/>
                <w:sz w:val="24"/>
                <w:szCs w:val="24"/>
              </w:rPr>
              <w:t>Викульева Ольга Ан</w:t>
            </w:r>
            <w:r w:rsidRPr="00F75C1A">
              <w:rPr>
                <w:rFonts w:ascii="Times New Roman" w:hAnsi="Times New Roman" w:cs="Times New Roman"/>
                <w:color w:val="000000" w:themeColor="text1"/>
                <w:sz w:val="24"/>
                <w:szCs w:val="24"/>
              </w:rPr>
              <w:t>а</w:t>
            </w:r>
            <w:r w:rsidRPr="00F75C1A">
              <w:rPr>
                <w:rFonts w:ascii="Times New Roman" w:hAnsi="Times New Roman" w:cs="Times New Roman"/>
                <w:color w:val="000000" w:themeColor="text1"/>
                <w:sz w:val="24"/>
                <w:szCs w:val="24"/>
              </w:rPr>
              <w:t xml:space="preserve">тольевна </w:t>
            </w:r>
          </w:p>
        </w:tc>
        <w:tc>
          <w:tcPr>
            <w:tcW w:w="1003"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Уч</w:t>
            </w:r>
            <w:r w:rsidRPr="00F75C1A">
              <w:rPr>
                <w:rFonts w:ascii="Times New Roman" w:hAnsi="Times New Roman" w:cs="Times New Roman"/>
                <w:sz w:val="24"/>
                <w:szCs w:val="24"/>
              </w:rPr>
              <w:t>и</w:t>
            </w:r>
            <w:r w:rsidRPr="00F75C1A">
              <w:rPr>
                <w:rFonts w:ascii="Times New Roman" w:hAnsi="Times New Roman" w:cs="Times New Roman"/>
                <w:sz w:val="24"/>
                <w:szCs w:val="24"/>
              </w:rPr>
              <w:t>тель-лог</w:t>
            </w:r>
            <w:r w:rsidRPr="00F75C1A">
              <w:rPr>
                <w:rFonts w:ascii="Times New Roman" w:hAnsi="Times New Roman" w:cs="Times New Roman"/>
                <w:sz w:val="24"/>
                <w:szCs w:val="24"/>
              </w:rPr>
              <w:t>о</w:t>
            </w:r>
            <w:r w:rsidRPr="00F75C1A">
              <w:rPr>
                <w:rFonts w:ascii="Times New Roman" w:hAnsi="Times New Roman" w:cs="Times New Roman"/>
                <w:sz w:val="24"/>
                <w:szCs w:val="24"/>
              </w:rPr>
              <w:t>пед, педагог допо</w:t>
            </w:r>
            <w:r w:rsidRPr="00F75C1A">
              <w:rPr>
                <w:rFonts w:ascii="Times New Roman" w:hAnsi="Times New Roman" w:cs="Times New Roman"/>
                <w:sz w:val="24"/>
                <w:szCs w:val="24"/>
              </w:rPr>
              <w:t>л</w:t>
            </w:r>
            <w:r w:rsidRPr="00F75C1A">
              <w:rPr>
                <w:rFonts w:ascii="Times New Roman" w:hAnsi="Times New Roman" w:cs="Times New Roman"/>
                <w:sz w:val="24"/>
                <w:szCs w:val="24"/>
              </w:rPr>
              <w:t>н</w:t>
            </w:r>
            <w:r w:rsidRPr="00F75C1A">
              <w:rPr>
                <w:rFonts w:ascii="Times New Roman" w:hAnsi="Times New Roman" w:cs="Times New Roman"/>
                <w:sz w:val="24"/>
                <w:szCs w:val="24"/>
              </w:rPr>
              <w:t>и</w:t>
            </w:r>
            <w:r w:rsidRPr="00F75C1A">
              <w:rPr>
                <w:rFonts w:ascii="Times New Roman" w:hAnsi="Times New Roman" w:cs="Times New Roman"/>
                <w:sz w:val="24"/>
                <w:szCs w:val="24"/>
              </w:rPr>
              <w:t>тел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обр</w:t>
            </w:r>
            <w:r w:rsidRPr="00F75C1A">
              <w:rPr>
                <w:rFonts w:ascii="Times New Roman" w:hAnsi="Times New Roman" w:cs="Times New Roman"/>
                <w:sz w:val="24"/>
                <w:szCs w:val="24"/>
              </w:rPr>
              <w:t>а</w:t>
            </w:r>
            <w:r w:rsidRPr="00F75C1A">
              <w:rPr>
                <w:rFonts w:ascii="Times New Roman" w:hAnsi="Times New Roman" w:cs="Times New Roman"/>
                <w:sz w:val="24"/>
                <w:szCs w:val="24"/>
              </w:rPr>
              <w:t>зов</w:t>
            </w:r>
            <w:r w:rsidRPr="00F75C1A">
              <w:rPr>
                <w:rFonts w:ascii="Times New Roman" w:hAnsi="Times New Roman" w:cs="Times New Roman"/>
                <w:sz w:val="24"/>
                <w:szCs w:val="24"/>
              </w:rPr>
              <w:t>а</w:t>
            </w:r>
            <w:r w:rsidRPr="00F75C1A">
              <w:rPr>
                <w:rFonts w:ascii="Times New Roman" w:hAnsi="Times New Roman" w:cs="Times New Roman"/>
                <w:sz w:val="24"/>
                <w:szCs w:val="24"/>
              </w:rPr>
              <w:t>ния</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Дети д</w:t>
            </w:r>
            <w:r w:rsidRPr="00F75C1A">
              <w:rPr>
                <w:rFonts w:ascii="Times New Roman" w:hAnsi="Times New Roman" w:cs="Times New Roman"/>
                <w:sz w:val="24"/>
                <w:szCs w:val="24"/>
              </w:rPr>
              <w:t>о</w:t>
            </w:r>
            <w:r w:rsidRPr="00F75C1A">
              <w:rPr>
                <w:rFonts w:ascii="Times New Roman" w:hAnsi="Times New Roman" w:cs="Times New Roman"/>
                <w:sz w:val="24"/>
                <w:szCs w:val="24"/>
              </w:rPr>
              <w:t>школьн</w:t>
            </w:r>
            <w:r w:rsidRPr="00F75C1A">
              <w:rPr>
                <w:rFonts w:ascii="Times New Roman" w:hAnsi="Times New Roman" w:cs="Times New Roman"/>
                <w:sz w:val="24"/>
                <w:szCs w:val="24"/>
              </w:rPr>
              <w:t>о</w:t>
            </w:r>
            <w:r w:rsidRPr="00F75C1A">
              <w:rPr>
                <w:rFonts w:ascii="Times New Roman" w:hAnsi="Times New Roman" w:cs="Times New Roman"/>
                <w:sz w:val="24"/>
                <w:szCs w:val="24"/>
              </w:rPr>
              <w:t>го возра</w:t>
            </w:r>
            <w:r w:rsidRPr="00F75C1A">
              <w:rPr>
                <w:rFonts w:ascii="Times New Roman" w:hAnsi="Times New Roman" w:cs="Times New Roman"/>
                <w:sz w:val="24"/>
                <w:szCs w:val="24"/>
              </w:rPr>
              <w:t>с</w:t>
            </w:r>
            <w:r w:rsidRPr="00F75C1A">
              <w:rPr>
                <w:rFonts w:ascii="Times New Roman" w:hAnsi="Times New Roman" w:cs="Times New Roman"/>
                <w:sz w:val="24"/>
                <w:szCs w:val="24"/>
              </w:rPr>
              <w:t>та с ос</w:t>
            </w:r>
            <w:r w:rsidRPr="00F75C1A">
              <w:rPr>
                <w:rFonts w:ascii="Times New Roman" w:hAnsi="Times New Roman" w:cs="Times New Roman"/>
                <w:sz w:val="24"/>
                <w:szCs w:val="24"/>
              </w:rPr>
              <w:t>о</w:t>
            </w:r>
            <w:r w:rsidRPr="00F75C1A">
              <w:rPr>
                <w:rFonts w:ascii="Times New Roman" w:hAnsi="Times New Roman" w:cs="Times New Roman"/>
                <w:sz w:val="24"/>
                <w:szCs w:val="24"/>
              </w:rPr>
              <w:t>быми п</w:t>
            </w:r>
            <w:r w:rsidRPr="00F75C1A">
              <w:rPr>
                <w:rFonts w:ascii="Times New Roman" w:hAnsi="Times New Roman" w:cs="Times New Roman"/>
                <w:sz w:val="24"/>
                <w:szCs w:val="24"/>
              </w:rPr>
              <w:t>о</w:t>
            </w:r>
            <w:r w:rsidRPr="00F75C1A">
              <w:rPr>
                <w:rFonts w:ascii="Times New Roman" w:hAnsi="Times New Roman" w:cs="Times New Roman"/>
                <w:sz w:val="24"/>
                <w:szCs w:val="24"/>
              </w:rPr>
              <w:t>требн</w:t>
            </w:r>
            <w:r w:rsidRPr="00F75C1A">
              <w:rPr>
                <w:rFonts w:ascii="Times New Roman" w:hAnsi="Times New Roman" w:cs="Times New Roman"/>
                <w:sz w:val="24"/>
                <w:szCs w:val="24"/>
              </w:rPr>
              <w:t>о</w:t>
            </w:r>
            <w:r w:rsidRPr="00F75C1A">
              <w:rPr>
                <w:rFonts w:ascii="Times New Roman" w:hAnsi="Times New Roman" w:cs="Times New Roman"/>
                <w:sz w:val="24"/>
                <w:szCs w:val="24"/>
              </w:rPr>
              <w:t>стями в развитии</w:t>
            </w:r>
          </w:p>
        </w:tc>
        <w:tc>
          <w:tcPr>
            <w:tcW w:w="1277"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Среднее профе</w:t>
            </w:r>
            <w:r w:rsidRPr="00F75C1A">
              <w:rPr>
                <w:rFonts w:ascii="Times New Roman" w:hAnsi="Times New Roman" w:cs="Times New Roman"/>
                <w:sz w:val="24"/>
                <w:szCs w:val="24"/>
              </w:rPr>
              <w:t>с</w:t>
            </w:r>
            <w:r w:rsidRPr="00F75C1A">
              <w:rPr>
                <w:rFonts w:ascii="Times New Roman" w:hAnsi="Times New Roman" w:cs="Times New Roman"/>
                <w:sz w:val="24"/>
                <w:szCs w:val="24"/>
              </w:rPr>
              <w:t>сионал</w:t>
            </w:r>
            <w:r w:rsidRPr="00F75C1A">
              <w:rPr>
                <w:rFonts w:ascii="Times New Roman" w:hAnsi="Times New Roman" w:cs="Times New Roman"/>
                <w:sz w:val="24"/>
                <w:szCs w:val="24"/>
              </w:rPr>
              <w:t>ь</w:t>
            </w:r>
            <w:r w:rsidRPr="00F75C1A">
              <w:rPr>
                <w:rFonts w:ascii="Times New Roman" w:hAnsi="Times New Roman" w:cs="Times New Roman"/>
                <w:sz w:val="24"/>
                <w:szCs w:val="24"/>
              </w:rPr>
              <w:t>ное пед</w:t>
            </w:r>
            <w:r w:rsidRPr="00F75C1A">
              <w:rPr>
                <w:rFonts w:ascii="Times New Roman" w:hAnsi="Times New Roman" w:cs="Times New Roman"/>
                <w:sz w:val="24"/>
                <w:szCs w:val="24"/>
              </w:rPr>
              <w:t>а</w:t>
            </w:r>
            <w:r w:rsidRPr="00F75C1A">
              <w:rPr>
                <w:rFonts w:ascii="Times New Roman" w:hAnsi="Times New Roman" w:cs="Times New Roman"/>
                <w:sz w:val="24"/>
                <w:szCs w:val="24"/>
              </w:rPr>
              <w:t>гогич</w:t>
            </w:r>
            <w:r w:rsidRPr="00F75C1A">
              <w:rPr>
                <w:rFonts w:ascii="Times New Roman" w:hAnsi="Times New Roman" w:cs="Times New Roman"/>
                <w:sz w:val="24"/>
                <w:szCs w:val="24"/>
              </w:rPr>
              <w:t>е</w:t>
            </w:r>
            <w:r w:rsidRPr="00F75C1A">
              <w:rPr>
                <w:rFonts w:ascii="Times New Roman" w:hAnsi="Times New Roman" w:cs="Times New Roman"/>
                <w:sz w:val="24"/>
                <w:szCs w:val="24"/>
              </w:rPr>
              <w:t>ское не дошкол</w:t>
            </w:r>
            <w:r w:rsidRPr="00F75C1A">
              <w:rPr>
                <w:rFonts w:ascii="Times New Roman" w:hAnsi="Times New Roman" w:cs="Times New Roman"/>
                <w:sz w:val="24"/>
                <w:szCs w:val="24"/>
              </w:rPr>
              <w:t>ь</w:t>
            </w:r>
            <w:r w:rsidRPr="00F75C1A">
              <w:rPr>
                <w:rFonts w:ascii="Times New Roman" w:hAnsi="Times New Roman" w:cs="Times New Roman"/>
                <w:sz w:val="24"/>
                <w:szCs w:val="24"/>
              </w:rPr>
              <w:t>ное, пр</w:t>
            </w:r>
            <w:r w:rsidRPr="00F75C1A">
              <w:rPr>
                <w:rFonts w:ascii="Times New Roman" w:hAnsi="Times New Roman" w:cs="Times New Roman"/>
                <w:sz w:val="24"/>
                <w:szCs w:val="24"/>
              </w:rPr>
              <w:t>е</w:t>
            </w:r>
            <w:r w:rsidRPr="00F75C1A">
              <w:rPr>
                <w:rFonts w:ascii="Times New Roman" w:hAnsi="Times New Roman" w:cs="Times New Roman"/>
                <w:sz w:val="24"/>
                <w:szCs w:val="24"/>
              </w:rPr>
              <w:t>подавание в начал</w:t>
            </w:r>
            <w:r w:rsidRPr="00F75C1A">
              <w:rPr>
                <w:rFonts w:ascii="Times New Roman" w:hAnsi="Times New Roman" w:cs="Times New Roman"/>
                <w:sz w:val="24"/>
                <w:szCs w:val="24"/>
              </w:rPr>
              <w:t>ь</w:t>
            </w:r>
            <w:r w:rsidRPr="00F75C1A">
              <w:rPr>
                <w:rFonts w:ascii="Times New Roman" w:hAnsi="Times New Roman" w:cs="Times New Roman"/>
                <w:sz w:val="24"/>
                <w:szCs w:val="24"/>
              </w:rPr>
              <w:t>ных кла</w:t>
            </w:r>
            <w:r w:rsidRPr="00F75C1A">
              <w:rPr>
                <w:rFonts w:ascii="Times New Roman" w:hAnsi="Times New Roman" w:cs="Times New Roman"/>
                <w:sz w:val="24"/>
                <w:szCs w:val="24"/>
              </w:rPr>
              <w:t>с</w:t>
            </w:r>
            <w:r w:rsidRPr="00F75C1A">
              <w:rPr>
                <w:rFonts w:ascii="Times New Roman" w:hAnsi="Times New Roman" w:cs="Times New Roman"/>
                <w:sz w:val="24"/>
                <w:szCs w:val="24"/>
              </w:rPr>
              <w:t>сах общ</w:t>
            </w:r>
            <w:r w:rsidRPr="00F75C1A">
              <w:rPr>
                <w:rFonts w:ascii="Times New Roman" w:hAnsi="Times New Roman" w:cs="Times New Roman"/>
                <w:sz w:val="24"/>
                <w:szCs w:val="24"/>
              </w:rPr>
              <w:t>е</w:t>
            </w:r>
            <w:r w:rsidRPr="00F75C1A">
              <w:rPr>
                <w:rFonts w:ascii="Times New Roman" w:hAnsi="Times New Roman" w:cs="Times New Roman"/>
                <w:sz w:val="24"/>
                <w:szCs w:val="24"/>
              </w:rPr>
              <w:t>образов</w:t>
            </w:r>
            <w:r w:rsidRPr="00F75C1A">
              <w:rPr>
                <w:rFonts w:ascii="Times New Roman" w:hAnsi="Times New Roman" w:cs="Times New Roman"/>
                <w:sz w:val="24"/>
                <w:szCs w:val="24"/>
              </w:rPr>
              <w:t>а</w:t>
            </w:r>
            <w:r w:rsidRPr="00F75C1A">
              <w:rPr>
                <w:rFonts w:ascii="Times New Roman" w:hAnsi="Times New Roman" w:cs="Times New Roman"/>
                <w:sz w:val="24"/>
                <w:szCs w:val="24"/>
              </w:rPr>
              <w:t>тельной школы, учитель начал</w:t>
            </w:r>
            <w:r w:rsidRPr="00F75C1A">
              <w:rPr>
                <w:rFonts w:ascii="Times New Roman" w:hAnsi="Times New Roman" w:cs="Times New Roman"/>
                <w:sz w:val="24"/>
                <w:szCs w:val="24"/>
              </w:rPr>
              <w:t>ь</w:t>
            </w:r>
            <w:r w:rsidRPr="00F75C1A">
              <w:rPr>
                <w:rFonts w:ascii="Times New Roman" w:hAnsi="Times New Roman" w:cs="Times New Roman"/>
                <w:sz w:val="24"/>
                <w:szCs w:val="24"/>
              </w:rPr>
              <w:t>ных кла</w:t>
            </w:r>
            <w:r w:rsidRPr="00F75C1A">
              <w:rPr>
                <w:rFonts w:ascii="Times New Roman" w:hAnsi="Times New Roman" w:cs="Times New Roman"/>
                <w:sz w:val="24"/>
                <w:szCs w:val="24"/>
              </w:rPr>
              <w:t>с</w:t>
            </w:r>
            <w:r w:rsidRPr="00F75C1A">
              <w:rPr>
                <w:rFonts w:ascii="Times New Roman" w:hAnsi="Times New Roman" w:cs="Times New Roman"/>
                <w:sz w:val="24"/>
                <w:szCs w:val="24"/>
              </w:rPr>
              <w:t>сов, во</w:t>
            </w:r>
            <w:r w:rsidRPr="00F75C1A">
              <w:rPr>
                <w:rFonts w:ascii="Times New Roman" w:hAnsi="Times New Roman" w:cs="Times New Roman"/>
                <w:sz w:val="24"/>
                <w:szCs w:val="24"/>
              </w:rPr>
              <w:t>с</w:t>
            </w:r>
            <w:r w:rsidRPr="00F75C1A">
              <w:rPr>
                <w:rFonts w:ascii="Times New Roman" w:hAnsi="Times New Roman" w:cs="Times New Roman"/>
                <w:sz w:val="24"/>
                <w:szCs w:val="24"/>
              </w:rPr>
              <w:t>питатель</w:t>
            </w:r>
          </w:p>
        </w:tc>
        <w:tc>
          <w:tcPr>
            <w:tcW w:w="1551"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Професси</w:t>
            </w:r>
            <w:r w:rsidRPr="00F75C1A">
              <w:rPr>
                <w:rFonts w:ascii="Times New Roman" w:hAnsi="Times New Roman" w:cs="Times New Roman"/>
                <w:sz w:val="24"/>
                <w:szCs w:val="24"/>
              </w:rPr>
              <w:t>о</w:t>
            </w:r>
            <w:r w:rsidRPr="00F75C1A">
              <w:rPr>
                <w:rFonts w:ascii="Times New Roman" w:hAnsi="Times New Roman" w:cs="Times New Roman"/>
                <w:sz w:val="24"/>
                <w:szCs w:val="24"/>
              </w:rPr>
              <w:t>нальная п</w:t>
            </w:r>
            <w:r w:rsidRPr="00F75C1A">
              <w:rPr>
                <w:rFonts w:ascii="Times New Roman" w:hAnsi="Times New Roman" w:cs="Times New Roman"/>
                <w:sz w:val="24"/>
                <w:szCs w:val="24"/>
              </w:rPr>
              <w:t>е</w:t>
            </w:r>
            <w:r w:rsidRPr="00F75C1A">
              <w:rPr>
                <w:rFonts w:ascii="Times New Roman" w:hAnsi="Times New Roman" w:cs="Times New Roman"/>
                <w:sz w:val="24"/>
                <w:szCs w:val="24"/>
              </w:rPr>
              <w:t>реподгото</w:t>
            </w:r>
            <w:r w:rsidRPr="00F75C1A">
              <w:rPr>
                <w:rFonts w:ascii="Times New Roman" w:hAnsi="Times New Roman" w:cs="Times New Roman"/>
                <w:sz w:val="24"/>
                <w:szCs w:val="24"/>
              </w:rPr>
              <w:t>в</w:t>
            </w:r>
            <w:r w:rsidRPr="00F75C1A">
              <w:rPr>
                <w:rFonts w:ascii="Times New Roman" w:hAnsi="Times New Roman" w:cs="Times New Roman"/>
                <w:sz w:val="24"/>
                <w:szCs w:val="24"/>
              </w:rPr>
              <w:t>ка по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грамме д</w:t>
            </w:r>
            <w:r w:rsidRPr="00F75C1A">
              <w:rPr>
                <w:rFonts w:ascii="Times New Roman" w:hAnsi="Times New Roman" w:cs="Times New Roman"/>
                <w:sz w:val="24"/>
                <w:szCs w:val="24"/>
              </w:rPr>
              <w:t>о</w:t>
            </w:r>
            <w:r w:rsidRPr="00F75C1A">
              <w:rPr>
                <w:rFonts w:ascii="Times New Roman" w:hAnsi="Times New Roman" w:cs="Times New Roman"/>
                <w:sz w:val="24"/>
                <w:szCs w:val="24"/>
              </w:rPr>
              <w:t>полнител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пр</w:t>
            </w:r>
            <w:r w:rsidRPr="00F75C1A">
              <w:rPr>
                <w:rFonts w:ascii="Times New Roman" w:hAnsi="Times New Roman" w:cs="Times New Roman"/>
                <w:sz w:val="24"/>
                <w:szCs w:val="24"/>
              </w:rPr>
              <w:t>о</w:t>
            </w:r>
            <w:r w:rsidRPr="00F75C1A">
              <w:rPr>
                <w:rFonts w:ascii="Times New Roman" w:hAnsi="Times New Roman" w:cs="Times New Roman"/>
                <w:sz w:val="24"/>
                <w:szCs w:val="24"/>
              </w:rPr>
              <w:t>фессионал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образ</w:t>
            </w:r>
            <w:r w:rsidRPr="00F75C1A">
              <w:rPr>
                <w:rFonts w:ascii="Times New Roman" w:hAnsi="Times New Roman" w:cs="Times New Roman"/>
                <w:sz w:val="24"/>
                <w:szCs w:val="24"/>
              </w:rPr>
              <w:t>о</w:t>
            </w:r>
            <w:r w:rsidRPr="00F75C1A">
              <w:rPr>
                <w:rFonts w:ascii="Times New Roman" w:hAnsi="Times New Roman" w:cs="Times New Roman"/>
                <w:sz w:val="24"/>
                <w:szCs w:val="24"/>
              </w:rPr>
              <w:t>вания: «О</w:t>
            </w:r>
            <w:r w:rsidRPr="00F75C1A">
              <w:rPr>
                <w:rFonts w:ascii="Times New Roman" w:hAnsi="Times New Roman" w:cs="Times New Roman"/>
                <w:sz w:val="24"/>
                <w:szCs w:val="24"/>
              </w:rPr>
              <w:t>р</w:t>
            </w:r>
            <w:r w:rsidRPr="00F75C1A">
              <w:rPr>
                <w:rFonts w:ascii="Times New Roman" w:hAnsi="Times New Roman" w:cs="Times New Roman"/>
                <w:sz w:val="24"/>
                <w:szCs w:val="24"/>
              </w:rPr>
              <w:t>ганизация и содержание логопедич</w:t>
            </w:r>
            <w:r w:rsidRPr="00F75C1A">
              <w:rPr>
                <w:rFonts w:ascii="Times New Roman" w:hAnsi="Times New Roman" w:cs="Times New Roman"/>
                <w:sz w:val="24"/>
                <w:szCs w:val="24"/>
              </w:rPr>
              <w:t>е</w:t>
            </w:r>
            <w:r w:rsidRPr="00F75C1A">
              <w:rPr>
                <w:rFonts w:ascii="Times New Roman" w:hAnsi="Times New Roman" w:cs="Times New Roman"/>
                <w:sz w:val="24"/>
                <w:szCs w:val="24"/>
              </w:rPr>
              <w:t>ской работы. Основы д</w:t>
            </w:r>
            <w:r w:rsidRPr="00F75C1A">
              <w:rPr>
                <w:rFonts w:ascii="Times New Roman" w:hAnsi="Times New Roman" w:cs="Times New Roman"/>
                <w:sz w:val="24"/>
                <w:szCs w:val="24"/>
              </w:rPr>
              <w:t>е</w:t>
            </w:r>
            <w:r w:rsidRPr="00F75C1A">
              <w:rPr>
                <w:rFonts w:ascii="Times New Roman" w:hAnsi="Times New Roman" w:cs="Times New Roman"/>
                <w:sz w:val="24"/>
                <w:szCs w:val="24"/>
              </w:rPr>
              <w:t>фектол</w:t>
            </w:r>
            <w:r w:rsidRPr="00F75C1A">
              <w:rPr>
                <w:rFonts w:ascii="Times New Roman" w:hAnsi="Times New Roman" w:cs="Times New Roman"/>
                <w:sz w:val="24"/>
                <w:szCs w:val="24"/>
              </w:rPr>
              <w:t>о</w:t>
            </w:r>
            <w:r w:rsidRPr="00F75C1A">
              <w:rPr>
                <w:rFonts w:ascii="Times New Roman" w:hAnsi="Times New Roman" w:cs="Times New Roman"/>
                <w:sz w:val="24"/>
                <w:szCs w:val="24"/>
              </w:rPr>
              <w:t>гии»/ нет</w:t>
            </w:r>
          </w:p>
        </w:tc>
        <w:tc>
          <w:tcPr>
            <w:tcW w:w="1550"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Професси</w:t>
            </w:r>
            <w:r w:rsidRPr="00F75C1A">
              <w:rPr>
                <w:rFonts w:ascii="Times New Roman" w:hAnsi="Times New Roman" w:cs="Times New Roman"/>
                <w:sz w:val="24"/>
                <w:szCs w:val="24"/>
              </w:rPr>
              <w:t>о</w:t>
            </w:r>
            <w:r w:rsidRPr="00F75C1A">
              <w:rPr>
                <w:rFonts w:ascii="Times New Roman" w:hAnsi="Times New Roman" w:cs="Times New Roman"/>
                <w:sz w:val="24"/>
                <w:szCs w:val="24"/>
              </w:rPr>
              <w:t>нальная п</w:t>
            </w:r>
            <w:r w:rsidRPr="00F75C1A">
              <w:rPr>
                <w:rFonts w:ascii="Times New Roman" w:hAnsi="Times New Roman" w:cs="Times New Roman"/>
                <w:sz w:val="24"/>
                <w:szCs w:val="24"/>
              </w:rPr>
              <w:t>е</w:t>
            </w:r>
            <w:r w:rsidRPr="00F75C1A">
              <w:rPr>
                <w:rFonts w:ascii="Times New Roman" w:hAnsi="Times New Roman" w:cs="Times New Roman"/>
                <w:sz w:val="24"/>
                <w:szCs w:val="24"/>
              </w:rPr>
              <w:t>реподгото</w:t>
            </w:r>
            <w:r w:rsidRPr="00F75C1A">
              <w:rPr>
                <w:rFonts w:ascii="Times New Roman" w:hAnsi="Times New Roman" w:cs="Times New Roman"/>
                <w:sz w:val="24"/>
                <w:szCs w:val="24"/>
              </w:rPr>
              <w:t>в</w:t>
            </w:r>
            <w:r w:rsidRPr="00F75C1A">
              <w:rPr>
                <w:rFonts w:ascii="Times New Roman" w:hAnsi="Times New Roman" w:cs="Times New Roman"/>
                <w:sz w:val="24"/>
                <w:szCs w:val="24"/>
              </w:rPr>
              <w:t>ка по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грамме д</w:t>
            </w:r>
            <w:r w:rsidRPr="00F75C1A">
              <w:rPr>
                <w:rFonts w:ascii="Times New Roman" w:hAnsi="Times New Roman" w:cs="Times New Roman"/>
                <w:sz w:val="24"/>
                <w:szCs w:val="24"/>
              </w:rPr>
              <w:t>о</w:t>
            </w:r>
            <w:r w:rsidRPr="00F75C1A">
              <w:rPr>
                <w:rFonts w:ascii="Times New Roman" w:hAnsi="Times New Roman" w:cs="Times New Roman"/>
                <w:sz w:val="24"/>
                <w:szCs w:val="24"/>
              </w:rPr>
              <w:t>полнител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пр</w:t>
            </w:r>
            <w:r w:rsidRPr="00F75C1A">
              <w:rPr>
                <w:rFonts w:ascii="Times New Roman" w:hAnsi="Times New Roman" w:cs="Times New Roman"/>
                <w:sz w:val="24"/>
                <w:szCs w:val="24"/>
              </w:rPr>
              <w:t>о</w:t>
            </w:r>
            <w:r w:rsidRPr="00F75C1A">
              <w:rPr>
                <w:rFonts w:ascii="Times New Roman" w:hAnsi="Times New Roman" w:cs="Times New Roman"/>
                <w:sz w:val="24"/>
                <w:szCs w:val="24"/>
              </w:rPr>
              <w:t>фессионал</w:t>
            </w:r>
            <w:r w:rsidRPr="00F75C1A">
              <w:rPr>
                <w:rFonts w:ascii="Times New Roman" w:hAnsi="Times New Roman" w:cs="Times New Roman"/>
                <w:sz w:val="24"/>
                <w:szCs w:val="24"/>
              </w:rPr>
              <w:t>ь</w:t>
            </w:r>
            <w:r w:rsidRPr="00F75C1A">
              <w:rPr>
                <w:rFonts w:ascii="Times New Roman" w:hAnsi="Times New Roman" w:cs="Times New Roman"/>
                <w:sz w:val="24"/>
                <w:szCs w:val="24"/>
              </w:rPr>
              <w:t>ного образ</w:t>
            </w:r>
            <w:r w:rsidRPr="00F75C1A">
              <w:rPr>
                <w:rFonts w:ascii="Times New Roman" w:hAnsi="Times New Roman" w:cs="Times New Roman"/>
                <w:sz w:val="24"/>
                <w:szCs w:val="24"/>
              </w:rPr>
              <w:t>о</w:t>
            </w:r>
            <w:r w:rsidRPr="00F75C1A">
              <w:rPr>
                <w:rFonts w:ascii="Times New Roman" w:hAnsi="Times New Roman" w:cs="Times New Roman"/>
                <w:sz w:val="24"/>
                <w:szCs w:val="24"/>
              </w:rPr>
              <w:t>вания: «О</w:t>
            </w:r>
            <w:r w:rsidRPr="00F75C1A">
              <w:rPr>
                <w:rFonts w:ascii="Times New Roman" w:hAnsi="Times New Roman" w:cs="Times New Roman"/>
                <w:sz w:val="24"/>
                <w:szCs w:val="24"/>
              </w:rPr>
              <w:t>р</w:t>
            </w:r>
            <w:r w:rsidRPr="00F75C1A">
              <w:rPr>
                <w:rFonts w:ascii="Times New Roman" w:hAnsi="Times New Roman" w:cs="Times New Roman"/>
                <w:sz w:val="24"/>
                <w:szCs w:val="24"/>
              </w:rPr>
              <w:t>ганизация и содержание логопедич</w:t>
            </w:r>
            <w:r w:rsidRPr="00F75C1A">
              <w:rPr>
                <w:rFonts w:ascii="Times New Roman" w:hAnsi="Times New Roman" w:cs="Times New Roman"/>
                <w:sz w:val="24"/>
                <w:szCs w:val="24"/>
              </w:rPr>
              <w:t>е</w:t>
            </w:r>
            <w:r w:rsidRPr="00F75C1A">
              <w:rPr>
                <w:rFonts w:ascii="Times New Roman" w:hAnsi="Times New Roman" w:cs="Times New Roman"/>
                <w:sz w:val="24"/>
                <w:szCs w:val="24"/>
              </w:rPr>
              <w:t>ской работы. Основы д</w:t>
            </w:r>
            <w:r w:rsidRPr="00F75C1A">
              <w:rPr>
                <w:rFonts w:ascii="Times New Roman" w:hAnsi="Times New Roman" w:cs="Times New Roman"/>
                <w:sz w:val="24"/>
                <w:szCs w:val="24"/>
              </w:rPr>
              <w:t>е</w:t>
            </w:r>
            <w:r w:rsidRPr="00F75C1A">
              <w:rPr>
                <w:rFonts w:ascii="Times New Roman" w:hAnsi="Times New Roman" w:cs="Times New Roman"/>
                <w:sz w:val="24"/>
                <w:szCs w:val="24"/>
              </w:rPr>
              <w:t>фектологии»</w:t>
            </w:r>
          </w:p>
        </w:tc>
        <w:tc>
          <w:tcPr>
            <w:tcW w:w="1004" w:type="dxa"/>
          </w:tcPr>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20 лет</w:t>
            </w:r>
          </w:p>
        </w:tc>
        <w:tc>
          <w:tcPr>
            <w:tcW w:w="1095" w:type="dxa"/>
          </w:tcPr>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0,10 лет (осно</w:t>
            </w:r>
            <w:r w:rsidRPr="00F75C1A">
              <w:rPr>
                <w:rFonts w:ascii="Times New Roman" w:hAnsi="Times New Roman" w:cs="Times New Roman"/>
                <w:sz w:val="24"/>
                <w:szCs w:val="24"/>
              </w:rPr>
              <w:t>в</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p w:rsidR="009D4C98" w:rsidRPr="00F75C1A" w:rsidRDefault="009D4C98" w:rsidP="006F6677">
            <w:pPr>
              <w:jc w:val="center"/>
              <w:rPr>
                <w:rFonts w:ascii="Times New Roman" w:hAnsi="Times New Roman" w:cs="Times New Roman"/>
                <w:sz w:val="24"/>
                <w:szCs w:val="24"/>
              </w:rPr>
            </w:pPr>
          </w:p>
          <w:p w:rsidR="009D4C98" w:rsidRPr="00F75C1A" w:rsidRDefault="009D4C98" w:rsidP="006F6677">
            <w:pPr>
              <w:jc w:val="center"/>
              <w:rPr>
                <w:rFonts w:ascii="Times New Roman" w:hAnsi="Times New Roman" w:cs="Times New Roman"/>
                <w:sz w:val="24"/>
                <w:szCs w:val="24"/>
              </w:rPr>
            </w:pPr>
            <w:r w:rsidRPr="00F75C1A">
              <w:rPr>
                <w:rFonts w:ascii="Times New Roman" w:hAnsi="Times New Roman" w:cs="Times New Roman"/>
                <w:sz w:val="24"/>
                <w:szCs w:val="24"/>
              </w:rPr>
              <w:t>0,10 лет (допо</w:t>
            </w:r>
            <w:r w:rsidRPr="00F75C1A">
              <w:rPr>
                <w:rFonts w:ascii="Times New Roman" w:hAnsi="Times New Roman" w:cs="Times New Roman"/>
                <w:sz w:val="24"/>
                <w:szCs w:val="24"/>
              </w:rPr>
              <w:t>л</w:t>
            </w:r>
            <w:r w:rsidRPr="00F75C1A">
              <w:rPr>
                <w:rFonts w:ascii="Times New Roman" w:hAnsi="Times New Roman" w:cs="Times New Roman"/>
                <w:sz w:val="24"/>
                <w:szCs w:val="24"/>
              </w:rPr>
              <w:t>нител</w:t>
            </w:r>
            <w:r w:rsidRPr="00F75C1A">
              <w:rPr>
                <w:rFonts w:ascii="Times New Roman" w:hAnsi="Times New Roman" w:cs="Times New Roman"/>
                <w:sz w:val="24"/>
                <w:szCs w:val="24"/>
              </w:rPr>
              <w:t>ь</w:t>
            </w:r>
            <w:r w:rsidRPr="00F75C1A">
              <w:rPr>
                <w:rFonts w:ascii="Times New Roman" w:hAnsi="Times New Roman" w:cs="Times New Roman"/>
                <w:sz w:val="24"/>
                <w:szCs w:val="24"/>
              </w:rPr>
              <w:t>ные пр</w:t>
            </w:r>
            <w:r w:rsidRPr="00F75C1A">
              <w:rPr>
                <w:rFonts w:ascii="Times New Roman" w:hAnsi="Times New Roman" w:cs="Times New Roman"/>
                <w:sz w:val="24"/>
                <w:szCs w:val="24"/>
              </w:rPr>
              <w:t>о</w:t>
            </w:r>
            <w:r w:rsidRPr="00F75C1A">
              <w:rPr>
                <w:rFonts w:ascii="Times New Roman" w:hAnsi="Times New Roman" w:cs="Times New Roman"/>
                <w:sz w:val="24"/>
                <w:szCs w:val="24"/>
              </w:rPr>
              <w:t>граммы)</w:t>
            </w:r>
          </w:p>
          <w:p w:rsidR="009D4C98" w:rsidRPr="00F75C1A" w:rsidRDefault="009D4C98" w:rsidP="006F6677">
            <w:pPr>
              <w:jc w:val="center"/>
              <w:rPr>
                <w:rFonts w:ascii="Times New Roman" w:hAnsi="Times New Roman" w:cs="Times New Roman"/>
                <w:sz w:val="24"/>
                <w:szCs w:val="24"/>
              </w:rPr>
            </w:pPr>
          </w:p>
        </w:tc>
      </w:tr>
    </w:tbl>
    <w:p w:rsidR="00E533AC" w:rsidRPr="00F75C1A" w:rsidRDefault="00E533AC" w:rsidP="00E533AC">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ДОО самостоятельно устанавливает штатное расписание, осуществляет прием на р</w:t>
      </w:r>
      <w:r w:rsidRPr="00F75C1A">
        <w:rPr>
          <w:rFonts w:ascii="Times New Roman" w:hAnsi="Times New Roman" w:cs="Times New Roman"/>
          <w:sz w:val="24"/>
          <w:szCs w:val="24"/>
        </w:rPr>
        <w:t>а</w:t>
      </w:r>
      <w:r w:rsidRPr="00F75C1A">
        <w:rPr>
          <w:rFonts w:ascii="Times New Roman" w:hAnsi="Times New Roman" w:cs="Times New Roman"/>
          <w:sz w:val="24"/>
          <w:szCs w:val="24"/>
        </w:rPr>
        <w:t>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w:t>
      </w:r>
      <w:r w:rsidRPr="00F75C1A">
        <w:rPr>
          <w:rFonts w:ascii="Times New Roman" w:hAnsi="Times New Roman" w:cs="Times New Roman"/>
          <w:sz w:val="24"/>
          <w:szCs w:val="24"/>
        </w:rPr>
        <w:t>е</w:t>
      </w:r>
      <w:r w:rsidRPr="00F75C1A">
        <w:rPr>
          <w:rFonts w:ascii="Times New Roman" w:hAnsi="Times New Roman" w:cs="Times New Roman"/>
          <w:sz w:val="24"/>
          <w:szCs w:val="24"/>
        </w:rPr>
        <w:t xml:space="preserve">ского сопровождения педагогов. </w:t>
      </w:r>
    </w:p>
    <w:p w:rsidR="00E533AC" w:rsidRPr="00F75C1A" w:rsidRDefault="00E533AC" w:rsidP="00E533AC">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Руководитель организации вправе заключать договоры гражданско-правового хара</w:t>
      </w:r>
      <w:r w:rsidRPr="00F75C1A">
        <w:rPr>
          <w:rFonts w:ascii="Times New Roman" w:hAnsi="Times New Roman" w:cs="Times New Roman"/>
          <w:sz w:val="24"/>
          <w:szCs w:val="24"/>
        </w:rPr>
        <w:t>к</w:t>
      </w:r>
      <w:r w:rsidRPr="00F75C1A">
        <w:rPr>
          <w:rFonts w:ascii="Times New Roman" w:hAnsi="Times New Roman" w:cs="Times New Roman"/>
          <w:sz w:val="24"/>
          <w:szCs w:val="24"/>
        </w:rPr>
        <w:t>тера и совершать иные действия в рамках своих полномочий.</w:t>
      </w:r>
    </w:p>
    <w:p w:rsidR="00E533AC" w:rsidRPr="00F75C1A" w:rsidRDefault="00E533AC" w:rsidP="00E533AC">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В целях эффективной реализации Программы созданы условия для профессиональн</w:t>
      </w:r>
      <w:r w:rsidRPr="00F75C1A">
        <w:rPr>
          <w:rFonts w:ascii="Times New Roman" w:hAnsi="Times New Roman" w:cs="Times New Roman"/>
          <w:sz w:val="24"/>
          <w:szCs w:val="24"/>
        </w:rPr>
        <w:t>о</w:t>
      </w:r>
      <w:r w:rsidRPr="00F75C1A">
        <w:rPr>
          <w:rFonts w:ascii="Times New Roman" w:hAnsi="Times New Roman" w:cs="Times New Roman"/>
          <w:sz w:val="24"/>
          <w:szCs w:val="24"/>
        </w:rPr>
        <w:t>го развития педагогических и руководящих кадров, в т.ч. реализации права педагогов на п</w:t>
      </w:r>
      <w:r w:rsidRPr="00F75C1A">
        <w:rPr>
          <w:rFonts w:ascii="Times New Roman" w:hAnsi="Times New Roman" w:cs="Times New Roman"/>
          <w:sz w:val="24"/>
          <w:szCs w:val="24"/>
        </w:rPr>
        <w:t>о</w:t>
      </w:r>
      <w:r w:rsidRPr="00F75C1A">
        <w:rPr>
          <w:rFonts w:ascii="Times New Roman" w:hAnsi="Times New Roman" w:cs="Times New Roman"/>
          <w:sz w:val="24"/>
          <w:szCs w:val="24"/>
        </w:rPr>
        <w:t>лучение дополнительного профессионального образования не реже одного раза в три года за счет средств ДОО и/или учредителя.</w:t>
      </w:r>
    </w:p>
    <w:p w:rsidR="00E533AC" w:rsidRPr="00F75C1A" w:rsidRDefault="00E533AC" w:rsidP="006F6677">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ДОО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w:t>
      </w:r>
      <w:r w:rsidR="006F6677" w:rsidRPr="00F75C1A">
        <w:rPr>
          <w:rFonts w:ascii="Times New Roman" w:hAnsi="Times New Roman" w:cs="Times New Roman"/>
          <w:sz w:val="24"/>
          <w:szCs w:val="24"/>
        </w:rPr>
        <w:t xml:space="preserve"> требованиям.</w:t>
      </w:r>
    </w:p>
    <w:p w:rsidR="00D55F8E" w:rsidRPr="00F75C1A" w:rsidRDefault="00E533AC" w:rsidP="00D964D9">
      <w:pPr>
        <w:spacing w:after="0" w:line="240" w:lineRule="auto"/>
        <w:ind w:firstLine="709"/>
        <w:jc w:val="both"/>
        <w:rPr>
          <w:rFonts w:ascii="Times New Roman" w:hAnsi="Times New Roman" w:cs="Times New Roman"/>
          <w:b/>
          <w:sz w:val="24"/>
          <w:szCs w:val="24"/>
        </w:rPr>
      </w:pPr>
      <w:r w:rsidRPr="00F75C1A">
        <w:rPr>
          <w:rFonts w:ascii="Times New Roman" w:hAnsi="Times New Roman" w:cs="Times New Roman"/>
          <w:b/>
          <w:sz w:val="24"/>
          <w:szCs w:val="24"/>
        </w:rPr>
        <w:t>3.6. Р</w:t>
      </w:r>
      <w:r w:rsidR="00D55F8E" w:rsidRPr="00F75C1A">
        <w:rPr>
          <w:rFonts w:ascii="Times New Roman" w:hAnsi="Times New Roman" w:cs="Times New Roman"/>
          <w:b/>
          <w:sz w:val="24"/>
          <w:szCs w:val="24"/>
        </w:rPr>
        <w:t>ежим и расп</w:t>
      </w:r>
      <w:r w:rsidRPr="00F75C1A">
        <w:rPr>
          <w:rFonts w:ascii="Times New Roman" w:hAnsi="Times New Roman" w:cs="Times New Roman"/>
          <w:b/>
          <w:sz w:val="24"/>
          <w:szCs w:val="24"/>
        </w:rPr>
        <w:t>орядок дня в дошкольных группах</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w:t>
      </w:r>
      <w:r w:rsidRPr="00F75C1A">
        <w:rPr>
          <w:rFonts w:ascii="Times New Roman" w:hAnsi="Times New Roman" w:cs="Times New Roman"/>
          <w:sz w:val="24"/>
          <w:szCs w:val="24"/>
        </w:rPr>
        <w:t>е</w:t>
      </w:r>
      <w:r w:rsidRPr="00F75C1A">
        <w:rPr>
          <w:rFonts w:ascii="Times New Roman" w:hAnsi="Times New Roman" w:cs="Times New Roman"/>
          <w:sz w:val="24"/>
          <w:szCs w:val="24"/>
        </w:rPr>
        <w:t>ний.</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i/>
          <w:sz w:val="24"/>
          <w:szCs w:val="24"/>
        </w:rPr>
        <w:t>Основными компонентами режима в ДОО являются:</w:t>
      </w:r>
      <w:r w:rsidRPr="00F75C1A">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w:t>
      </w:r>
      <w:r w:rsidRPr="00F75C1A">
        <w:rPr>
          <w:rFonts w:ascii="Times New Roman" w:hAnsi="Times New Roman" w:cs="Times New Roman"/>
          <w:sz w:val="24"/>
          <w:szCs w:val="24"/>
        </w:rPr>
        <w:t>б</w:t>
      </w:r>
      <w:r w:rsidRPr="00F75C1A">
        <w:rPr>
          <w:rFonts w:ascii="Times New Roman" w:hAnsi="Times New Roman" w:cs="Times New Roman"/>
          <w:sz w:val="24"/>
          <w:szCs w:val="24"/>
        </w:rPr>
        <w:t>ственному выбору (самостоятельная деятельность), прием пищи, личная гигиена. Содерж</w:t>
      </w:r>
      <w:r w:rsidRPr="00F75C1A">
        <w:rPr>
          <w:rFonts w:ascii="Times New Roman" w:hAnsi="Times New Roman" w:cs="Times New Roman"/>
          <w:sz w:val="24"/>
          <w:szCs w:val="24"/>
        </w:rPr>
        <w:t>а</w:t>
      </w:r>
      <w:r w:rsidRPr="00F75C1A">
        <w:rPr>
          <w:rFonts w:ascii="Times New Roman" w:hAnsi="Times New Roman" w:cs="Times New Roman"/>
          <w:sz w:val="24"/>
          <w:szCs w:val="24"/>
        </w:rPr>
        <w:lastRenderedPageBreak/>
        <w:t>ние и длительность каждого компонента, а также их роль в определенные возрастные пери</w:t>
      </w:r>
      <w:r w:rsidRPr="00F75C1A">
        <w:rPr>
          <w:rFonts w:ascii="Times New Roman" w:hAnsi="Times New Roman" w:cs="Times New Roman"/>
          <w:sz w:val="24"/>
          <w:szCs w:val="24"/>
        </w:rPr>
        <w:t>о</w:t>
      </w:r>
      <w:r w:rsidRPr="00F75C1A">
        <w:rPr>
          <w:rFonts w:ascii="Times New Roman" w:hAnsi="Times New Roman" w:cs="Times New Roman"/>
          <w:sz w:val="24"/>
          <w:szCs w:val="24"/>
        </w:rPr>
        <w:t>ды закономерно изменяются, приобретая новые характерные черты и особенности.</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Дети, соблюдающие режим дня, более уравновешены и работоспособны, у них пост</w:t>
      </w:r>
      <w:r w:rsidRPr="00F75C1A">
        <w:rPr>
          <w:rFonts w:ascii="Times New Roman" w:hAnsi="Times New Roman" w:cs="Times New Roman"/>
          <w:sz w:val="24"/>
          <w:szCs w:val="24"/>
        </w:rPr>
        <w:t>е</w:t>
      </w:r>
      <w:r w:rsidRPr="00F75C1A">
        <w:rPr>
          <w:rFonts w:ascii="Times New Roman" w:hAnsi="Times New Roman" w:cs="Times New Roman"/>
          <w:sz w:val="24"/>
          <w:szCs w:val="24"/>
        </w:rPr>
        <w:t>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w:t>
      </w:r>
      <w:r w:rsidRPr="00F75C1A">
        <w:rPr>
          <w:rFonts w:ascii="Times New Roman" w:hAnsi="Times New Roman" w:cs="Times New Roman"/>
          <w:sz w:val="24"/>
          <w:szCs w:val="24"/>
        </w:rPr>
        <w:t>ь</w:t>
      </w:r>
      <w:r w:rsidRPr="00F75C1A">
        <w:rPr>
          <w:rFonts w:ascii="Times New Roman" w:hAnsi="Times New Roman" w:cs="Times New Roman"/>
          <w:sz w:val="24"/>
          <w:szCs w:val="24"/>
        </w:rPr>
        <w:t>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w:t>
      </w:r>
      <w:r w:rsidRPr="00F75C1A">
        <w:rPr>
          <w:rFonts w:ascii="Times New Roman" w:hAnsi="Times New Roman" w:cs="Times New Roman"/>
          <w:sz w:val="24"/>
          <w:szCs w:val="24"/>
        </w:rPr>
        <w:t>о</w:t>
      </w:r>
      <w:r w:rsidRPr="00F75C1A">
        <w:rPr>
          <w:rFonts w:ascii="Times New Roman" w:hAnsi="Times New Roman" w:cs="Times New Roman"/>
          <w:sz w:val="24"/>
          <w:szCs w:val="24"/>
        </w:rPr>
        <w:t>вятся вялыми или, наоборот, возбужденными, начинают капризничать, теряют аппетит, пл</w:t>
      </w:r>
      <w:r w:rsidRPr="00F75C1A">
        <w:rPr>
          <w:rFonts w:ascii="Times New Roman" w:hAnsi="Times New Roman" w:cs="Times New Roman"/>
          <w:sz w:val="24"/>
          <w:szCs w:val="24"/>
        </w:rPr>
        <w:t>о</w:t>
      </w:r>
      <w:r w:rsidRPr="00F75C1A">
        <w:rPr>
          <w:rFonts w:ascii="Times New Roman" w:hAnsi="Times New Roman" w:cs="Times New Roman"/>
          <w:sz w:val="24"/>
          <w:szCs w:val="24"/>
        </w:rPr>
        <w:t>хо засыпают и спят беспокойно.</w:t>
      </w:r>
    </w:p>
    <w:p w:rsidR="00D55F8E" w:rsidRPr="00F75C1A" w:rsidRDefault="00E533AC" w:rsidP="00BC2DCB">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Приучение</w:t>
      </w:r>
      <w:r w:rsidR="00D55F8E" w:rsidRPr="00F75C1A">
        <w:rPr>
          <w:rFonts w:ascii="Times New Roman" w:hAnsi="Times New Roman" w:cs="Times New Roman"/>
          <w:sz w:val="24"/>
          <w:szCs w:val="24"/>
        </w:rPr>
        <w:t xml:space="preserve"> детей выполнять режим дня </w:t>
      </w:r>
      <w:r w:rsidR="00BC2DCB" w:rsidRPr="00F75C1A">
        <w:rPr>
          <w:rFonts w:ascii="Times New Roman" w:hAnsi="Times New Roman" w:cs="Times New Roman"/>
          <w:sz w:val="24"/>
          <w:szCs w:val="24"/>
        </w:rPr>
        <w:t>осуществляется</w:t>
      </w:r>
      <w:r w:rsidR="00D55F8E" w:rsidRPr="00F75C1A">
        <w:rPr>
          <w:rFonts w:ascii="Times New Roman" w:hAnsi="Times New Roman" w:cs="Times New Roman"/>
          <w:sz w:val="24"/>
          <w:szCs w:val="24"/>
        </w:rPr>
        <w:t xml:space="preserve"> с раннего возраста, когда ле</w:t>
      </w:r>
      <w:r w:rsidR="00D55F8E" w:rsidRPr="00F75C1A">
        <w:rPr>
          <w:rFonts w:ascii="Times New Roman" w:hAnsi="Times New Roman" w:cs="Times New Roman"/>
          <w:sz w:val="24"/>
          <w:szCs w:val="24"/>
        </w:rPr>
        <w:t>г</w:t>
      </w:r>
      <w:r w:rsidR="00D55F8E" w:rsidRPr="00F75C1A">
        <w:rPr>
          <w:rFonts w:ascii="Times New Roman" w:hAnsi="Times New Roman" w:cs="Times New Roman"/>
          <w:sz w:val="24"/>
          <w:szCs w:val="24"/>
        </w:rPr>
        <w:t xml:space="preserve">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sidR="00BC2DCB" w:rsidRPr="00F75C1A">
        <w:rPr>
          <w:rFonts w:ascii="Times New Roman" w:hAnsi="Times New Roman" w:cs="Times New Roman"/>
          <w:sz w:val="24"/>
          <w:szCs w:val="24"/>
        </w:rPr>
        <w:t>Эта работа пр</w:t>
      </w:r>
      <w:r w:rsidR="00BC2DCB" w:rsidRPr="00F75C1A">
        <w:rPr>
          <w:rFonts w:ascii="Times New Roman" w:hAnsi="Times New Roman" w:cs="Times New Roman"/>
          <w:sz w:val="24"/>
          <w:szCs w:val="24"/>
        </w:rPr>
        <w:t>о</w:t>
      </w:r>
      <w:r w:rsidR="00BC2DCB" w:rsidRPr="00F75C1A">
        <w:rPr>
          <w:rFonts w:ascii="Times New Roman" w:hAnsi="Times New Roman" w:cs="Times New Roman"/>
          <w:sz w:val="24"/>
          <w:szCs w:val="24"/>
        </w:rPr>
        <w:t xml:space="preserve">водится </w:t>
      </w:r>
      <w:r w:rsidR="00D55F8E" w:rsidRPr="00F75C1A">
        <w:rPr>
          <w:rFonts w:ascii="Times New Roman" w:hAnsi="Times New Roman" w:cs="Times New Roman"/>
          <w:sz w:val="24"/>
          <w:szCs w:val="24"/>
        </w:rPr>
        <w:t>постепенно, последовательно и ежедневно.</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i/>
          <w:sz w:val="24"/>
          <w:szCs w:val="24"/>
        </w:rPr>
        <w:t xml:space="preserve">Режим дня </w:t>
      </w:r>
      <w:r w:rsidR="00BC2DCB" w:rsidRPr="00F75C1A">
        <w:rPr>
          <w:rFonts w:ascii="Times New Roman" w:hAnsi="Times New Roman" w:cs="Times New Roman"/>
          <w:i/>
          <w:sz w:val="24"/>
          <w:szCs w:val="24"/>
        </w:rPr>
        <w:t>гибкий</w:t>
      </w:r>
      <w:r w:rsidRPr="00F75C1A">
        <w:rPr>
          <w:rFonts w:ascii="Times New Roman" w:hAnsi="Times New Roman" w:cs="Times New Roman"/>
          <w:sz w:val="24"/>
          <w:szCs w:val="24"/>
        </w:rPr>
        <w:t xml:space="preserve">, однако неизменными </w:t>
      </w:r>
      <w:r w:rsidR="00BC2DCB" w:rsidRPr="00F75C1A">
        <w:rPr>
          <w:rFonts w:ascii="Times New Roman" w:hAnsi="Times New Roman" w:cs="Times New Roman"/>
          <w:sz w:val="24"/>
          <w:szCs w:val="24"/>
        </w:rPr>
        <w:t>остают</w:t>
      </w:r>
      <w:r w:rsidRPr="00F75C1A">
        <w:rPr>
          <w:rFonts w:ascii="Times New Roman" w:hAnsi="Times New Roman" w:cs="Times New Roman"/>
          <w:sz w:val="24"/>
          <w:szCs w:val="24"/>
        </w:rPr>
        <w:t>ся время приема пищи, интервалы между приемами пищи, обеспечение необходимой длительности суточного сна, время отх</w:t>
      </w:r>
      <w:r w:rsidRPr="00F75C1A">
        <w:rPr>
          <w:rFonts w:ascii="Times New Roman" w:hAnsi="Times New Roman" w:cs="Times New Roman"/>
          <w:sz w:val="24"/>
          <w:szCs w:val="24"/>
        </w:rPr>
        <w:t>о</w:t>
      </w:r>
      <w:r w:rsidRPr="00F75C1A">
        <w:rPr>
          <w:rFonts w:ascii="Times New Roman" w:hAnsi="Times New Roman" w:cs="Times New Roman"/>
          <w:sz w:val="24"/>
          <w:szCs w:val="24"/>
        </w:rPr>
        <w:t>да ко сну; проведение ежедневной прогулки.</w:t>
      </w:r>
    </w:p>
    <w:p w:rsidR="005D0F20"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i/>
          <w:sz w:val="24"/>
          <w:szCs w:val="24"/>
        </w:rPr>
        <w:t xml:space="preserve">При организации режима </w:t>
      </w:r>
      <w:r w:rsidR="005D0F20" w:rsidRPr="00F75C1A">
        <w:rPr>
          <w:rFonts w:ascii="Times New Roman" w:hAnsi="Times New Roman" w:cs="Times New Roman"/>
          <w:i/>
          <w:sz w:val="24"/>
          <w:szCs w:val="24"/>
        </w:rPr>
        <w:t>предусмо</w:t>
      </w:r>
      <w:r w:rsidR="00BC2DCB" w:rsidRPr="00F75C1A">
        <w:rPr>
          <w:rFonts w:ascii="Times New Roman" w:hAnsi="Times New Roman" w:cs="Times New Roman"/>
          <w:i/>
          <w:sz w:val="24"/>
          <w:szCs w:val="24"/>
        </w:rPr>
        <w:t>трено</w:t>
      </w:r>
      <w:r w:rsidRPr="00F75C1A">
        <w:rPr>
          <w:rFonts w:ascii="Times New Roman" w:hAnsi="Times New Roman" w:cs="Times New Roman"/>
          <w:i/>
          <w:sz w:val="24"/>
          <w:szCs w:val="24"/>
        </w:rPr>
        <w:t xml:space="preserve"> оптимальное чередование</w:t>
      </w:r>
      <w:r w:rsidRPr="00F75C1A">
        <w:rPr>
          <w:rFonts w:ascii="Times New Roman" w:hAnsi="Times New Roman" w:cs="Times New Roman"/>
          <w:sz w:val="24"/>
          <w:szCs w:val="24"/>
        </w:rPr>
        <w:t xml:space="preserve"> самостоятельной детской </w:t>
      </w:r>
      <w:r w:rsidRPr="00F75C1A">
        <w:rPr>
          <w:rFonts w:ascii="Times New Roman" w:hAnsi="Times New Roman" w:cs="Times New Roman"/>
          <w:i/>
          <w:sz w:val="24"/>
          <w:szCs w:val="24"/>
        </w:rPr>
        <w:t>деятельности</w:t>
      </w:r>
      <w:r w:rsidRPr="00F75C1A">
        <w:rPr>
          <w:rFonts w:ascii="Times New Roman" w:hAnsi="Times New Roman" w:cs="Times New Roman"/>
          <w:sz w:val="24"/>
          <w:szCs w:val="24"/>
        </w:rPr>
        <w:t xml:space="preserve"> и организованных форм работы с детьми, коллективных и</w:t>
      </w:r>
      <w:r w:rsidR="00BC2DCB" w:rsidRPr="00F75C1A">
        <w:rPr>
          <w:rFonts w:ascii="Times New Roman" w:hAnsi="Times New Roman" w:cs="Times New Roman"/>
          <w:sz w:val="24"/>
          <w:szCs w:val="24"/>
        </w:rPr>
        <w:t xml:space="preserve"> индивид</w:t>
      </w:r>
      <w:r w:rsidR="00BC2DCB" w:rsidRPr="00F75C1A">
        <w:rPr>
          <w:rFonts w:ascii="Times New Roman" w:hAnsi="Times New Roman" w:cs="Times New Roman"/>
          <w:sz w:val="24"/>
          <w:szCs w:val="24"/>
        </w:rPr>
        <w:t>у</w:t>
      </w:r>
      <w:r w:rsidR="00BC2DCB" w:rsidRPr="00F75C1A">
        <w:rPr>
          <w:rFonts w:ascii="Times New Roman" w:hAnsi="Times New Roman" w:cs="Times New Roman"/>
          <w:sz w:val="24"/>
          <w:szCs w:val="24"/>
        </w:rPr>
        <w:t>альных игр, достаточная двигательная</w:t>
      </w:r>
      <w:r w:rsidRPr="00F75C1A">
        <w:rPr>
          <w:rFonts w:ascii="Times New Roman" w:hAnsi="Times New Roman" w:cs="Times New Roman"/>
          <w:sz w:val="24"/>
          <w:szCs w:val="24"/>
        </w:rPr>
        <w:t xml:space="preserve"> активность ребёнка в течение дня, обеспечивать соч</w:t>
      </w:r>
      <w:r w:rsidRPr="00F75C1A">
        <w:rPr>
          <w:rFonts w:ascii="Times New Roman" w:hAnsi="Times New Roman" w:cs="Times New Roman"/>
          <w:sz w:val="24"/>
          <w:szCs w:val="24"/>
        </w:rPr>
        <w:t>е</w:t>
      </w:r>
      <w:r w:rsidRPr="00F75C1A">
        <w:rPr>
          <w:rFonts w:ascii="Times New Roman" w:hAnsi="Times New Roman" w:cs="Times New Roman"/>
          <w:sz w:val="24"/>
          <w:szCs w:val="24"/>
        </w:rPr>
        <w:t xml:space="preserve">тание умственной и физической нагрузки. </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w:t>
      </w:r>
      <w:r w:rsidRPr="00F75C1A">
        <w:rPr>
          <w:rFonts w:ascii="Times New Roman" w:hAnsi="Times New Roman" w:cs="Times New Roman"/>
          <w:sz w:val="24"/>
          <w:szCs w:val="24"/>
        </w:rPr>
        <w:t>м</w:t>
      </w:r>
      <w:r w:rsidRPr="00F75C1A">
        <w:rPr>
          <w:rFonts w:ascii="Times New Roman" w:hAnsi="Times New Roman" w:cs="Times New Roman"/>
          <w:sz w:val="24"/>
          <w:szCs w:val="24"/>
        </w:rPr>
        <w:t>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i/>
          <w:sz w:val="24"/>
          <w:szCs w:val="24"/>
        </w:rPr>
        <w:t>Продолжительность дневной суммарной образовательной нагрузки для детей д</w:t>
      </w:r>
      <w:r w:rsidRPr="00F75C1A">
        <w:rPr>
          <w:rFonts w:ascii="Times New Roman" w:hAnsi="Times New Roman" w:cs="Times New Roman"/>
          <w:i/>
          <w:sz w:val="24"/>
          <w:szCs w:val="24"/>
        </w:rPr>
        <w:t>о</w:t>
      </w:r>
      <w:r w:rsidRPr="00F75C1A">
        <w:rPr>
          <w:rFonts w:ascii="Times New Roman" w:hAnsi="Times New Roman" w:cs="Times New Roman"/>
          <w:i/>
          <w:sz w:val="24"/>
          <w:szCs w:val="24"/>
        </w:rPr>
        <w:t xml:space="preserve">школьного возраста, условия организации образовательного процесса </w:t>
      </w:r>
      <w:r w:rsidR="005D0F20" w:rsidRPr="00F75C1A">
        <w:rPr>
          <w:rFonts w:ascii="Times New Roman" w:hAnsi="Times New Roman" w:cs="Times New Roman"/>
          <w:i/>
          <w:sz w:val="24"/>
          <w:szCs w:val="24"/>
        </w:rPr>
        <w:t>соответствуют</w:t>
      </w:r>
      <w:r w:rsidRPr="00F75C1A">
        <w:rPr>
          <w:rFonts w:ascii="Times New Roman" w:hAnsi="Times New Roman" w:cs="Times New Roman"/>
          <w:i/>
          <w:sz w:val="24"/>
          <w:szCs w:val="24"/>
        </w:rPr>
        <w:t xml:space="preserve"> тр</w:t>
      </w:r>
      <w:r w:rsidRPr="00F75C1A">
        <w:rPr>
          <w:rFonts w:ascii="Times New Roman" w:hAnsi="Times New Roman" w:cs="Times New Roman"/>
          <w:i/>
          <w:sz w:val="24"/>
          <w:szCs w:val="24"/>
        </w:rPr>
        <w:t>е</w:t>
      </w:r>
      <w:r w:rsidRPr="00F75C1A">
        <w:rPr>
          <w:rFonts w:ascii="Times New Roman" w:hAnsi="Times New Roman" w:cs="Times New Roman"/>
          <w:i/>
          <w:sz w:val="24"/>
          <w:szCs w:val="24"/>
        </w:rPr>
        <w:t>бованиям</w:t>
      </w:r>
      <w:r w:rsidRPr="00F75C1A">
        <w:rPr>
          <w:rFonts w:ascii="Times New Roman" w:hAnsi="Times New Roman" w:cs="Times New Roman"/>
          <w:sz w:val="24"/>
          <w:szCs w:val="24"/>
        </w:rPr>
        <w:t>, предусмотренным СанПиН 1.2.3685-21 и СП 2.4.3648-20.</w:t>
      </w:r>
    </w:p>
    <w:p w:rsidR="005D0F20"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Режим дня строится с учётом сезонных изменений. В теплый период года увеличив</w:t>
      </w:r>
      <w:r w:rsidRPr="00F75C1A">
        <w:rPr>
          <w:rFonts w:ascii="Times New Roman" w:hAnsi="Times New Roman" w:cs="Times New Roman"/>
          <w:sz w:val="24"/>
          <w:szCs w:val="24"/>
        </w:rPr>
        <w:t>а</w:t>
      </w:r>
      <w:r w:rsidRPr="00F75C1A">
        <w:rPr>
          <w:rFonts w:ascii="Times New Roman" w:hAnsi="Times New Roman" w:cs="Times New Roman"/>
          <w:sz w:val="24"/>
          <w:szCs w:val="24"/>
        </w:rPr>
        <w:t>ется ежедневная длительность пребывания детей на свежем воздухе, образовательная де</w:t>
      </w:r>
      <w:r w:rsidRPr="00F75C1A">
        <w:rPr>
          <w:rFonts w:ascii="Times New Roman" w:hAnsi="Times New Roman" w:cs="Times New Roman"/>
          <w:sz w:val="24"/>
          <w:szCs w:val="24"/>
        </w:rPr>
        <w:t>я</w:t>
      </w:r>
      <w:r w:rsidRPr="00F75C1A">
        <w:rPr>
          <w:rFonts w:ascii="Times New Roman" w:hAnsi="Times New Roman" w:cs="Times New Roman"/>
          <w:sz w:val="24"/>
          <w:szCs w:val="24"/>
        </w:rPr>
        <w:t xml:space="preserve">тельность переносится на прогулку (при наличии условий). </w:t>
      </w:r>
    </w:p>
    <w:p w:rsidR="00D55F8E" w:rsidRPr="00F75C1A" w:rsidRDefault="00D55F8E" w:rsidP="00D964D9">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w:t>
      </w:r>
      <w:r w:rsidRPr="00F75C1A">
        <w:rPr>
          <w:rFonts w:ascii="Times New Roman" w:hAnsi="Times New Roman" w:cs="Times New Roman"/>
          <w:sz w:val="24"/>
          <w:szCs w:val="24"/>
        </w:rPr>
        <w:t>у</w:t>
      </w:r>
      <w:r w:rsidRPr="00F75C1A">
        <w:rPr>
          <w:rFonts w:ascii="Times New Roman" w:hAnsi="Times New Roman" w:cs="Times New Roman"/>
          <w:sz w:val="24"/>
          <w:szCs w:val="24"/>
        </w:rPr>
        <w:t>ществлении режимных моментов необходимо учитывать также индивидуальные особенн</w:t>
      </w:r>
      <w:r w:rsidRPr="00F75C1A">
        <w:rPr>
          <w:rFonts w:ascii="Times New Roman" w:hAnsi="Times New Roman" w:cs="Times New Roman"/>
          <w:sz w:val="24"/>
          <w:szCs w:val="24"/>
        </w:rPr>
        <w:t>о</w:t>
      </w:r>
      <w:r w:rsidRPr="00F75C1A">
        <w:rPr>
          <w:rFonts w:ascii="Times New Roman" w:hAnsi="Times New Roman" w:cs="Times New Roman"/>
          <w:sz w:val="24"/>
          <w:szCs w:val="24"/>
        </w:rPr>
        <w:t>сти ребёнка (длительность сна, вкусовые предпочтения, характер, темп деятельности и так далее).</w:t>
      </w:r>
    </w:p>
    <w:p w:rsidR="005D0F20" w:rsidRPr="00F75C1A" w:rsidRDefault="00D55F8E" w:rsidP="005D0F20">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i/>
          <w:sz w:val="24"/>
          <w:szCs w:val="24"/>
        </w:rPr>
        <w:t>Режим питания</w:t>
      </w:r>
      <w:r w:rsidRPr="00F75C1A">
        <w:rPr>
          <w:rFonts w:ascii="Times New Roman" w:hAnsi="Times New Roman" w:cs="Times New Roman"/>
          <w:sz w:val="24"/>
          <w:szCs w:val="24"/>
        </w:rPr>
        <w:t xml:space="preserve"> зависит от длительности пребывания детей в ДОО и регул</w:t>
      </w:r>
      <w:r w:rsidR="005D0F20" w:rsidRPr="00F75C1A">
        <w:rPr>
          <w:rFonts w:ascii="Times New Roman" w:hAnsi="Times New Roman" w:cs="Times New Roman"/>
          <w:sz w:val="24"/>
          <w:szCs w:val="24"/>
        </w:rPr>
        <w:t>ируется СанПиН 2.3/2.4.3590-20.</w:t>
      </w:r>
    </w:p>
    <w:p w:rsidR="00D55F8E" w:rsidRPr="00F75C1A" w:rsidRDefault="005D0F20" w:rsidP="005D0F20">
      <w:pPr>
        <w:spacing w:after="0" w:line="240" w:lineRule="auto"/>
        <w:ind w:firstLine="709"/>
        <w:jc w:val="both"/>
        <w:rPr>
          <w:rFonts w:ascii="Times New Roman" w:hAnsi="Times New Roman" w:cs="Times New Roman"/>
          <w:sz w:val="24"/>
          <w:szCs w:val="24"/>
        </w:rPr>
      </w:pPr>
      <w:r w:rsidRPr="00F75C1A">
        <w:rPr>
          <w:rFonts w:ascii="Times New Roman" w:hAnsi="Times New Roman" w:cs="Times New Roman"/>
          <w:sz w:val="24"/>
          <w:szCs w:val="24"/>
        </w:rPr>
        <w:t>Соблюдаются т</w:t>
      </w:r>
      <w:r w:rsidR="00D55F8E" w:rsidRPr="00F75C1A">
        <w:rPr>
          <w:rFonts w:ascii="Times New Roman" w:hAnsi="Times New Roman" w:cs="Times New Roman"/>
          <w:sz w:val="24"/>
          <w:szCs w:val="24"/>
        </w:rPr>
        <w:t>ребования и показатели организации образовательного процесса и р</w:t>
      </w:r>
      <w:r w:rsidR="00D55F8E" w:rsidRPr="00F75C1A">
        <w:rPr>
          <w:rFonts w:ascii="Times New Roman" w:hAnsi="Times New Roman" w:cs="Times New Roman"/>
          <w:sz w:val="24"/>
          <w:szCs w:val="24"/>
        </w:rPr>
        <w:t>е</w:t>
      </w:r>
      <w:r w:rsidR="00D55F8E" w:rsidRPr="00F75C1A">
        <w:rPr>
          <w:rFonts w:ascii="Times New Roman" w:hAnsi="Times New Roman" w:cs="Times New Roman"/>
          <w:sz w:val="24"/>
          <w:szCs w:val="24"/>
        </w:rPr>
        <w:t>жима дня.</w:t>
      </w:r>
    </w:p>
    <w:p w:rsidR="005D0F20" w:rsidRPr="00F75C1A" w:rsidRDefault="005D0F20" w:rsidP="005D0F20">
      <w:pPr>
        <w:spacing w:after="0" w:line="240" w:lineRule="auto"/>
        <w:ind w:firstLine="709"/>
        <w:jc w:val="both"/>
        <w:rPr>
          <w:rFonts w:ascii="Times New Roman" w:hAnsi="Times New Roman" w:cs="Times New Roman"/>
          <w:b/>
          <w:i/>
          <w:sz w:val="24"/>
          <w:szCs w:val="24"/>
        </w:rPr>
      </w:pPr>
    </w:p>
    <w:p w:rsidR="005D0F20" w:rsidRPr="00F75C1A" w:rsidRDefault="005D0F20" w:rsidP="005D0F20">
      <w:pPr>
        <w:spacing w:after="0" w:line="240" w:lineRule="auto"/>
        <w:ind w:firstLine="709"/>
        <w:jc w:val="right"/>
        <w:rPr>
          <w:rFonts w:ascii="Times New Roman" w:hAnsi="Times New Roman" w:cs="Times New Roman"/>
          <w:b/>
          <w:i/>
          <w:sz w:val="24"/>
          <w:szCs w:val="24"/>
        </w:rPr>
      </w:pPr>
      <w:r w:rsidRPr="00F75C1A">
        <w:rPr>
          <w:rFonts w:ascii="Times New Roman" w:hAnsi="Times New Roman" w:cs="Times New Roman"/>
          <w:b/>
          <w:i/>
          <w:sz w:val="24"/>
          <w:szCs w:val="24"/>
        </w:rPr>
        <w:t>Таблица. </w:t>
      </w:r>
    </w:p>
    <w:p w:rsidR="005D0F20" w:rsidRPr="00F75C1A" w:rsidRDefault="005D0F20" w:rsidP="005D0F20">
      <w:pPr>
        <w:spacing w:after="0" w:line="240" w:lineRule="auto"/>
        <w:ind w:firstLine="709"/>
        <w:jc w:val="right"/>
        <w:rPr>
          <w:rFonts w:ascii="Times New Roman" w:hAnsi="Times New Roman" w:cs="Times New Roman"/>
          <w:b/>
          <w:i/>
          <w:sz w:val="24"/>
          <w:szCs w:val="24"/>
        </w:rPr>
      </w:pPr>
      <w:r w:rsidRPr="00F75C1A">
        <w:rPr>
          <w:rFonts w:ascii="Times New Roman" w:hAnsi="Times New Roman" w:cs="Times New Roman"/>
          <w:b/>
          <w:i/>
          <w:sz w:val="24"/>
          <w:szCs w:val="24"/>
        </w:rPr>
        <w:t xml:space="preserve">Требования и показатели </w:t>
      </w:r>
    </w:p>
    <w:p w:rsidR="00D55F8E" w:rsidRPr="00F75C1A" w:rsidRDefault="005D0F20" w:rsidP="005D0F20">
      <w:pPr>
        <w:spacing w:after="0" w:line="240" w:lineRule="auto"/>
        <w:ind w:firstLine="709"/>
        <w:jc w:val="right"/>
        <w:rPr>
          <w:rFonts w:ascii="Times New Roman" w:hAnsi="Times New Roman" w:cs="Times New Roman"/>
          <w:b/>
          <w:i/>
          <w:sz w:val="24"/>
          <w:szCs w:val="24"/>
        </w:rPr>
      </w:pPr>
      <w:r w:rsidRPr="00F75C1A">
        <w:rPr>
          <w:rFonts w:ascii="Times New Roman" w:hAnsi="Times New Roman" w:cs="Times New Roman"/>
          <w:b/>
          <w:i/>
          <w:sz w:val="24"/>
          <w:szCs w:val="24"/>
        </w:rPr>
        <w:t>организации образовательного процесса и режима дня</w:t>
      </w:r>
    </w:p>
    <w:p w:rsidR="007A03DC" w:rsidRPr="00F75C1A" w:rsidRDefault="007A03DC" w:rsidP="005D0F20">
      <w:pPr>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D55F8E" w:rsidRPr="00F75C1A" w:rsidTr="005D0F20">
        <w:tc>
          <w:tcPr>
            <w:tcW w:w="4680" w:type="dxa"/>
            <w:tcBorders>
              <w:top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b/>
              </w:rPr>
            </w:pPr>
            <w:r w:rsidRPr="00F75C1A">
              <w:rPr>
                <w:rFonts w:ascii="Times New Roman" w:hAnsi="Times New Roman" w:cs="Times New Roman"/>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b/>
              </w:rPr>
            </w:pPr>
            <w:r w:rsidRPr="00F75C1A">
              <w:rPr>
                <w:rFonts w:ascii="Times New Roman" w:hAnsi="Times New Roman" w:cs="Times New Roman"/>
                <w:b/>
              </w:rPr>
              <w:t>Возраст</w:t>
            </w:r>
          </w:p>
        </w:tc>
        <w:tc>
          <w:tcPr>
            <w:tcW w:w="2619" w:type="dxa"/>
            <w:tcBorders>
              <w:top w:val="single" w:sz="4" w:space="0" w:color="auto"/>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b/>
              </w:rPr>
            </w:pPr>
            <w:r w:rsidRPr="00F75C1A">
              <w:rPr>
                <w:rFonts w:ascii="Times New Roman" w:hAnsi="Times New Roman" w:cs="Times New Roman"/>
                <w:b/>
              </w:rPr>
              <w:t>Норматив</w:t>
            </w:r>
          </w:p>
        </w:tc>
      </w:tr>
      <w:tr w:rsidR="00D55F8E" w:rsidRPr="00F75C1A" w:rsidTr="005D0F20">
        <w:tc>
          <w:tcPr>
            <w:tcW w:w="9639" w:type="dxa"/>
            <w:gridSpan w:val="3"/>
            <w:tcBorders>
              <w:top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b/>
              </w:rPr>
            </w:pPr>
            <w:r w:rsidRPr="00F75C1A">
              <w:rPr>
                <w:rFonts w:ascii="Times New Roman" w:hAnsi="Times New Roman" w:cs="Times New Roman"/>
                <w:b/>
              </w:rPr>
              <w:t>Требования к организации образовательного процесса</w:t>
            </w:r>
          </w:p>
        </w:tc>
      </w:tr>
      <w:tr w:rsidR="00D55F8E" w:rsidRPr="00F75C1A" w:rsidTr="005D0F20">
        <w:tc>
          <w:tcPr>
            <w:tcW w:w="4680" w:type="dxa"/>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8.00</w:t>
            </w:r>
          </w:p>
        </w:tc>
      </w:tr>
      <w:tr w:rsidR="00D55F8E" w:rsidRPr="00F75C1A" w:rsidTr="005D0F20">
        <w:tc>
          <w:tcPr>
            <w:tcW w:w="4680" w:type="dxa"/>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17.00</w:t>
            </w:r>
          </w:p>
        </w:tc>
      </w:tr>
      <w:tr w:rsidR="00D55F8E" w:rsidRPr="00F75C1A" w:rsidTr="005D0F20">
        <w:tc>
          <w:tcPr>
            <w:tcW w:w="4680" w:type="dxa"/>
            <w:vMerge w:val="restart"/>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Продолжительность занятия для детей д</w:t>
            </w:r>
            <w:r w:rsidRPr="00F75C1A">
              <w:rPr>
                <w:rFonts w:ascii="Times New Roman" w:hAnsi="Times New Roman" w:cs="Times New Roman"/>
              </w:rPr>
              <w:t>о</w:t>
            </w:r>
            <w:r w:rsidRPr="00F75C1A">
              <w:rPr>
                <w:rFonts w:ascii="Times New Roman" w:hAnsi="Times New Roman" w:cs="Times New Roman"/>
              </w:rP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10 минут</w:t>
            </w:r>
          </w:p>
        </w:tc>
      </w:tr>
      <w:tr w:rsidR="00D55F8E" w:rsidRPr="00F75C1A" w:rsidTr="005D0F20">
        <w:tc>
          <w:tcPr>
            <w:tcW w:w="4680" w:type="dxa"/>
            <w:vMerge/>
            <w:tcBorders>
              <w:top w:val="single" w:sz="4" w:space="0" w:color="auto"/>
              <w:bottom w:val="single" w:sz="4" w:space="0" w:color="auto"/>
              <w:right w:val="single" w:sz="4" w:space="0" w:color="auto"/>
            </w:tcBorders>
          </w:tcPr>
          <w:p w:rsidR="00D55F8E" w:rsidRPr="00F75C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от 3 до 4 лет</w:t>
            </w:r>
          </w:p>
        </w:tc>
        <w:tc>
          <w:tcPr>
            <w:tcW w:w="2619" w:type="dxa"/>
            <w:tcBorders>
              <w:top w:val="nil"/>
              <w:left w:val="single" w:sz="4" w:space="0" w:color="auto"/>
              <w:bottom w:val="nil"/>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15 минут</w:t>
            </w:r>
          </w:p>
        </w:tc>
      </w:tr>
      <w:tr w:rsidR="00D55F8E" w:rsidRPr="00F75C1A" w:rsidTr="005D0F20">
        <w:tc>
          <w:tcPr>
            <w:tcW w:w="4680" w:type="dxa"/>
            <w:vMerge/>
            <w:tcBorders>
              <w:top w:val="single" w:sz="4" w:space="0" w:color="auto"/>
              <w:bottom w:val="single" w:sz="4" w:space="0" w:color="auto"/>
              <w:right w:val="single" w:sz="4" w:space="0" w:color="auto"/>
            </w:tcBorders>
          </w:tcPr>
          <w:p w:rsidR="00D55F8E" w:rsidRPr="00F75C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от 4 до 5 лет</w:t>
            </w:r>
          </w:p>
        </w:tc>
        <w:tc>
          <w:tcPr>
            <w:tcW w:w="2619" w:type="dxa"/>
            <w:tcBorders>
              <w:top w:val="nil"/>
              <w:left w:val="single" w:sz="4" w:space="0" w:color="auto"/>
              <w:bottom w:val="nil"/>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20 минут</w:t>
            </w:r>
          </w:p>
        </w:tc>
      </w:tr>
      <w:tr w:rsidR="00D55F8E" w:rsidRPr="00F75C1A" w:rsidTr="005D0F20">
        <w:tc>
          <w:tcPr>
            <w:tcW w:w="4680" w:type="dxa"/>
            <w:vMerge/>
            <w:tcBorders>
              <w:top w:val="single" w:sz="4" w:space="0" w:color="auto"/>
              <w:bottom w:val="single" w:sz="4" w:space="0" w:color="auto"/>
              <w:right w:val="single" w:sz="4" w:space="0" w:color="auto"/>
            </w:tcBorders>
          </w:tcPr>
          <w:p w:rsidR="00D55F8E" w:rsidRPr="00F75C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от 5 до 6 лет</w:t>
            </w:r>
          </w:p>
        </w:tc>
        <w:tc>
          <w:tcPr>
            <w:tcW w:w="2619" w:type="dxa"/>
            <w:tcBorders>
              <w:top w:val="nil"/>
              <w:left w:val="single" w:sz="4" w:space="0" w:color="auto"/>
              <w:bottom w:val="nil"/>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25 минут</w:t>
            </w:r>
          </w:p>
        </w:tc>
      </w:tr>
      <w:tr w:rsidR="00D55F8E" w:rsidRPr="00F75C1A" w:rsidTr="005D0F20">
        <w:tc>
          <w:tcPr>
            <w:tcW w:w="4680" w:type="dxa"/>
            <w:vMerge/>
            <w:tcBorders>
              <w:top w:val="single" w:sz="4" w:space="0" w:color="auto"/>
              <w:bottom w:val="single" w:sz="4" w:space="0" w:color="auto"/>
              <w:right w:val="single" w:sz="4" w:space="0" w:color="auto"/>
            </w:tcBorders>
          </w:tcPr>
          <w:p w:rsidR="00D55F8E" w:rsidRPr="00F75C1A" w:rsidRDefault="00D55F8E" w:rsidP="00D964D9">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30 минут</w:t>
            </w:r>
          </w:p>
        </w:tc>
      </w:tr>
      <w:tr w:rsidR="00D55F8E" w:rsidRPr="00F75C1A" w:rsidTr="005D0F20">
        <w:tc>
          <w:tcPr>
            <w:tcW w:w="4680" w:type="dxa"/>
            <w:vMerge w:val="restart"/>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Продолжительность дневной суммарной образовательной нагрузки для детей д</w:t>
            </w:r>
            <w:r w:rsidRPr="00F75C1A">
              <w:rPr>
                <w:rFonts w:ascii="Times New Roman" w:hAnsi="Times New Roman" w:cs="Times New Roman"/>
              </w:rPr>
              <w:t>о</w:t>
            </w:r>
            <w:r w:rsidRPr="00F75C1A">
              <w:rPr>
                <w:rFonts w:ascii="Times New Roman" w:hAnsi="Times New Roman" w:cs="Times New Roman"/>
              </w:rP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20 минут</w:t>
            </w:r>
          </w:p>
        </w:tc>
      </w:tr>
      <w:tr w:rsidR="00D55F8E" w:rsidRPr="00F75C1A" w:rsidTr="005D0F20">
        <w:tc>
          <w:tcPr>
            <w:tcW w:w="4680" w:type="dxa"/>
            <w:vMerge/>
            <w:tcBorders>
              <w:top w:val="single" w:sz="4" w:space="0" w:color="auto"/>
              <w:bottom w:val="single" w:sz="4" w:space="0" w:color="auto"/>
              <w:right w:val="single" w:sz="4" w:space="0" w:color="auto"/>
            </w:tcBorders>
          </w:tcPr>
          <w:p w:rsidR="00D55F8E" w:rsidRPr="00F75C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от 3 до 4 лет</w:t>
            </w:r>
          </w:p>
        </w:tc>
        <w:tc>
          <w:tcPr>
            <w:tcW w:w="2619" w:type="dxa"/>
            <w:tcBorders>
              <w:top w:val="nil"/>
              <w:left w:val="single" w:sz="4" w:space="0" w:color="auto"/>
              <w:bottom w:val="nil"/>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30 минут</w:t>
            </w:r>
          </w:p>
        </w:tc>
      </w:tr>
      <w:tr w:rsidR="00D55F8E" w:rsidRPr="00F75C1A" w:rsidTr="005D0F20">
        <w:tc>
          <w:tcPr>
            <w:tcW w:w="4680" w:type="dxa"/>
            <w:vMerge/>
            <w:tcBorders>
              <w:top w:val="single" w:sz="4" w:space="0" w:color="auto"/>
              <w:bottom w:val="single" w:sz="4" w:space="0" w:color="auto"/>
              <w:right w:val="single" w:sz="4" w:space="0" w:color="auto"/>
            </w:tcBorders>
          </w:tcPr>
          <w:p w:rsidR="00D55F8E" w:rsidRPr="00F75C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от 4 до 5 лет</w:t>
            </w:r>
          </w:p>
        </w:tc>
        <w:tc>
          <w:tcPr>
            <w:tcW w:w="2619" w:type="dxa"/>
            <w:tcBorders>
              <w:top w:val="nil"/>
              <w:left w:val="single" w:sz="4" w:space="0" w:color="auto"/>
              <w:bottom w:val="nil"/>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40 минут</w:t>
            </w:r>
          </w:p>
        </w:tc>
      </w:tr>
      <w:tr w:rsidR="00D55F8E" w:rsidRPr="00F75C1A" w:rsidTr="005D0F20">
        <w:tc>
          <w:tcPr>
            <w:tcW w:w="4680" w:type="dxa"/>
            <w:vMerge/>
            <w:tcBorders>
              <w:top w:val="single" w:sz="4" w:space="0" w:color="auto"/>
              <w:bottom w:val="single" w:sz="4" w:space="0" w:color="auto"/>
              <w:right w:val="single" w:sz="4" w:space="0" w:color="auto"/>
            </w:tcBorders>
          </w:tcPr>
          <w:p w:rsidR="00D55F8E" w:rsidRPr="00F75C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от 5 до 6 лет</w:t>
            </w:r>
          </w:p>
        </w:tc>
        <w:tc>
          <w:tcPr>
            <w:tcW w:w="2619" w:type="dxa"/>
            <w:tcBorders>
              <w:top w:val="nil"/>
              <w:left w:val="single" w:sz="4" w:space="0" w:color="auto"/>
              <w:bottom w:val="nil"/>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50 минут или 75 минут</w:t>
            </w:r>
          </w:p>
          <w:p w:rsidR="005D0F20"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 xml:space="preserve">при организации </w:t>
            </w:r>
          </w:p>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1 занятия после дне</w:t>
            </w:r>
            <w:r w:rsidRPr="00F75C1A">
              <w:rPr>
                <w:rFonts w:ascii="Times New Roman" w:hAnsi="Times New Roman" w:cs="Times New Roman"/>
              </w:rPr>
              <w:t>в</w:t>
            </w:r>
            <w:r w:rsidRPr="00F75C1A">
              <w:rPr>
                <w:rFonts w:ascii="Times New Roman" w:hAnsi="Times New Roman" w:cs="Times New Roman"/>
              </w:rPr>
              <w:t>ного сна</w:t>
            </w:r>
          </w:p>
        </w:tc>
      </w:tr>
      <w:tr w:rsidR="00D55F8E" w:rsidRPr="00F75C1A" w:rsidTr="005D0F20">
        <w:tc>
          <w:tcPr>
            <w:tcW w:w="4680" w:type="dxa"/>
            <w:vMerge/>
            <w:tcBorders>
              <w:top w:val="single" w:sz="4" w:space="0" w:color="auto"/>
              <w:bottom w:val="single" w:sz="4" w:space="0" w:color="auto"/>
              <w:right w:val="single" w:sz="4" w:space="0" w:color="auto"/>
            </w:tcBorders>
          </w:tcPr>
          <w:p w:rsidR="00D55F8E" w:rsidRPr="00F75C1A" w:rsidRDefault="00D55F8E" w:rsidP="00D964D9">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90 минут</w:t>
            </w:r>
          </w:p>
        </w:tc>
      </w:tr>
      <w:tr w:rsidR="00D55F8E" w:rsidRPr="00F75C1A" w:rsidTr="005D0F20">
        <w:tc>
          <w:tcPr>
            <w:tcW w:w="4680" w:type="dxa"/>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Продолжительность перерывов между з</w:t>
            </w:r>
            <w:r w:rsidRPr="00F75C1A">
              <w:rPr>
                <w:rFonts w:ascii="Times New Roman" w:hAnsi="Times New Roman" w:cs="Times New Roman"/>
              </w:rPr>
              <w:t>а</w:t>
            </w:r>
            <w:r w:rsidRPr="00F75C1A">
              <w:rPr>
                <w:rFonts w:ascii="Times New Roman" w:hAnsi="Times New Roman" w:cs="Times New Roman"/>
              </w:rPr>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10 минут</w:t>
            </w:r>
          </w:p>
        </w:tc>
      </w:tr>
      <w:tr w:rsidR="00D55F8E" w:rsidRPr="00F75C1A" w:rsidTr="005D0F20">
        <w:tc>
          <w:tcPr>
            <w:tcW w:w="4680" w:type="dxa"/>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2-х минут</w:t>
            </w:r>
          </w:p>
        </w:tc>
      </w:tr>
      <w:tr w:rsidR="00D55F8E" w:rsidRPr="00F75C1A" w:rsidTr="005D0F20">
        <w:tc>
          <w:tcPr>
            <w:tcW w:w="9639" w:type="dxa"/>
            <w:gridSpan w:val="3"/>
            <w:tcBorders>
              <w:top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b/>
              </w:rPr>
            </w:pPr>
            <w:r w:rsidRPr="00F75C1A">
              <w:rPr>
                <w:rFonts w:ascii="Times New Roman" w:hAnsi="Times New Roman" w:cs="Times New Roman"/>
                <w:b/>
              </w:rPr>
              <w:t>Показатели организации режима дня</w:t>
            </w:r>
          </w:p>
        </w:tc>
      </w:tr>
      <w:tr w:rsidR="00D55F8E" w:rsidRPr="00F75C1A" w:rsidTr="005D0F20">
        <w:tc>
          <w:tcPr>
            <w:tcW w:w="4680" w:type="dxa"/>
            <w:vMerge w:val="restart"/>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1-3 года</w:t>
            </w:r>
          </w:p>
        </w:tc>
        <w:tc>
          <w:tcPr>
            <w:tcW w:w="2619" w:type="dxa"/>
            <w:tcBorders>
              <w:top w:val="single" w:sz="4" w:space="0" w:color="auto"/>
              <w:left w:val="single" w:sz="4" w:space="0" w:color="auto"/>
              <w:bottom w:val="nil"/>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12 часов</w:t>
            </w:r>
          </w:p>
        </w:tc>
      </w:tr>
      <w:tr w:rsidR="00D55F8E" w:rsidRPr="00F75C1A" w:rsidTr="005D0F20">
        <w:tc>
          <w:tcPr>
            <w:tcW w:w="4680" w:type="dxa"/>
            <w:vMerge/>
            <w:tcBorders>
              <w:top w:val="single" w:sz="4" w:space="0" w:color="auto"/>
              <w:bottom w:val="single" w:sz="4" w:space="0" w:color="auto"/>
              <w:right w:val="single" w:sz="4" w:space="0" w:color="auto"/>
            </w:tcBorders>
          </w:tcPr>
          <w:p w:rsidR="00D55F8E" w:rsidRPr="00F75C1A" w:rsidRDefault="00D55F8E" w:rsidP="00D964D9">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4-7 лет</w:t>
            </w:r>
          </w:p>
        </w:tc>
        <w:tc>
          <w:tcPr>
            <w:tcW w:w="2619" w:type="dxa"/>
            <w:tcBorders>
              <w:top w:val="nil"/>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11 часов</w:t>
            </w:r>
          </w:p>
        </w:tc>
      </w:tr>
      <w:tr w:rsidR="00D55F8E" w:rsidRPr="00F75C1A" w:rsidTr="005D0F20">
        <w:tc>
          <w:tcPr>
            <w:tcW w:w="4680" w:type="dxa"/>
            <w:vMerge w:val="restart"/>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Продолжительность дневного сна, не м</w:t>
            </w:r>
            <w:r w:rsidRPr="00F75C1A">
              <w:rPr>
                <w:rFonts w:ascii="Times New Roman" w:hAnsi="Times New Roman" w:cs="Times New Roman"/>
              </w:rPr>
              <w:t>е</w:t>
            </w:r>
            <w:r w:rsidRPr="00F75C1A">
              <w:rPr>
                <w:rFonts w:ascii="Times New Roman" w:hAnsi="Times New Roman" w:cs="Times New Roman"/>
              </w:rPr>
              <w:t>нее</w:t>
            </w:r>
          </w:p>
        </w:tc>
        <w:tc>
          <w:tcPr>
            <w:tcW w:w="2340" w:type="dxa"/>
            <w:tcBorders>
              <w:top w:val="single" w:sz="4" w:space="0" w:color="auto"/>
              <w:left w:val="single" w:sz="4" w:space="0" w:color="auto"/>
              <w:bottom w:val="nil"/>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1-3 года</w:t>
            </w:r>
          </w:p>
        </w:tc>
        <w:tc>
          <w:tcPr>
            <w:tcW w:w="2619" w:type="dxa"/>
            <w:tcBorders>
              <w:top w:val="single" w:sz="4" w:space="0" w:color="auto"/>
              <w:left w:val="single" w:sz="4" w:space="0" w:color="auto"/>
              <w:bottom w:val="nil"/>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3 часа</w:t>
            </w:r>
          </w:p>
        </w:tc>
      </w:tr>
      <w:tr w:rsidR="00D55F8E" w:rsidRPr="00F75C1A" w:rsidTr="005D0F20">
        <w:tc>
          <w:tcPr>
            <w:tcW w:w="4680" w:type="dxa"/>
            <w:vMerge/>
            <w:tcBorders>
              <w:top w:val="single" w:sz="4" w:space="0" w:color="auto"/>
              <w:bottom w:val="single" w:sz="4" w:space="0" w:color="auto"/>
              <w:right w:val="single" w:sz="4" w:space="0" w:color="auto"/>
            </w:tcBorders>
          </w:tcPr>
          <w:p w:rsidR="00D55F8E" w:rsidRPr="00F75C1A" w:rsidRDefault="00D55F8E" w:rsidP="00D964D9">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4-7 лет</w:t>
            </w:r>
          </w:p>
        </w:tc>
        <w:tc>
          <w:tcPr>
            <w:tcW w:w="2619" w:type="dxa"/>
            <w:tcBorders>
              <w:top w:val="nil"/>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2,5 часа</w:t>
            </w:r>
          </w:p>
        </w:tc>
      </w:tr>
      <w:tr w:rsidR="00D55F8E" w:rsidRPr="00F75C1A" w:rsidTr="005D0F20">
        <w:tc>
          <w:tcPr>
            <w:tcW w:w="4680" w:type="dxa"/>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для детей до 7 лет</w:t>
            </w:r>
          </w:p>
        </w:tc>
        <w:tc>
          <w:tcPr>
            <w:tcW w:w="2619" w:type="dxa"/>
            <w:tcBorders>
              <w:top w:val="single" w:sz="4" w:space="0" w:color="auto"/>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3 часа в день</w:t>
            </w:r>
          </w:p>
        </w:tc>
      </w:tr>
      <w:tr w:rsidR="00D55F8E" w:rsidRPr="00F75C1A" w:rsidTr="005D0F20">
        <w:tc>
          <w:tcPr>
            <w:tcW w:w="4680" w:type="dxa"/>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Суммарный объем двигательной активн</w:t>
            </w:r>
            <w:r w:rsidRPr="00F75C1A">
              <w:rPr>
                <w:rFonts w:ascii="Times New Roman" w:hAnsi="Times New Roman" w:cs="Times New Roman"/>
              </w:rPr>
              <w:t>о</w:t>
            </w:r>
            <w:r w:rsidRPr="00F75C1A">
              <w:rPr>
                <w:rFonts w:ascii="Times New Roman" w:hAnsi="Times New Roman" w:cs="Times New Roman"/>
              </w:rPr>
              <w:t>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1 час в день</w:t>
            </w:r>
          </w:p>
        </w:tc>
      </w:tr>
      <w:tr w:rsidR="00D55F8E" w:rsidRPr="00F75C1A" w:rsidTr="005D0F20">
        <w:tc>
          <w:tcPr>
            <w:tcW w:w="4680" w:type="dxa"/>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7 ч 00 минут</w:t>
            </w:r>
          </w:p>
        </w:tc>
      </w:tr>
      <w:tr w:rsidR="00D55F8E" w:rsidRPr="00F75C1A" w:rsidTr="005D0F20">
        <w:tc>
          <w:tcPr>
            <w:tcW w:w="4680" w:type="dxa"/>
            <w:tcBorders>
              <w:top w:val="single" w:sz="4" w:space="0" w:color="auto"/>
              <w:bottom w:val="single" w:sz="4" w:space="0" w:color="auto"/>
              <w:right w:val="single" w:sz="4" w:space="0" w:color="auto"/>
            </w:tcBorders>
          </w:tcPr>
          <w:p w:rsidR="00D55F8E" w:rsidRPr="00F75C1A" w:rsidRDefault="00D55F8E" w:rsidP="00D964D9">
            <w:pPr>
              <w:pStyle w:val="afe"/>
              <w:rPr>
                <w:rFonts w:ascii="Times New Roman" w:hAnsi="Times New Roman" w:cs="Times New Roman"/>
              </w:rPr>
            </w:pPr>
            <w:r w:rsidRPr="00F75C1A">
              <w:rPr>
                <w:rFonts w:ascii="Times New Roman" w:hAnsi="Times New Roman" w:cs="Times New Roman"/>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до 7 лет</w:t>
            </w:r>
          </w:p>
        </w:tc>
        <w:tc>
          <w:tcPr>
            <w:tcW w:w="2619" w:type="dxa"/>
            <w:tcBorders>
              <w:top w:val="single" w:sz="4" w:space="0" w:color="auto"/>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rPr>
            </w:pPr>
            <w:r w:rsidRPr="00F75C1A">
              <w:rPr>
                <w:rFonts w:ascii="Times New Roman" w:hAnsi="Times New Roman" w:cs="Times New Roman"/>
              </w:rPr>
              <w:t>10 минут</w:t>
            </w:r>
          </w:p>
        </w:tc>
      </w:tr>
    </w:tbl>
    <w:p w:rsidR="00D55F8E" w:rsidRPr="00F75C1A" w:rsidRDefault="00D55F8E" w:rsidP="005D0F20">
      <w:pPr>
        <w:spacing w:after="0" w:line="240" w:lineRule="auto"/>
        <w:rPr>
          <w:rFonts w:ascii="Times New Roman" w:hAnsi="Times New Roman" w:cs="Times New Roman"/>
          <w:b/>
          <w:i/>
          <w:sz w:val="24"/>
          <w:szCs w:val="24"/>
        </w:rPr>
      </w:pPr>
    </w:p>
    <w:p w:rsidR="007A03DC" w:rsidRPr="00F75C1A" w:rsidRDefault="005D0F20" w:rsidP="007A03DC">
      <w:pPr>
        <w:spacing w:after="0" w:line="240" w:lineRule="auto"/>
        <w:jc w:val="right"/>
        <w:rPr>
          <w:rFonts w:ascii="Times New Roman" w:hAnsi="Times New Roman" w:cs="Times New Roman"/>
          <w:b/>
          <w:i/>
          <w:sz w:val="24"/>
          <w:szCs w:val="24"/>
        </w:rPr>
      </w:pPr>
      <w:r w:rsidRPr="00F75C1A">
        <w:rPr>
          <w:rFonts w:ascii="Times New Roman" w:hAnsi="Times New Roman" w:cs="Times New Roman"/>
          <w:b/>
          <w:i/>
          <w:sz w:val="24"/>
          <w:szCs w:val="24"/>
        </w:rPr>
        <w:t xml:space="preserve">Таблица. </w:t>
      </w:r>
    </w:p>
    <w:p w:rsidR="007A03DC" w:rsidRPr="00F75C1A" w:rsidRDefault="005D0F20" w:rsidP="007A03DC">
      <w:pPr>
        <w:spacing w:after="0" w:line="240" w:lineRule="auto"/>
        <w:jc w:val="right"/>
        <w:rPr>
          <w:rFonts w:ascii="Times New Roman" w:hAnsi="Times New Roman" w:cs="Times New Roman"/>
          <w:b/>
          <w:i/>
          <w:sz w:val="24"/>
          <w:szCs w:val="24"/>
        </w:rPr>
      </w:pPr>
      <w:r w:rsidRPr="00F75C1A">
        <w:rPr>
          <w:rFonts w:ascii="Times New Roman" w:hAnsi="Times New Roman" w:cs="Times New Roman"/>
          <w:b/>
          <w:i/>
          <w:sz w:val="24"/>
          <w:szCs w:val="24"/>
        </w:rPr>
        <w:t>К</w:t>
      </w:r>
      <w:r w:rsidR="00D55F8E" w:rsidRPr="00F75C1A">
        <w:rPr>
          <w:rFonts w:ascii="Times New Roman" w:hAnsi="Times New Roman" w:cs="Times New Roman"/>
          <w:b/>
          <w:i/>
          <w:sz w:val="24"/>
          <w:szCs w:val="24"/>
        </w:rPr>
        <w:t xml:space="preserve">оличество приемов пищи в зависимости от режима </w:t>
      </w:r>
    </w:p>
    <w:p w:rsidR="00D55F8E" w:rsidRPr="00F75C1A" w:rsidRDefault="00D55F8E" w:rsidP="007A03DC">
      <w:pPr>
        <w:spacing w:after="0" w:line="240" w:lineRule="auto"/>
        <w:jc w:val="right"/>
        <w:rPr>
          <w:rFonts w:ascii="Times New Roman" w:hAnsi="Times New Roman" w:cs="Times New Roman"/>
          <w:b/>
          <w:i/>
          <w:sz w:val="24"/>
          <w:szCs w:val="24"/>
        </w:rPr>
      </w:pPr>
      <w:r w:rsidRPr="00F75C1A">
        <w:rPr>
          <w:rFonts w:ascii="Times New Roman" w:hAnsi="Times New Roman" w:cs="Times New Roman"/>
          <w:b/>
          <w:i/>
          <w:sz w:val="24"/>
          <w:szCs w:val="24"/>
        </w:rPr>
        <w:t>функционировани</w:t>
      </w:r>
      <w:r w:rsidR="005D0F20" w:rsidRPr="00F75C1A">
        <w:rPr>
          <w:rFonts w:ascii="Times New Roman" w:hAnsi="Times New Roman" w:cs="Times New Roman"/>
          <w:b/>
          <w:i/>
          <w:sz w:val="24"/>
          <w:szCs w:val="24"/>
        </w:rPr>
        <w:t>я организации и режима обучения</w:t>
      </w:r>
    </w:p>
    <w:p w:rsidR="00D55F8E" w:rsidRPr="00F75C1A" w:rsidRDefault="00D55F8E" w:rsidP="007A03DC">
      <w:pPr>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D55F8E" w:rsidRPr="00F75C1A" w:rsidTr="007A03DC">
        <w:tc>
          <w:tcPr>
            <w:tcW w:w="2160" w:type="dxa"/>
            <w:tcBorders>
              <w:top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b/>
              </w:rPr>
            </w:pPr>
            <w:r w:rsidRPr="00F75C1A">
              <w:rPr>
                <w:rFonts w:ascii="Times New Roman" w:hAnsi="Times New Roman" w:cs="Times New Roman"/>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D55F8E" w:rsidRPr="00F75C1A" w:rsidRDefault="00D55F8E" w:rsidP="00D964D9">
            <w:pPr>
              <w:pStyle w:val="afc"/>
              <w:jc w:val="center"/>
              <w:rPr>
                <w:rFonts w:ascii="Times New Roman" w:hAnsi="Times New Roman" w:cs="Times New Roman"/>
                <w:b/>
              </w:rPr>
            </w:pPr>
            <w:r w:rsidRPr="00F75C1A">
              <w:rPr>
                <w:rFonts w:ascii="Times New Roman" w:hAnsi="Times New Roman" w:cs="Times New Roman"/>
                <w:b/>
              </w:rPr>
              <w:t>Продолжительность,</w:t>
            </w:r>
          </w:p>
          <w:p w:rsidR="007A03DC" w:rsidRPr="00F75C1A" w:rsidRDefault="00D55F8E" w:rsidP="00D964D9">
            <w:pPr>
              <w:pStyle w:val="afc"/>
              <w:jc w:val="center"/>
              <w:rPr>
                <w:rFonts w:ascii="Times New Roman" w:hAnsi="Times New Roman" w:cs="Times New Roman"/>
                <w:b/>
              </w:rPr>
            </w:pPr>
            <w:r w:rsidRPr="00F75C1A">
              <w:rPr>
                <w:rFonts w:ascii="Times New Roman" w:hAnsi="Times New Roman" w:cs="Times New Roman"/>
                <w:b/>
              </w:rPr>
              <w:t>либо время нахо</w:t>
            </w:r>
            <w:r w:rsidRPr="00F75C1A">
              <w:rPr>
                <w:rFonts w:ascii="Times New Roman" w:hAnsi="Times New Roman" w:cs="Times New Roman"/>
                <w:b/>
              </w:rPr>
              <w:t>ж</w:t>
            </w:r>
            <w:r w:rsidRPr="00F75C1A">
              <w:rPr>
                <w:rFonts w:ascii="Times New Roman" w:hAnsi="Times New Roman" w:cs="Times New Roman"/>
                <w:b/>
              </w:rPr>
              <w:t xml:space="preserve">дения ребёнка </w:t>
            </w:r>
          </w:p>
          <w:p w:rsidR="00D55F8E" w:rsidRPr="00F75C1A" w:rsidRDefault="00D55F8E" w:rsidP="00D964D9">
            <w:pPr>
              <w:pStyle w:val="afc"/>
              <w:jc w:val="center"/>
              <w:rPr>
                <w:rFonts w:ascii="Times New Roman" w:hAnsi="Times New Roman" w:cs="Times New Roman"/>
                <w:b/>
              </w:rPr>
            </w:pPr>
            <w:r w:rsidRPr="00F75C1A">
              <w:rPr>
                <w:rFonts w:ascii="Times New Roman" w:hAnsi="Times New Roman" w:cs="Times New Roman"/>
                <w:b/>
              </w:rPr>
              <w:t>в организации</w:t>
            </w:r>
          </w:p>
        </w:tc>
        <w:tc>
          <w:tcPr>
            <w:tcW w:w="4949" w:type="dxa"/>
            <w:tcBorders>
              <w:top w:val="single" w:sz="4" w:space="0" w:color="auto"/>
              <w:left w:val="single" w:sz="4" w:space="0" w:color="auto"/>
              <w:bottom w:val="single" w:sz="4" w:space="0" w:color="auto"/>
            </w:tcBorders>
          </w:tcPr>
          <w:p w:rsidR="00D55F8E" w:rsidRPr="00F75C1A" w:rsidRDefault="00D55F8E" w:rsidP="00D964D9">
            <w:pPr>
              <w:pStyle w:val="afc"/>
              <w:jc w:val="center"/>
              <w:rPr>
                <w:rFonts w:ascii="Times New Roman" w:hAnsi="Times New Roman" w:cs="Times New Roman"/>
                <w:b/>
              </w:rPr>
            </w:pPr>
            <w:r w:rsidRPr="00F75C1A">
              <w:rPr>
                <w:rFonts w:ascii="Times New Roman" w:hAnsi="Times New Roman" w:cs="Times New Roman"/>
                <w:b/>
              </w:rPr>
              <w:t>Количество обязательных приемов пищи</w:t>
            </w:r>
          </w:p>
        </w:tc>
      </w:tr>
      <w:tr w:rsidR="006F6677" w:rsidRPr="00F75C1A" w:rsidTr="006F6677">
        <w:trPr>
          <w:trHeight w:val="1613"/>
        </w:trPr>
        <w:tc>
          <w:tcPr>
            <w:tcW w:w="2160" w:type="dxa"/>
            <w:tcBorders>
              <w:top w:val="single" w:sz="4" w:space="0" w:color="auto"/>
              <w:bottom w:val="single" w:sz="4" w:space="0" w:color="auto"/>
              <w:right w:val="single" w:sz="4" w:space="0" w:color="auto"/>
            </w:tcBorders>
          </w:tcPr>
          <w:p w:rsidR="006F6677" w:rsidRPr="00F75C1A" w:rsidRDefault="006F6677" w:rsidP="00D964D9">
            <w:pPr>
              <w:pStyle w:val="afe"/>
              <w:rPr>
                <w:rFonts w:ascii="Times New Roman" w:hAnsi="Times New Roman" w:cs="Times New Roman"/>
              </w:rPr>
            </w:pPr>
            <w:r w:rsidRPr="00F75C1A">
              <w:rPr>
                <w:rFonts w:ascii="Times New Roman" w:hAnsi="Times New Roman" w:cs="Times New Roman"/>
              </w:rPr>
              <w:t xml:space="preserve">Дошкольная </w:t>
            </w:r>
          </w:p>
          <w:p w:rsidR="006F6677" w:rsidRPr="00F75C1A" w:rsidRDefault="006F6677" w:rsidP="00D964D9">
            <w:pPr>
              <w:pStyle w:val="afe"/>
              <w:rPr>
                <w:rFonts w:ascii="Times New Roman" w:hAnsi="Times New Roman" w:cs="Times New Roman"/>
              </w:rPr>
            </w:pPr>
            <w:r w:rsidRPr="00F75C1A">
              <w:rPr>
                <w:rFonts w:ascii="Times New Roman" w:hAnsi="Times New Roman" w:cs="Times New Roman"/>
              </w:rPr>
              <w:t>образовательная организация</w:t>
            </w:r>
          </w:p>
          <w:p w:rsidR="006F6677" w:rsidRPr="00F75C1A" w:rsidRDefault="006F6677" w:rsidP="007A03DC">
            <w:pPr>
              <w:rPr>
                <w:rFonts w:ascii="Times New Roman" w:hAnsi="Times New Roman" w:cs="Times New Roman"/>
                <w:color w:val="FF0000"/>
                <w:sz w:val="24"/>
                <w:szCs w:val="24"/>
              </w:rPr>
            </w:pPr>
          </w:p>
          <w:p w:rsidR="006F6677" w:rsidRPr="00F75C1A" w:rsidRDefault="006F6677" w:rsidP="00D964D9">
            <w:pPr>
              <w:pStyle w:val="afe"/>
              <w:rPr>
                <w:rFonts w:ascii="Times New Roman" w:hAnsi="Times New Roman" w:cs="Times New Roman"/>
              </w:rPr>
            </w:pPr>
          </w:p>
        </w:tc>
        <w:tc>
          <w:tcPr>
            <w:tcW w:w="2530" w:type="dxa"/>
            <w:tcBorders>
              <w:top w:val="single" w:sz="4" w:space="0" w:color="auto"/>
              <w:left w:val="single" w:sz="4" w:space="0" w:color="auto"/>
              <w:right w:val="single" w:sz="4" w:space="0" w:color="auto"/>
            </w:tcBorders>
          </w:tcPr>
          <w:p w:rsidR="006F6677" w:rsidRPr="00F75C1A" w:rsidRDefault="006F6677" w:rsidP="00D964D9">
            <w:pPr>
              <w:pStyle w:val="afc"/>
              <w:jc w:val="center"/>
              <w:rPr>
                <w:rFonts w:ascii="Times New Roman" w:hAnsi="Times New Roman" w:cs="Times New Roman"/>
              </w:rPr>
            </w:pPr>
            <w:r w:rsidRPr="00F75C1A">
              <w:rPr>
                <w:rFonts w:ascii="Times New Roman" w:hAnsi="Times New Roman" w:cs="Times New Roman"/>
              </w:rPr>
              <w:t>12 часов</w:t>
            </w:r>
          </w:p>
        </w:tc>
        <w:tc>
          <w:tcPr>
            <w:tcW w:w="4949" w:type="dxa"/>
            <w:tcBorders>
              <w:top w:val="single" w:sz="4" w:space="0" w:color="auto"/>
              <w:left w:val="single" w:sz="4" w:space="0" w:color="auto"/>
            </w:tcBorders>
          </w:tcPr>
          <w:p w:rsidR="006F6677" w:rsidRPr="00F75C1A" w:rsidRDefault="006F6677" w:rsidP="00D964D9">
            <w:pPr>
              <w:pStyle w:val="afe"/>
              <w:rPr>
                <w:rFonts w:ascii="Times New Roman" w:hAnsi="Times New Roman" w:cs="Times New Roman"/>
              </w:rPr>
            </w:pPr>
            <w:r w:rsidRPr="00F75C1A">
              <w:rPr>
                <w:rFonts w:ascii="Times New Roman" w:hAnsi="Times New Roman" w:cs="Times New Roman"/>
              </w:rPr>
              <w:t>завтрак, второй завтрак, обед, полдник и ужин</w:t>
            </w:r>
          </w:p>
        </w:tc>
      </w:tr>
    </w:tbl>
    <w:p w:rsidR="00D55F8E" w:rsidRPr="00F75C1A" w:rsidRDefault="00D55F8E" w:rsidP="000B38F8">
      <w:pPr>
        <w:spacing w:after="0" w:line="240" w:lineRule="auto"/>
        <w:rPr>
          <w:rFonts w:ascii="Times New Roman" w:hAnsi="Times New Roman" w:cs="Times New Roman"/>
          <w:b/>
          <w:i/>
          <w:sz w:val="24"/>
          <w:szCs w:val="24"/>
        </w:rPr>
      </w:pPr>
    </w:p>
    <w:p w:rsidR="007A03DC" w:rsidRDefault="007A03DC" w:rsidP="007A03DC">
      <w:pPr>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B71513" w:rsidRPr="00B71513" w:rsidRDefault="00B71513" w:rsidP="00CD11C4">
      <w:pPr>
        <w:spacing w:after="0" w:line="240" w:lineRule="auto"/>
        <w:jc w:val="center"/>
        <w:rPr>
          <w:rFonts w:ascii="Times New Roman" w:hAnsi="Times New Roman" w:cs="Times New Roman"/>
          <w:b/>
          <w:sz w:val="24"/>
          <w:szCs w:val="24"/>
        </w:rPr>
      </w:pPr>
      <w:r w:rsidRPr="00B71513">
        <w:rPr>
          <w:rFonts w:ascii="Times New Roman" w:hAnsi="Times New Roman" w:cs="Times New Roman"/>
          <w:b/>
          <w:sz w:val="24"/>
          <w:szCs w:val="24"/>
        </w:rPr>
        <w:t xml:space="preserve">Режим  дня на холодный период </w:t>
      </w:r>
    </w:p>
    <w:p w:rsidR="00B71513" w:rsidRPr="00B71513" w:rsidRDefault="00B71513" w:rsidP="00CD11C4">
      <w:pPr>
        <w:spacing w:after="0" w:line="240" w:lineRule="auto"/>
        <w:jc w:val="center"/>
        <w:rPr>
          <w:rFonts w:ascii="Times New Roman" w:hAnsi="Times New Roman" w:cs="Times New Roman"/>
          <w:b/>
          <w:sz w:val="24"/>
          <w:szCs w:val="24"/>
        </w:rPr>
      </w:pPr>
      <w:r w:rsidRPr="00B71513">
        <w:rPr>
          <w:rFonts w:ascii="Times New Roman" w:hAnsi="Times New Roman" w:cs="Times New Roman"/>
          <w:b/>
          <w:sz w:val="24"/>
          <w:szCs w:val="24"/>
        </w:rPr>
        <w:t>МДОУ № 55 «Северяночка»</w:t>
      </w:r>
    </w:p>
    <w:p w:rsidR="00B71513" w:rsidRPr="00B71513" w:rsidRDefault="00B71513" w:rsidP="00CD11C4">
      <w:pPr>
        <w:spacing w:after="0" w:line="240" w:lineRule="auto"/>
        <w:jc w:val="center"/>
        <w:rPr>
          <w:rFonts w:ascii="Times New Roman" w:hAnsi="Times New Roman" w:cs="Times New Roman"/>
          <w:sz w:val="24"/>
          <w:szCs w:val="24"/>
        </w:rPr>
      </w:pPr>
      <w:r w:rsidRPr="00B71513">
        <w:rPr>
          <w:rFonts w:ascii="Times New Roman" w:hAnsi="Times New Roman" w:cs="Times New Roman"/>
          <w:sz w:val="24"/>
          <w:szCs w:val="24"/>
        </w:rPr>
        <w:t>на 2023-2024 учебный год</w:t>
      </w:r>
    </w:p>
    <w:p w:rsidR="00B71513" w:rsidRPr="00B71513" w:rsidRDefault="00B71513" w:rsidP="00B71513">
      <w:pPr>
        <w:rPr>
          <w:rFonts w:ascii="Times New Roman" w:hAnsi="Times New Roman" w:cs="Times New Roman"/>
          <w:sz w:val="24"/>
          <w:szCs w:val="24"/>
        </w:rPr>
      </w:pPr>
    </w:p>
    <w:tbl>
      <w:tblPr>
        <w:tblW w:w="11142"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560"/>
        <w:gridCol w:w="1559"/>
        <w:gridCol w:w="1524"/>
        <w:gridCol w:w="1453"/>
        <w:gridCol w:w="1524"/>
        <w:gridCol w:w="1736"/>
      </w:tblGrid>
      <w:tr w:rsidR="00B71513" w:rsidRPr="00B71513" w:rsidTr="00B71513">
        <w:trPr>
          <w:trHeight w:val="414"/>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CD11C4">
            <w:pPr>
              <w:spacing w:after="0"/>
              <w:jc w:val="both"/>
              <w:rPr>
                <w:rFonts w:ascii="Times New Roman" w:hAnsi="Times New Roman" w:cs="Times New Roman"/>
                <w:sz w:val="24"/>
                <w:szCs w:val="24"/>
              </w:rPr>
            </w:pPr>
            <w:r w:rsidRPr="00B71513">
              <w:rPr>
                <w:rFonts w:ascii="Times New Roman" w:hAnsi="Times New Roman" w:cs="Times New Roman"/>
                <w:sz w:val="24"/>
                <w:szCs w:val="24"/>
              </w:rPr>
              <w:t xml:space="preserve">     Режимные </w:t>
            </w:r>
          </w:p>
          <w:p w:rsidR="00B71513" w:rsidRPr="00B71513" w:rsidRDefault="00B71513" w:rsidP="00CD11C4">
            <w:pPr>
              <w:spacing w:after="0"/>
              <w:jc w:val="both"/>
              <w:rPr>
                <w:rFonts w:ascii="Times New Roman" w:hAnsi="Times New Roman" w:cs="Times New Roman"/>
                <w:sz w:val="24"/>
                <w:szCs w:val="24"/>
              </w:rPr>
            </w:pPr>
            <w:r w:rsidRPr="00B71513">
              <w:rPr>
                <w:rFonts w:ascii="Times New Roman" w:hAnsi="Times New Roman" w:cs="Times New Roman"/>
                <w:sz w:val="24"/>
                <w:szCs w:val="24"/>
              </w:rPr>
              <w:t xml:space="preserve">      моменты</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1 младшая группа</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Солнышко</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1-3 года</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2 младшая группа Непоседы</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3-4 года</w:t>
            </w:r>
          </w:p>
        </w:tc>
        <w:tc>
          <w:tcPr>
            <w:tcW w:w="1524" w:type="dxa"/>
            <w:tcBorders>
              <w:top w:val="single" w:sz="4" w:space="0" w:color="auto"/>
              <w:left w:val="single" w:sz="4" w:space="0" w:color="auto"/>
              <w:bottom w:val="single" w:sz="4" w:space="0" w:color="auto"/>
              <w:right w:val="single" w:sz="4" w:space="0" w:color="auto"/>
            </w:tcBorders>
          </w:tcPr>
          <w:p w:rsid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 xml:space="preserve">Средняя группа </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Капелька</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4-5 лет</w:t>
            </w:r>
          </w:p>
        </w:tc>
        <w:tc>
          <w:tcPr>
            <w:tcW w:w="1453" w:type="dxa"/>
            <w:tcBorders>
              <w:top w:val="single" w:sz="4" w:space="0" w:color="auto"/>
              <w:left w:val="single" w:sz="4" w:space="0" w:color="auto"/>
              <w:bottom w:val="single" w:sz="4" w:space="0" w:color="auto"/>
              <w:right w:val="single" w:sz="4" w:space="0" w:color="auto"/>
            </w:tcBorders>
          </w:tcPr>
          <w:p w:rsid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 xml:space="preserve">Старшая группа </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Затейники</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5-6 лет</w:t>
            </w:r>
          </w:p>
        </w:tc>
        <w:tc>
          <w:tcPr>
            <w:tcW w:w="1524" w:type="dxa"/>
            <w:tcBorders>
              <w:top w:val="single" w:sz="4" w:space="0" w:color="auto"/>
              <w:left w:val="single" w:sz="4" w:space="0" w:color="auto"/>
              <w:bottom w:val="single" w:sz="4" w:space="0" w:color="auto"/>
              <w:right w:val="single" w:sz="4" w:space="0" w:color="auto"/>
            </w:tcBorders>
          </w:tcPr>
          <w:p w:rsid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 xml:space="preserve">Подготовит группа </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Почемучки</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 xml:space="preserve">6-7 лет </w:t>
            </w:r>
          </w:p>
          <w:p w:rsidR="00B71513" w:rsidRPr="00B71513" w:rsidRDefault="00B71513" w:rsidP="00CD11C4">
            <w:pPr>
              <w:spacing w:after="0"/>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lastRenderedPageBreak/>
              <w:t>Подготовит</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группа</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Колокольчики</w:t>
            </w:r>
          </w:p>
          <w:p w:rsidR="00B71513" w:rsidRPr="00B71513" w:rsidRDefault="00B71513"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6-7 лет</w:t>
            </w:r>
          </w:p>
          <w:p w:rsidR="00B71513" w:rsidRPr="00B71513" w:rsidRDefault="00B71513" w:rsidP="00CD11C4">
            <w:pPr>
              <w:spacing w:after="0"/>
              <w:jc w:val="center"/>
              <w:rPr>
                <w:rFonts w:ascii="Times New Roman" w:hAnsi="Times New Roman" w:cs="Times New Roman"/>
                <w:sz w:val="24"/>
                <w:szCs w:val="24"/>
              </w:rPr>
            </w:pPr>
          </w:p>
        </w:tc>
      </w:tr>
      <w:tr w:rsidR="00B71513" w:rsidRPr="00B71513" w:rsidTr="00B71513">
        <w:trPr>
          <w:trHeight w:val="677"/>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lastRenderedPageBreak/>
              <w:t>1. Утренний прием детей, игры, самост</w:t>
            </w:r>
            <w:r w:rsidRPr="00B71513">
              <w:rPr>
                <w:rFonts w:ascii="Times New Roman" w:hAnsi="Times New Roman" w:cs="Times New Roman"/>
                <w:sz w:val="24"/>
                <w:szCs w:val="24"/>
              </w:rPr>
              <w:t>о</w:t>
            </w:r>
            <w:r w:rsidRPr="00B71513">
              <w:rPr>
                <w:rFonts w:ascii="Times New Roman" w:hAnsi="Times New Roman" w:cs="Times New Roman"/>
                <w:sz w:val="24"/>
                <w:szCs w:val="24"/>
              </w:rPr>
              <w:t>ятельная де</w:t>
            </w:r>
            <w:r w:rsidRPr="00B71513">
              <w:rPr>
                <w:rFonts w:ascii="Times New Roman" w:hAnsi="Times New Roman" w:cs="Times New Roman"/>
                <w:sz w:val="24"/>
                <w:szCs w:val="24"/>
              </w:rPr>
              <w:t>я</w:t>
            </w:r>
            <w:r w:rsidRPr="00B71513">
              <w:rPr>
                <w:rFonts w:ascii="Times New Roman" w:hAnsi="Times New Roman" w:cs="Times New Roman"/>
                <w:sz w:val="24"/>
                <w:szCs w:val="24"/>
              </w:rPr>
              <w:t>тельность</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7.00-8.10</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7.00-8.10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7.00-7.40</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7.00-7.55</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7.00-8.00</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7.00-8.15</w:t>
            </w:r>
          </w:p>
        </w:tc>
      </w:tr>
      <w:tr w:rsidR="00B71513" w:rsidRPr="00B71513" w:rsidTr="00B71513">
        <w:trPr>
          <w:trHeight w:val="590"/>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2.  Утренняя гимнастика</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8.10-8.20</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8.10-8.20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7.40-7.50</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7.55-8.05</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8.00-8.10</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8.15-8.25</w:t>
            </w:r>
          </w:p>
        </w:tc>
      </w:tr>
      <w:tr w:rsidR="00B71513" w:rsidRPr="00B71513" w:rsidTr="00B71513">
        <w:trPr>
          <w:trHeight w:val="918"/>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3. Игры, сам</w:t>
            </w:r>
            <w:r w:rsidRPr="00B71513">
              <w:rPr>
                <w:rFonts w:ascii="Times New Roman" w:hAnsi="Times New Roman" w:cs="Times New Roman"/>
                <w:sz w:val="24"/>
                <w:szCs w:val="24"/>
              </w:rPr>
              <w:t>о</w:t>
            </w:r>
            <w:r w:rsidRPr="00B71513">
              <w:rPr>
                <w:rFonts w:ascii="Times New Roman" w:hAnsi="Times New Roman" w:cs="Times New Roman"/>
                <w:sz w:val="24"/>
                <w:szCs w:val="24"/>
              </w:rPr>
              <w:t>стоятельная деятельность</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7.50-8.25</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8.05-8.25</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8.10-8.30</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8.25-8.30</w:t>
            </w:r>
          </w:p>
        </w:tc>
      </w:tr>
      <w:tr w:rsidR="00B71513" w:rsidRPr="00B71513" w:rsidTr="00B71513">
        <w:trPr>
          <w:trHeight w:val="791"/>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4. Подготовка к завтраку, завтрак, д</w:t>
            </w:r>
            <w:r w:rsidRPr="00B71513">
              <w:rPr>
                <w:rFonts w:ascii="Times New Roman" w:hAnsi="Times New Roman" w:cs="Times New Roman"/>
                <w:sz w:val="24"/>
                <w:szCs w:val="24"/>
              </w:rPr>
              <w:t>е</w:t>
            </w:r>
            <w:r w:rsidRPr="00B71513">
              <w:rPr>
                <w:rFonts w:ascii="Times New Roman" w:hAnsi="Times New Roman" w:cs="Times New Roman"/>
                <w:sz w:val="24"/>
                <w:szCs w:val="24"/>
              </w:rPr>
              <w:t>журство</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8.20-8.40</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8.20-8.50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8.25-8.45</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8.25-8.45</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8.30-8.45</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8.30-8.45</w:t>
            </w:r>
          </w:p>
        </w:tc>
      </w:tr>
      <w:tr w:rsidR="00B71513" w:rsidRPr="00B71513" w:rsidTr="00B71513">
        <w:trPr>
          <w:trHeight w:val="459"/>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5. Утренний круг</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8.50-9.00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8.45-9.00</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8.45-9.00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8.45-9.00</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8.45-9.00</w:t>
            </w:r>
          </w:p>
        </w:tc>
      </w:tr>
      <w:tr w:rsidR="00B71513" w:rsidRPr="00B71513" w:rsidTr="00B71513">
        <w:trPr>
          <w:trHeight w:val="480"/>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6. Занятия (включая ги</w:t>
            </w:r>
            <w:r w:rsidRPr="00B71513">
              <w:rPr>
                <w:rFonts w:ascii="Times New Roman" w:hAnsi="Times New Roman" w:cs="Times New Roman"/>
                <w:sz w:val="24"/>
                <w:szCs w:val="24"/>
              </w:rPr>
              <w:t>м</w:t>
            </w:r>
            <w:r w:rsidRPr="00B71513">
              <w:rPr>
                <w:rFonts w:ascii="Times New Roman" w:hAnsi="Times New Roman" w:cs="Times New Roman"/>
                <w:sz w:val="24"/>
                <w:szCs w:val="24"/>
              </w:rPr>
              <w:t>настику в пр</w:t>
            </w:r>
            <w:r w:rsidRPr="00B71513">
              <w:rPr>
                <w:rFonts w:ascii="Times New Roman" w:hAnsi="Times New Roman" w:cs="Times New Roman"/>
                <w:sz w:val="24"/>
                <w:szCs w:val="24"/>
              </w:rPr>
              <w:t>о</w:t>
            </w:r>
            <w:r w:rsidRPr="00B71513">
              <w:rPr>
                <w:rFonts w:ascii="Times New Roman" w:hAnsi="Times New Roman" w:cs="Times New Roman"/>
                <w:sz w:val="24"/>
                <w:szCs w:val="24"/>
              </w:rPr>
              <w:t>цессе занятия - 2 минуты, п</w:t>
            </w:r>
            <w:r w:rsidRPr="00B71513">
              <w:rPr>
                <w:rFonts w:ascii="Times New Roman" w:hAnsi="Times New Roman" w:cs="Times New Roman"/>
                <w:sz w:val="24"/>
                <w:szCs w:val="24"/>
              </w:rPr>
              <w:t>е</w:t>
            </w:r>
            <w:r w:rsidRPr="00B71513">
              <w:rPr>
                <w:rFonts w:ascii="Times New Roman" w:hAnsi="Times New Roman" w:cs="Times New Roman"/>
                <w:sz w:val="24"/>
                <w:szCs w:val="24"/>
              </w:rPr>
              <w:t>рерывы между занятиями, не менее 10 м</w:t>
            </w:r>
            <w:r w:rsidRPr="00B71513">
              <w:rPr>
                <w:rFonts w:ascii="Times New Roman" w:hAnsi="Times New Roman" w:cs="Times New Roman"/>
                <w:sz w:val="24"/>
                <w:szCs w:val="24"/>
              </w:rPr>
              <w:t>и</w:t>
            </w:r>
            <w:r w:rsidRPr="00B71513">
              <w:rPr>
                <w:rFonts w:ascii="Times New Roman" w:hAnsi="Times New Roman" w:cs="Times New Roman"/>
                <w:sz w:val="24"/>
                <w:szCs w:val="24"/>
              </w:rPr>
              <w:t>нут)</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8.40-8.50 (вторник,  четверг)</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9.00-9.10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 xml:space="preserve"> (1 подгру</w:t>
            </w:r>
            <w:r w:rsidRPr="00B71513">
              <w:rPr>
                <w:rFonts w:ascii="Times New Roman" w:hAnsi="Times New Roman" w:cs="Times New Roman"/>
                <w:sz w:val="24"/>
                <w:szCs w:val="24"/>
              </w:rPr>
              <w:t>п</w:t>
            </w:r>
            <w:r w:rsidRPr="00B71513">
              <w:rPr>
                <w:rFonts w:ascii="Times New Roman" w:hAnsi="Times New Roman" w:cs="Times New Roman"/>
                <w:sz w:val="24"/>
                <w:szCs w:val="24"/>
              </w:rPr>
              <w:t>па)</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 xml:space="preserve">9.20-9.30 </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(2 подгру</w:t>
            </w:r>
            <w:r w:rsidRPr="00B71513">
              <w:rPr>
                <w:rFonts w:ascii="Times New Roman" w:hAnsi="Times New Roman" w:cs="Times New Roman"/>
                <w:sz w:val="24"/>
                <w:szCs w:val="24"/>
              </w:rPr>
              <w:t>п</w:t>
            </w:r>
            <w:r w:rsidRPr="00B71513">
              <w:rPr>
                <w:rFonts w:ascii="Times New Roman" w:hAnsi="Times New Roman" w:cs="Times New Roman"/>
                <w:sz w:val="24"/>
                <w:szCs w:val="24"/>
              </w:rPr>
              <w:t>па) (пон</w:t>
            </w:r>
            <w:r w:rsidRPr="00B71513">
              <w:rPr>
                <w:rFonts w:ascii="Times New Roman" w:hAnsi="Times New Roman" w:cs="Times New Roman"/>
                <w:sz w:val="24"/>
                <w:szCs w:val="24"/>
              </w:rPr>
              <w:t>е</w:t>
            </w:r>
            <w:r w:rsidRPr="00B71513">
              <w:rPr>
                <w:rFonts w:ascii="Times New Roman" w:hAnsi="Times New Roman" w:cs="Times New Roman"/>
                <w:sz w:val="24"/>
                <w:szCs w:val="24"/>
              </w:rPr>
              <w:t>дельник, среда, пя</w:t>
            </w:r>
            <w:r w:rsidRPr="00B71513">
              <w:rPr>
                <w:rFonts w:ascii="Times New Roman" w:hAnsi="Times New Roman" w:cs="Times New Roman"/>
                <w:sz w:val="24"/>
                <w:szCs w:val="24"/>
              </w:rPr>
              <w:t>т</w:t>
            </w:r>
            <w:r w:rsidRPr="00B71513">
              <w:rPr>
                <w:rFonts w:ascii="Times New Roman" w:hAnsi="Times New Roman" w:cs="Times New Roman"/>
                <w:sz w:val="24"/>
                <w:szCs w:val="24"/>
              </w:rPr>
              <w:t>ница)</w:t>
            </w:r>
          </w:p>
          <w:p w:rsidR="00B71513" w:rsidRPr="00B71513" w:rsidRDefault="00B71513" w:rsidP="00B71513">
            <w:pPr>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9.00-9.15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(вторник)</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9.00-9.15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9.25-9.40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 среда, четверг, пятница)</w:t>
            </w:r>
          </w:p>
          <w:p w:rsidR="00B71513" w:rsidRPr="00B71513" w:rsidRDefault="00B71513" w:rsidP="00B71513">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9.00-9.20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(среда)</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9.00-9.20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9.30-09.50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  вто</w:t>
            </w:r>
            <w:r w:rsidRPr="00B71513">
              <w:rPr>
                <w:rFonts w:ascii="Times New Roman" w:hAnsi="Times New Roman" w:cs="Times New Roman"/>
                <w:sz w:val="24"/>
                <w:szCs w:val="24"/>
              </w:rPr>
              <w:t>р</w:t>
            </w:r>
            <w:r w:rsidRPr="00B71513">
              <w:rPr>
                <w:rFonts w:ascii="Times New Roman" w:hAnsi="Times New Roman" w:cs="Times New Roman"/>
                <w:sz w:val="24"/>
                <w:szCs w:val="24"/>
              </w:rPr>
              <w:t>ник,  че</w:t>
            </w:r>
            <w:r w:rsidRPr="00B71513">
              <w:rPr>
                <w:rFonts w:ascii="Times New Roman" w:hAnsi="Times New Roman" w:cs="Times New Roman"/>
                <w:sz w:val="24"/>
                <w:szCs w:val="24"/>
              </w:rPr>
              <w:t>т</w:t>
            </w:r>
            <w:r w:rsidRPr="00B71513">
              <w:rPr>
                <w:rFonts w:ascii="Times New Roman" w:hAnsi="Times New Roman" w:cs="Times New Roman"/>
                <w:sz w:val="24"/>
                <w:szCs w:val="24"/>
              </w:rPr>
              <w:t>верг, пятн</w:t>
            </w:r>
            <w:r w:rsidRPr="00B71513">
              <w:rPr>
                <w:rFonts w:ascii="Times New Roman" w:hAnsi="Times New Roman" w:cs="Times New Roman"/>
                <w:sz w:val="24"/>
                <w:szCs w:val="24"/>
              </w:rPr>
              <w:t>и</w:t>
            </w:r>
            <w:r w:rsidRPr="00B71513">
              <w:rPr>
                <w:rFonts w:ascii="Times New Roman" w:hAnsi="Times New Roman" w:cs="Times New Roman"/>
                <w:sz w:val="24"/>
                <w:szCs w:val="24"/>
              </w:rPr>
              <w:t>ца)</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9.00-9.25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10.00-10.25 (понедел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9.00-9.25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9.35-10.00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(вторник, среда)</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 xml:space="preserve"> 9.00-9.25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(четверг, пятница)</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9.00-9.30 (понедел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9.00-9.30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9.40-10.10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 xml:space="preserve"> (вторник, четверг)</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9.00-9.30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10.10-10.40</w:t>
            </w:r>
          </w:p>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 xml:space="preserve">     (среда)</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9.00-9.30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10.00-10.30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(пятница)</w:t>
            </w:r>
          </w:p>
          <w:p w:rsidR="00B71513" w:rsidRPr="00B71513" w:rsidRDefault="00B71513" w:rsidP="00B71513">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9.00-9.30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9.40-10.10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(понедельник)</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9.00-9.30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10.20-10.50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(вторник)</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9.00-9.30 (ср</w:t>
            </w:r>
            <w:r w:rsidRPr="00B71513">
              <w:rPr>
                <w:rFonts w:ascii="Times New Roman" w:hAnsi="Times New Roman" w:cs="Times New Roman"/>
                <w:sz w:val="24"/>
                <w:szCs w:val="24"/>
              </w:rPr>
              <w:t>е</w:t>
            </w:r>
            <w:r w:rsidRPr="00B71513">
              <w:rPr>
                <w:rFonts w:ascii="Times New Roman" w:hAnsi="Times New Roman" w:cs="Times New Roman"/>
                <w:sz w:val="24"/>
                <w:szCs w:val="24"/>
              </w:rPr>
              <w:t>да, пятница)</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9.00-9.30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9.40-10.10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10.20-10.50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(четверг)</w:t>
            </w:r>
          </w:p>
          <w:p w:rsidR="00B71513" w:rsidRPr="00B71513" w:rsidRDefault="00B71513" w:rsidP="00B71513">
            <w:pPr>
              <w:jc w:val="center"/>
              <w:rPr>
                <w:rFonts w:ascii="Times New Roman" w:hAnsi="Times New Roman" w:cs="Times New Roman"/>
                <w:sz w:val="24"/>
                <w:szCs w:val="24"/>
              </w:rPr>
            </w:pPr>
          </w:p>
          <w:p w:rsidR="00B71513" w:rsidRPr="00B71513" w:rsidRDefault="00B71513" w:rsidP="00B71513">
            <w:pPr>
              <w:jc w:val="center"/>
              <w:rPr>
                <w:rFonts w:ascii="Times New Roman" w:hAnsi="Times New Roman" w:cs="Times New Roman"/>
                <w:sz w:val="24"/>
                <w:szCs w:val="24"/>
              </w:rPr>
            </w:pPr>
          </w:p>
        </w:tc>
      </w:tr>
      <w:tr w:rsidR="00B71513" w:rsidRPr="00B71513" w:rsidTr="00B71513">
        <w:trPr>
          <w:trHeight w:val="480"/>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7. Игры, сам</w:t>
            </w:r>
            <w:r w:rsidRPr="00B71513">
              <w:rPr>
                <w:rFonts w:ascii="Times New Roman" w:hAnsi="Times New Roman" w:cs="Times New Roman"/>
                <w:sz w:val="24"/>
                <w:szCs w:val="24"/>
              </w:rPr>
              <w:t>о</w:t>
            </w:r>
            <w:r w:rsidRPr="00B71513">
              <w:rPr>
                <w:rFonts w:ascii="Times New Roman" w:hAnsi="Times New Roman" w:cs="Times New Roman"/>
                <w:sz w:val="24"/>
                <w:szCs w:val="24"/>
              </w:rPr>
              <w:t xml:space="preserve">стоятельная </w:t>
            </w:r>
            <w:r w:rsidRPr="00B71513">
              <w:rPr>
                <w:rFonts w:ascii="Times New Roman" w:hAnsi="Times New Roman" w:cs="Times New Roman"/>
                <w:sz w:val="24"/>
                <w:szCs w:val="24"/>
              </w:rPr>
              <w:lastRenderedPageBreak/>
              <w:t>деятельность</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8.40-9.00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 среда, пятница)</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9.30-9.40</w:t>
            </w:r>
          </w:p>
          <w:p w:rsidR="00B71513" w:rsidRPr="00B71513" w:rsidRDefault="00B71513" w:rsidP="00B71513">
            <w:pPr>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9.15-9.40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(вторник)</w:t>
            </w:r>
          </w:p>
          <w:p w:rsidR="00B71513" w:rsidRPr="00B71513" w:rsidRDefault="00B71513" w:rsidP="00B71513">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9.20-09.50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(среда)</w:t>
            </w:r>
          </w:p>
          <w:p w:rsidR="00B71513" w:rsidRPr="00B71513" w:rsidRDefault="00B71513" w:rsidP="00B71513">
            <w:pPr>
              <w:jc w:val="center"/>
              <w:rPr>
                <w:rFonts w:ascii="Times New Roman"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9.25-10.00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 че</w:t>
            </w:r>
            <w:r w:rsidRPr="00B71513">
              <w:rPr>
                <w:rFonts w:ascii="Times New Roman" w:hAnsi="Times New Roman" w:cs="Times New Roman"/>
                <w:sz w:val="24"/>
                <w:szCs w:val="24"/>
              </w:rPr>
              <w:t>т</w:t>
            </w:r>
            <w:r w:rsidRPr="00B71513">
              <w:rPr>
                <w:rFonts w:ascii="Times New Roman" w:hAnsi="Times New Roman" w:cs="Times New Roman"/>
                <w:sz w:val="24"/>
                <w:szCs w:val="24"/>
              </w:rPr>
              <w:t>верг, пя</w:t>
            </w:r>
            <w:r w:rsidRPr="00B71513">
              <w:rPr>
                <w:rFonts w:ascii="Times New Roman" w:hAnsi="Times New Roman" w:cs="Times New Roman"/>
                <w:sz w:val="24"/>
                <w:szCs w:val="24"/>
              </w:rPr>
              <w:t>т</w:t>
            </w:r>
            <w:r w:rsidRPr="00B71513">
              <w:rPr>
                <w:rFonts w:ascii="Times New Roman" w:hAnsi="Times New Roman" w:cs="Times New Roman"/>
                <w:sz w:val="24"/>
                <w:szCs w:val="24"/>
              </w:rPr>
              <w:t>ница)</w:t>
            </w:r>
          </w:p>
          <w:p w:rsidR="00B71513" w:rsidRPr="00B71513" w:rsidRDefault="00B71513" w:rsidP="00B71513">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 xml:space="preserve"> 9.30-10.00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 пятн</w:t>
            </w:r>
            <w:r w:rsidRPr="00B71513">
              <w:rPr>
                <w:rFonts w:ascii="Times New Roman" w:hAnsi="Times New Roman" w:cs="Times New Roman"/>
                <w:sz w:val="24"/>
                <w:szCs w:val="24"/>
              </w:rPr>
              <w:t>и</w:t>
            </w:r>
            <w:r w:rsidRPr="00B71513">
              <w:rPr>
                <w:rFonts w:ascii="Times New Roman" w:hAnsi="Times New Roman" w:cs="Times New Roman"/>
                <w:sz w:val="24"/>
                <w:szCs w:val="24"/>
              </w:rPr>
              <w:t>ца)</w:t>
            </w:r>
          </w:p>
          <w:p w:rsidR="00B71513" w:rsidRPr="00B71513" w:rsidRDefault="00B71513" w:rsidP="00B71513">
            <w:pPr>
              <w:jc w:val="center"/>
              <w:rPr>
                <w:rFonts w:ascii="Times New Roman" w:hAnsi="Times New Roman" w:cs="Times New Roman"/>
                <w:sz w:val="24"/>
                <w:szCs w:val="24"/>
              </w:rPr>
            </w:pPr>
          </w:p>
          <w:p w:rsidR="00B71513" w:rsidRPr="00B71513" w:rsidRDefault="00B71513" w:rsidP="00B71513">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9.30-10.00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(вторник, ср</w:t>
            </w:r>
            <w:r w:rsidRPr="00B71513">
              <w:rPr>
                <w:rFonts w:ascii="Times New Roman" w:hAnsi="Times New Roman" w:cs="Times New Roman"/>
                <w:sz w:val="24"/>
                <w:szCs w:val="24"/>
              </w:rPr>
              <w:t>е</w:t>
            </w:r>
            <w:r w:rsidRPr="00B71513">
              <w:rPr>
                <w:rFonts w:ascii="Times New Roman" w:hAnsi="Times New Roman" w:cs="Times New Roman"/>
                <w:sz w:val="24"/>
                <w:szCs w:val="24"/>
              </w:rPr>
              <w:t>да, пятница)</w:t>
            </w:r>
          </w:p>
          <w:p w:rsidR="00B71513" w:rsidRPr="00B71513" w:rsidRDefault="00B71513" w:rsidP="00B71513">
            <w:pPr>
              <w:jc w:val="center"/>
              <w:rPr>
                <w:rFonts w:ascii="Times New Roman" w:hAnsi="Times New Roman" w:cs="Times New Roman"/>
                <w:sz w:val="24"/>
                <w:szCs w:val="24"/>
              </w:rPr>
            </w:pPr>
          </w:p>
        </w:tc>
      </w:tr>
      <w:tr w:rsidR="00B71513" w:rsidRPr="00B71513" w:rsidTr="00B71513">
        <w:trPr>
          <w:trHeight w:val="480"/>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lastRenderedPageBreak/>
              <w:t>8. Второй за</w:t>
            </w:r>
            <w:r w:rsidRPr="00B71513">
              <w:rPr>
                <w:rFonts w:ascii="Times New Roman" w:hAnsi="Times New Roman" w:cs="Times New Roman"/>
                <w:sz w:val="24"/>
                <w:szCs w:val="24"/>
              </w:rPr>
              <w:t>в</w:t>
            </w:r>
            <w:r w:rsidRPr="00B71513">
              <w:rPr>
                <w:rFonts w:ascii="Times New Roman" w:hAnsi="Times New Roman" w:cs="Times New Roman"/>
                <w:sz w:val="24"/>
                <w:szCs w:val="24"/>
              </w:rPr>
              <w:t>трак</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9.40-90.50</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9.40-09.50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09.50-10.00</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10.00-10.10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(Вт-пт)</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10.25-10.35 (понедел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 xml:space="preserve">ник) </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10.00-10.10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10.10-10.20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 xml:space="preserve"> (вторник, четверг)</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 xml:space="preserve"> 10.40-10.50 (среда) 10.30-10.40 (пятница)</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10.00-10.10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(вторник, ср</w:t>
            </w:r>
            <w:r w:rsidRPr="00B71513">
              <w:rPr>
                <w:rFonts w:ascii="Times New Roman" w:hAnsi="Times New Roman" w:cs="Times New Roman"/>
                <w:sz w:val="24"/>
                <w:szCs w:val="24"/>
              </w:rPr>
              <w:t>е</w:t>
            </w:r>
            <w:r w:rsidRPr="00B71513">
              <w:rPr>
                <w:rFonts w:ascii="Times New Roman" w:hAnsi="Times New Roman" w:cs="Times New Roman"/>
                <w:sz w:val="24"/>
                <w:szCs w:val="24"/>
              </w:rPr>
              <w:t>да, пятница)</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10.10-10.20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(понедельник)</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10.50-11.00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(четверг)</w:t>
            </w:r>
          </w:p>
        </w:tc>
      </w:tr>
      <w:tr w:rsidR="00B71513" w:rsidRPr="00B71513" w:rsidTr="00B71513">
        <w:trPr>
          <w:trHeight w:val="557"/>
          <w:jc w:val="center"/>
        </w:trPr>
        <w:tc>
          <w:tcPr>
            <w:tcW w:w="1786" w:type="dxa"/>
            <w:tcBorders>
              <w:top w:val="single" w:sz="4" w:space="0" w:color="auto"/>
              <w:left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9. Подготовка к прогулке. Прогулка</w:t>
            </w:r>
          </w:p>
          <w:p w:rsidR="00B71513" w:rsidRPr="00B71513" w:rsidRDefault="00B71513" w:rsidP="00B71513">
            <w:pPr>
              <w:rPr>
                <w:rFonts w:ascii="Times New Roman" w:hAnsi="Times New Roman" w:cs="Times New Roman"/>
                <w:sz w:val="24"/>
                <w:szCs w:val="24"/>
              </w:rPr>
            </w:pPr>
          </w:p>
          <w:p w:rsidR="00B71513" w:rsidRPr="00B71513" w:rsidRDefault="00B71513" w:rsidP="00B71513">
            <w:pPr>
              <w:rPr>
                <w:rFonts w:ascii="Times New Roman" w:hAnsi="Times New Roman" w:cs="Times New Roman"/>
                <w:sz w:val="24"/>
                <w:szCs w:val="24"/>
              </w:rPr>
            </w:pPr>
          </w:p>
        </w:tc>
        <w:tc>
          <w:tcPr>
            <w:tcW w:w="1560" w:type="dxa"/>
            <w:tcBorders>
              <w:top w:val="single" w:sz="4" w:space="0" w:color="auto"/>
              <w:left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09.50-11.15</w:t>
            </w:r>
          </w:p>
          <w:p w:rsidR="00B71513" w:rsidRPr="00B71513" w:rsidRDefault="00B71513" w:rsidP="00B71513">
            <w:pPr>
              <w:jc w:val="cente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09.50-11.15</w:t>
            </w:r>
          </w:p>
          <w:p w:rsidR="00B71513" w:rsidRPr="00B71513" w:rsidRDefault="00B71513" w:rsidP="00B71513">
            <w:pPr>
              <w:jc w:val="center"/>
              <w:rPr>
                <w:rFonts w:ascii="Times New Roman" w:hAnsi="Times New Roman" w:cs="Times New Roman"/>
                <w:sz w:val="24"/>
                <w:szCs w:val="24"/>
              </w:rPr>
            </w:pPr>
          </w:p>
        </w:tc>
        <w:tc>
          <w:tcPr>
            <w:tcW w:w="1524" w:type="dxa"/>
            <w:tcBorders>
              <w:top w:val="single" w:sz="4" w:space="0" w:color="auto"/>
              <w:left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10.00-11.45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11.25-11.45 (среда, ф</w:t>
            </w:r>
            <w:r w:rsidRPr="00B71513">
              <w:rPr>
                <w:rFonts w:ascii="Times New Roman" w:hAnsi="Times New Roman" w:cs="Times New Roman"/>
                <w:sz w:val="24"/>
                <w:szCs w:val="24"/>
              </w:rPr>
              <w:t>и</w:t>
            </w:r>
            <w:r w:rsidRPr="00B71513">
              <w:rPr>
                <w:rFonts w:ascii="Times New Roman" w:hAnsi="Times New Roman" w:cs="Times New Roman"/>
                <w:sz w:val="24"/>
                <w:szCs w:val="24"/>
              </w:rPr>
              <w:t>зическое развитие: физкультура на улице)</w:t>
            </w:r>
          </w:p>
        </w:tc>
        <w:tc>
          <w:tcPr>
            <w:tcW w:w="1453" w:type="dxa"/>
            <w:tcBorders>
              <w:top w:val="single" w:sz="4" w:space="0" w:color="auto"/>
              <w:left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10.10-11.55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(Вт-пт)</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11.30-11.55  (пятница, физическое развитие: физкульт</w:t>
            </w:r>
            <w:r w:rsidRPr="00B71513">
              <w:rPr>
                <w:rFonts w:ascii="Times New Roman" w:hAnsi="Times New Roman" w:cs="Times New Roman"/>
                <w:sz w:val="24"/>
                <w:szCs w:val="24"/>
              </w:rPr>
              <w:t>у</w:t>
            </w:r>
            <w:r w:rsidRPr="00B71513">
              <w:rPr>
                <w:rFonts w:ascii="Times New Roman" w:hAnsi="Times New Roman" w:cs="Times New Roman"/>
                <w:sz w:val="24"/>
                <w:szCs w:val="24"/>
              </w:rPr>
              <w:t>ра на ул</w:t>
            </w:r>
            <w:r w:rsidRPr="00B71513">
              <w:rPr>
                <w:rFonts w:ascii="Times New Roman" w:hAnsi="Times New Roman" w:cs="Times New Roman"/>
                <w:sz w:val="24"/>
                <w:szCs w:val="24"/>
              </w:rPr>
              <w:t>и</w:t>
            </w:r>
            <w:r w:rsidRPr="00B71513">
              <w:rPr>
                <w:rFonts w:ascii="Times New Roman" w:hAnsi="Times New Roman" w:cs="Times New Roman"/>
                <w:sz w:val="24"/>
                <w:szCs w:val="24"/>
              </w:rPr>
              <w:t>це)</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10.35-11.55 (понедел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w:t>
            </w:r>
          </w:p>
        </w:tc>
        <w:tc>
          <w:tcPr>
            <w:tcW w:w="1524" w:type="dxa"/>
            <w:tcBorders>
              <w:top w:val="single" w:sz="4" w:space="0" w:color="auto"/>
              <w:left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10.10-12.00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10.20-12.00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(вторник, среда че</w:t>
            </w:r>
            <w:r w:rsidRPr="00B71513">
              <w:rPr>
                <w:rFonts w:ascii="Times New Roman" w:hAnsi="Times New Roman" w:cs="Times New Roman"/>
                <w:sz w:val="24"/>
                <w:szCs w:val="24"/>
              </w:rPr>
              <w:t>т</w:t>
            </w:r>
            <w:r w:rsidRPr="00B71513">
              <w:rPr>
                <w:rFonts w:ascii="Times New Roman" w:hAnsi="Times New Roman" w:cs="Times New Roman"/>
                <w:sz w:val="24"/>
                <w:szCs w:val="24"/>
              </w:rPr>
              <w:t>верг)</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11.30-12.00 (четверг, физическое развитие: физкультура на улице)</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10.40-12.00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(пятница)</w:t>
            </w:r>
          </w:p>
        </w:tc>
        <w:tc>
          <w:tcPr>
            <w:tcW w:w="1736" w:type="dxa"/>
            <w:tcBorders>
              <w:top w:val="single" w:sz="4" w:space="0" w:color="auto"/>
              <w:left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10.20-12.00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 xml:space="preserve">(понедельник) </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10.10-12.00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(вторник, ср</w:t>
            </w:r>
            <w:r w:rsidRPr="00B71513">
              <w:rPr>
                <w:rFonts w:ascii="Times New Roman" w:hAnsi="Times New Roman" w:cs="Times New Roman"/>
                <w:sz w:val="24"/>
                <w:szCs w:val="24"/>
              </w:rPr>
              <w:t>е</w:t>
            </w:r>
            <w:r w:rsidRPr="00B71513">
              <w:rPr>
                <w:rFonts w:ascii="Times New Roman" w:hAnsi="Times New Roman" w:cs="Times New Roman"/>
                <w:sz w:val="24"/>
                <w:szCs w:val="24"/>
              </w:rPr>
              <w:t>да, пятница)</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11.30-12.00 (среда, физ</w:t>
            </w:r>
            <w:r w:rsidRPr="00B71513">
              <w:rPr>
                <w:rFonts w:ascii="Times New Roman" w:hAnsi="Times New Roman" w:cs="Times New Roman"/>
                <w:sz w:val="24"/>
                <w:szCs w:val="24"/>
              </w:rPr>
              <w:t>и</w:t>
            </w:r>
            <w:r w:rsidRPr="00B71513">
              <w:rPr>
                <w:rFonts w:ascii="Times New Roman" w:hAnsi="Times New Roman" w:cs="Times New Roman"/>
                <w:sz w:val="24"/>
                <w:szCs w:val="24"/>
              </w:rPr>
              <w:t>ческое разв</w:t>
            </w:r>
            <w:r w:rsidRPr="00B71513">
              <w:rPr>
                <w:rFonts w:ascii="Times New Roman" w:hAnsi="Times New Roman" w:cs="Times New Roman"/>
                <w:sz w:val="24"/>
                <w:szCs w:val="24"/>
              </w:rPr>
              <w:t>и</w:t>
            </w:r>
            <w:r w:rsidRPr="00B71513">
              <w:rPr>
                <w:rFonts w:ascii="Times New Roman" w:hAnsi="Times New Roman" w:cs="Times New Roman"/>
                <w:sz w:val="24"/>
                <w:szCs w:val="24"/>
              </w:rPr>
              <w:t>тие: физкул</w:t>
            </w:r>
            <w:r w:rsidRPr="00B71513">
              <w:rPr>
                <w:rFonts w:ascii="Times New Roman" w:hAnsi="Times New Roman" w:cs="Times New Roman"/>
                <w:sz w:val="24"/>
                <w:szCs w:val="24"/>
              </w:rPr>
              <w:t>ь</w:t>
            </w:r>
            <w:r w:rsidRPr="00B71513">
              <w:rPr>
                <w:rFonts w:ascii="Times New Roman" w:hAnsi="Times New Roman" w:cs="Times New Roman"/>
                <w:sz w:val="24"/>
                <w:szCs w:val="24"/>
              </w:rPr>
              <w:t>тура на улице)</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11.00-12.00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(четверг)</w:t>
            </w:r>
          </w:p>
        </w:tc>
      </w:tr>
      <w:tr w:rsidR="00B71513" w:rsidRPr="00B71513" w:rsidTr="00B71513">
        <w:trPr>
          <w:trHeight w:val="609"/>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10. Возвращ</w:t>
            </w:r>
            <w:r w:rsidRPr="00B71513">
              <w:rPr>
                <w:rFonts w:ascii="Times New Roman" w:hAnsi="Times New Roman" w:cs="Times New Roman"/>
                <w:sz w:val="24"/>
                <w:szCs w:val="24"/>
              </w:rPr>
              <w:t>е</w:t>
            </w:r>
            <w:r w:rsidRPr="00B71513">
              <w:rPr>
                <w:rFonts w:ascii="Times New Roman" w:hAnsi="Times New Roman" w:cs="Times New Roman"/>
                <w:sz w:val="24"/>
                <w:szCs w:val="24"/>
              </w:rPr>
              <w:t>ние с прогу</w:t>
            </w:r>
            <w:r w:rsidRPr="00B71513">
              <w:rPr>
                <w:rFonts w:ascii="Times New Roman" w:hAnsi="Times New Roman" w:cs="Times New Roman"/>
                <w:sz w:val="24"/>
                <w:szCs w:val="24"/>
              </w:rPr>
              <w:t>л</w:t>
            </w:r>
            <w:r w:rsidRPr="00B71513">
              <w:rPr>
                <w:rFonts w:ascii="Times New Roman" w:hAnsi="Times New Roman" w:cs="Times New Roman"/>
                <w:sz w:val="24"/>
                <w:szCs w:val="24"/>
              </w:rPr>
              <w:t>ки,  игры</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11.15-11.30</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11.15-12.30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11.45-12.00</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11.55-12.10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11.55-12.10</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12.00-12.15</w:t>
            </w:r>
          </w:p>
          <w:p w:rsidR="00B71513" w:rsidRPr="00B71513" w:rsidRDefault="00B71513" w:rsidP="00B71513">
            <w:pPr>
              <w:rPr>
                <w:rFonts w:ascii="Times New Roman" w:hAnsi="Times New Roman" w:cs="Times New Roman"/>
                <w:sz w:val="24"/>
                <w:szCs w:val="24"/>
              </w:rPr>
            </w:pPr>
          </w:p>
        </w:tc>
      </w:tr>
      <w:tr w:rsidR="00B71513" w:rsidRPr="00B71513" w:rsidTr="00B71513">
        <w:trPr>
          <w:trHeight w:val="703"/>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 xml:space="preserve">11. Подготовка </w:t>
            </w:r>
            <w:r w:rsidRPr="00B71513">
              <w:rPr>
                <w:rFonts w:ascii="Times New Roman" w:hAnsi="Times New Roman" w:cs="Times New Roman"/>
                <w:sz w:val="24"/>
                <w:szCs w:val="24"/>
              </w:rPr>
              <w:lastRenderedPageBreak/>
              <w:t>к обеду, обед</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11.30-12.00</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11.30-12.00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12.00-12.30</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12.10-12.30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12.10-12.30</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12.15-12.35</w:t>
            </w:r>
          </w:p>
        </w:tc>
      </w:tr>
      <w:tr w:rsidR="00B71513" w:rsidRPr="00B71513" w:rsidTr="00B71513">
        <w:trPr>
          <w:trHeight w:val="699"/>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lastRenderedPageBreak/>
              <w:t xml:space="preserve">12. Подготовка к дневному сну,  сон </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12.00-15.00</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12.00-15.00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12.30-15.00</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12.30-15.00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12.30-15.00</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12.35-15.05</w:t>
            </w:r>
          </w:p>
        </w:tc>
      </w:tr>
      <w:tr w:rsidR="00B71513" w:rsidRPr="00B71513" w:rsidTr="00B71513">
        <w:trPr>
          <w:trHeight w:val="695"/>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13. Подъем, воздушные процедуры, полдник</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15.00-15.10</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15.00-15.10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15.00-15.10</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15.00-15.15</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15.00-15.15</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15.05-15.15</w:t>
            </w:r>
          </w:p>
        </w:tc>
      </w:tr>
      <w:tr w:rsidR="00B71513" w:rsidRPr="00B71513" w:rsidTr="00B71513">
        <w:trPr>
          <w:trHeight w:val="563"/>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14. Игры, с</w:t>
            </w:r>
            <w:r w:rsidRPr="00B71513">
              <w:rPr>
                <w:rFonts w:ascii="Times New Roman" w:hAnsi="Times New Roman" w:cs="Times New Roman"/>
                <w:sz w:val="24"/>
                <w:szCs w:val="24"/>
              </w:rPr>
              <w:t>а</w:t>
            </w:r>
            <w:r w:rsidRPr="00B71513">
              <w:rPr>
                <w:rFonts w:ascii="Times New Roman" w:hAnsi="Times New Roman" w:cs="Times New Roman"/>
                <w:sz w:val="24"/>
                <w:szCs w:val="24"/>
              </w:rPr>
              <w:t>мостоятельная деятельность</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15.10-15.20</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15.10-15.55</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15.10-16.00</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15.15-16.05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(вторник, пятница)</w:t>
            </w:r>
          </w:p>
          <w:p w:rsidR="00B71513" w:rsidRPr="00B71513" w:rsidRDefault="00B71513" w:rsidP="00B71513">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15.15-15.55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(понедельник, пятница)</w:t>
            </w:r>
          </w:p>
          <w:p w:rsidR="00B71513" w:rsidRPr="00B71513" w:rsidRDefault="00B71513" w:rsidP="00B71513">
            <w:pPr>
              <w:rPr>
                <w:rFonts w:ascii="Times New Roman" w:hAnsi="Times New Roman" w:cs="Times New Roman"/>
                <w:sz w:val="24"/>
                <w:szCs w:val="24"/>
              </w:rPr>
            </w:pP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15.15-16.10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(вторник, ср</w:t>
            </w:r>
            <w:r w:rsidRPr="00B71513">
              <w:rPr>
                <w:rFonts w:ascii="Times New Roman" w:hAnsi="Times New Roman" w:cs="Times New Roman"/>
                <w:sz w:val="24"/>
                <w:szCs w:val="24"/>
              </w:rPr>
              <w:t>е</w:t>
            </w:r>
            <w:r w:rsidRPr="00B71513">
              <w:rPr>
                <w:rFonts w:ascii="Times New Roman" w:hAnsi="Times New Roman" w:cs="Times New Roman"/>
                <w:sz w:val="24"/>
                <w:szCs w:val="24"/>
              </w:rPr>
              <w:t>да, четверг)</w:t>
            </w:r>
          </w:p>
        </w:tc>
      </w:tr>
      <w:tr w:rsidR="00B71513" w:rsidRPr="00B71513" w:rsidTr="00B71513">
        <w:trPr>
          <w:trHeight w:val="842"/>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15. Занятия (включая ги</w:t>
            </w:r>
            <w:r w:rsidRPr="00B71513">
              <w:rPr>
                <w:rFonts w:ascii="Times New Roman" w:hAnsi="Times New Roman" w:cs="Times New Roman"/>
                <w:sz w:val="24"/>
                <w:szCs w:val="24"/>
              </w:rPr>
              <w:t>м</w:t>
            </w:r>
            <w:r w:rsidRPr="00B71513">
              <w:rPr>
                <w:rFonts w:ascii="Times New Roman" w:hAnsi="Times New Roman" w:cs="Times New Roman"/>
                <w:sz w:val="24"/>
                <w:szCs w:val="24"/>
              </w:rPr>
              <w:t>настику в пр</w:t>
            </w:r>
            <w:r w:rsidRPr="00B71513">
              <w:rPr>
                <w:rFonts w:ascii="Times New Roman" w:hAnsi="Times New Roman" w:cs="Times New Roman"/>
                <w:sz w:val="24"/>
                <w:szCs w:val="24"/>
              </w:rPr>
              <w:t>о</w:t>
            </w:r>
            <w:r w:rsidRPr="00B71513">
              <w:rPr>
                <w:rFonts w:ascii="Times New Roman" w:hAnsi="Times New Roman" w:cs="Times New Roman"/>
                <w:sz w:val="24"/>
                <w:szCs w:val="24"/>
              </w:rPr>
              <w:t>цессе занятия - 2 минуты)</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15.20-15.30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 xml:space="preserve"> (1 подгру</w:t>
            </w:r>
            <w:r w:rsidRPr="00B71513">
              <w:rPr>
                <w:rFonts w:ascii="Times New Roman" w:hAnsi="Times New Roman" w:cs="Times New Roman"/>
                <w:sz w:val="24"/>
                <w:szCs w:val="24"/>
              </w:rPr>
              <w:t>п</w:t>
            </w:r>
            <w:r w:rsidRPr="00B71513">
              <w:rPr>
                <w:rFonts w:ascii="Times New Roman" w:hAnsi="Times New Roman" w:cs="Times New Roman"/>
                <w:sz w:val="24"/>
                <w:szCs w:val="24"/>
              </w:rPr>
              <w:t>па)</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 xml:space="preserve">15.40-15.50 </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(2 подгру</w:t>
            </w:r>
            <w:r w:rsidRPr="00B71513">
              <w:rPr>
                <w:rFonts w:ascii="Times New Roman" w:hAnsi="Times New Roman" w:cs="Times New Roman"/>
                <w:sz w:val="24"/>
                <w:szCs w:val="24"/>
              </w:rPr>
              <w:t>п</w:t>
            </w:r>
            <w:r w:rsidRPr="00B71513">
              <w:rPr>
                <w:rFonts w:ascii="Times New Roman" w:hAnsi="Times New Roman" w:cs="Times New Roman"/>
                <w:sz w:val="24"/>
                <w:szCs w:val="24"/>
              </w:rPr>
              <w:t>па)</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 среда)</w:t>
            </w:r>
          </w:p>
          <w:p w:rsidR="00B71513" w:rsidRPr="00B71513" w:rsidRDefault="00B71513" w:rsidP="00B71513">
            <w:pPr>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15.15-15.40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 ср</w:t>
            </w:r>
            <w:r w:rsidRPr="00B71513">
              <w:rPr>
                <w:rFonts w:ascii="Times New Roman" w:hAnsi="Times New Roman" w:cs="Times New Roman"/>
                <w:sz w:val="24"/>
                <w:szCs w:val="24"/>
              </w:rPr>
              <w:t>е</w:t>
            </w:r>
            <w:r w:rsidRPr="00B71513">
              <w:rPr>
                <w:rFonts w:ascii="Times New Roman" w:hAnsi="Times New Roman" w:cs="Times New Roman"/>
                <w:sz w:val="24"/>
                <w:szCs w:val="24"/>
              </w:rPr>
              <w:t xml:space="preserve">да,четверг) </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15.15-15.45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 пятн</w:t>
            </w:r>
            <w:r w:rsidRPr="00B71513">
              <w:rPr>
                <w:rFonts w:ascii="Times New Roman" w:hAnsi="Times New Roman" w:cs="Times New Roman"/>
                <w:sz w:val="24"/>
                <w:szCs w:val="24"/>
              </w:rPr>
              <w:t>и</w:t>
            </w:r>
            <w:r w:rsidRPr="00B71513">
              <w:rPr>
                <w:rFonts w:ascii="Times New Roman" w:hAnsi="Times New Roman" w:cs="Times New Roman"/>
                <w:sz w:val="24"/>
                <w:szCs w:val="24"/>
              </w:rPr>
              <w:t>ца)</w:t>
            </w:r>
          </w:p>
          <w:p w:rsidR="00B71513" w:rsidRPr="00B71513" w:rsidRDefault="00B71513" w:rsidP="00B71513">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15.55-16.25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(понедельник, пятница)</w:t>
            </w:r>
          </w:p>
          <w:p w:rsidR="00B71513" w:rsidRPr="00B71513" w:rsidRDefault="00B71513" w:rsidP="00B71513">
            <w:pPr>
              <w:jc w:val="center"/>
              <w:rPr>
                <w:rFonts w:ascii="Times New Roman" w:hAnsi="Times New Roman" w:cs="Times New Roman"/>
                <w:sz w:val="24"/>
                <w:szCs w:val="24"/>
              </w:rPr>
            </w:pPr>
          </w:p>
          <w:p w:rsidR="00B71513" w:rsidRPr="00B71513" w:rsidRDefault="00B71513" w:rsidP="00B71513">
            <w:pPr>
              <w:jc w:val="center"/>
              <w:rPr>
                <w:rFonts w:ascii="Times New Roman" w:hAnsi="Times New Roman" w:cs="Times New Roman"/>
                <w:sz w:val="24"/>
                <w:szCs w:val="24"/>
              </w:rPr>
            </w:pPr>
          </w:p>
        </w:tc>
      </w:tr>
      <w:tr w:rsidR="00B71513" w:rsidRPr="00B71513" w:rsidTr="00B71513">
        <w:trPr>
          <w:trHeight w:val="842"/>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16. Игры, с</w:t>
            </w:r>
            <w:r w:rsidRPr="00B71513">
              <w:rPr>
                <w:rFonts w:ascii="Times New Roman" w:hAnsi="Times New Roman" w:cs="Times New Roman"/>
                <w:sz w:val="24"/>
                <w:szCs w:val="24"/>
              </w:rPr>
              <w:t>а</w:t>
            </w:r>
            <w:r w:rsidRPr="00B71513">
              <w:rPr>
                <w:rFonts w:ascii="Times New Roman" w:hAnsi="Times New Roman" w:cs="Times New Roman"/>
                <w:sz w:val="24"/>
                <w:szCs w:val="24"/>
              </w:rPr>
              <w:t>мостоятельная деятельность</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15.30-15.50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(вторник, четверг)</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15.40-16.05</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 среда, четверг)</w:t>
            </w:r>
          </w:p>
          <w:p w:rsidR="00B71513" w:rsidRPr="00B71513" w:rsidRDefault="00B71513" w:rsidP="00B71513">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15.45-16.10</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(понедел</w:t>
            </w:r>
            <w:r w:rsidRPr="00B71513">
              <w:rPr>
                <w:rFonts w:ascii="Times New Roman" w:hAnsi="Times New Roman" w:cs="Times New Roman"/>
                <w:sz w:val="24"/>
                <w:szCs w:val="24"/>
              </w:rPr>
              <w:t>ь</w:t>
            </w:r>
            <w:r w:rsidRPr="00B71513">
              <w:rPr>
                <w:rFonts w:ascii="Times New Roman" w:hAnsi="Times New Roman" w:cs="Times New Roman"/>
                <w:sz w:val="24"/>
                <w:szCs w:val="24"/>
              </w:rPr>
              <w:t>ник, пятн</w:t>
            </w:r>
            <w:r w:rsidRPr="00B71513">
              <w:rPr>
                <w:rFonts w:ascii="Times New Roman" w:hAnsi="Times New Roman" w:cs="Times New Roman"/>
                <w:sz w:val="24"/>
                <w:szCs w:val="24"/>
              </w:rPr>
              <w:t>и</w:t>
            </w:r>
            <w:r w:rsidRPr="00B71513">
              <w:rPr>
                <w:rFonts w:ascii="Times New Roman" w:hAnsi="Times New Roman" w:cs="Times New Roman"/>
                <w:sz w:val="24"/>
                <w:szCs w:val="24"/>
              </w:rPr>
              <w:t>ца)</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15.15-16.10 (вторник, среда, че</w:t>
            </w:r>
            <w:r w:rsidRPr="00B71513">
              <w:rPr>
                <w:rFonts w:ascii="Times New Roman" w:hAnsi="Times New Roman" w:cs="Times New Roman"/>
                <w:sz w:val="24"/>
                <w:szCs w:val="24"/>
              </w:rPr>
              <w:t>т</w:t>
            </w:r>
            <w:r w:rsidRPr="00B71513">
              <w:rPr>
                <w:rFonts w:ascii="Times New Roman" w:hAnsi="Times New Roman" w:cs="Times New Roman"/>
                <w:sz w:val="24"/>
                <w:szCs w:val="24"/>
              </w:rPr>
              <w:t>верг)</w:t>
            </w:r>
          </w:p>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 xml:space="preserve"> </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 xml:space="preserve">16.10-16.25 </w:t>
            </w:r>
          </w:p>
        </w:tc>
      </w:tr>
      <w:tr w:rsidR="00B71513" w:rsidRPr="00B71513" w:rsidTr="00B71513">
        <w:trPr>
          <w:trHeight w:val="557"/>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lastRenderedPageBreak/>
              <w:t>17. Подготовка к ужину, ужин</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15.50-16.20</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15.55-16.25</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16.00-16.30</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16.05-16.35</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16.10-16.40</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16.25-16.45</w:t>
            </w:r>
          </w:p>
          <w:p w:rsidR="00B71513" w:rsidRPr="00B71513" w:rsidRDefault="00B71513" w:rsidP="00B71513">
            <w:pPr>
              <w:jc w:val="center"/>
              <w:rPr>
                <w:rFonts w:ascii="Times New Roman" w:hAnsi="Times New Roman" w:cs="Times New Roman"/>
                <w:sz w:val="24"/>
                <w:szCs w:val="24"/>
              </w:rPr>
            </w:pPr>
          </w:p>
          <w:p w:rsidR="00B71513" w:rsidRPr="00B71513" w:rsidRDefault="00B71513" w:rsidP="00B71513">
            <w:pPr>
              <w:rPr>
                <w:rFonts w:ascii="Times New Roman" w:hAnsi="Times New Roman" w:cs="Times New Roman"/>
                <w:sz w:val="24"/>
                <w:szCs w:val="24"/>
              </w:rPr>
            </w:pPr>
          </w:p>
        </w:tc>
      </w:tr>
      <w:tr w:rsidR="00B71513" w:rsidRPr="00B71513" w:rsidTr="00B71513">
        <w:trPr>
          <w:trHeight w:val="380"/>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18. Вечерний круг</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16.20-16.25</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16.25-16.30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16.30-16.35</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16.35-16.40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16.40-16.50</w:t>
            </w: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16.45-16.55</w:t>
            </w:r>
          </w:p>
        </w:tc>
      </w:tr>
      <w:tr w:rsidR="00B71513" w:rsidRPr="00B71513" w:rsidTr="00B71513">
        <w:trPr>
          <w:trHeight w:val="557"/>
          <w:jc w:val="center"/>
        </w:trPr>
        <w:tc>
          <w:tcPr>
            <w:tcW w:w="178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19.Игры, по</w:t>
            </w:r>
            <w:r w:rsidRPr="00B71513">
              <w:rPr>
                <w:rFonts w:ascii="Times New Roman" w:hAnsi="Times New Roman" w:cs="Times New Roman"/>
                <w:sz w:val="24"/>
                <w:szCs w:val="24"/>
              </w:rPr>
              <w:t>д</w:t>
            </w:r>
            <w:r w:rsidRPr="00B71513">
              <w:rPr>
                <w:rFonts w:ascii="Times New Roman" w:hAnsi="Times New Roman" w:cs="Times New Roman"/>
                <w:sz w:val="24"/>
                <w:szCs w:val="24"/>
              </w:rPr>
              <w:t>готовка к пр</w:t>
            </w:r>
            <w:r w:rsidRPr="00B71513">
              <w:rPr>
                <w:rFonts w:ascii="Times New Roman" w:hAnsi="Times New Roman" w:cs="Times New Roman"/>
                <w:sz w:val="24"/>
                <w:szCs w:val="24"/>
              </w:rPr>
              <w:t>о</w:t>
            </w:r>
            <w:r w:rsidRPr="00B71513">
              <w:rPr>
                <w:rFonts w:ascii="Times New Roman" w:hAnsi="Times New Roman" w:cs="Times New Roman"/>
                <w:sz w:val="24"/>
                <w:szCs w:val="24"/>
              </w:rPr>
              <w:t>гулке. Прогу</w:t>
            </w:r>
            <w:r w:rsidRPr="00B71513">
              <w:rPr>
                <w:rFonts w:ascii="Times New Roman" w:hAnsi="Times New Roman" w:cs="Times New Roman"/>
                <w:sz w:val="24"/>
                <w:szCs w:val="24"/>
              </w:rPr>
              <w:t>л</w:t>
            </w:r>
            <w:r w:rsidRPr="00B71513">
              <w:rPr>
                <w:rFonts w:ascii="Times New Roman" w:hAnsi="Times New Roman" w:cs="Times New Roman"/>
                <w:sz w:val="24"/>
                <w:szCs w:val="24"/>
              </w:rPr>
              <w:t>ка.</w:t>
            </w:r>
          </w:p>
          <w:p w:rsidR="00B71513" w:rsidRPr="00B71513" w:rsidRDefault="00B71513" w:rsidP="00B71513">
            <w:pPr>
              <w:rPr>
                <w:rFonts w:ascii="Times New Roman" w:hAnsi="Times New Roman" w:cs="Times New Roman"/>
                <w:sz w:val="24"/>
                <w:szCs w:val="24"/>
              </w:rPr>
            </w:pPr>
            <w:r w:rsidRPr="00B71513">
              <w:rPr>
                <w:rFonts w:ascii="Times New Roman" w:hAnsi="Times New Roman" w:cs="Times New Roman"/>
                <w:sz w:val="24"/>
                <w:szCs w:val="24"/>
              </w:rPr>
              <w:t>Уход детей домой</w:t>
            </w:r>
          </w:p>
        </w:tc>
        <w:tc>
          <w:tcPr>
            <w:tcW w:w="1560"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16.25-19.00</w:t>
            </w:r>
          </w:p>
        </w:tc>
        <w:tc>
          <w:tcPr>
            <w:tcW w:w="1559"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16.30-19.00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16.35-19.00</w:t>
            </w:r>
          </w:p>
        </w:tc>
        <w:tc>
          <w:tcPr>
            <w:tcW w:w="1453"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16.40-19.00</w:t>
            </w:r>
          </w:p>
        </w:tc>
        <w:tc>
          <w:tcPr>
            <w:tcW w:w="1524"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16.50-19.00</w:t>
            </w:r>
          </w:p>
          <w:p w:rsidR="00B71513" w:rsidRPr="00B71513" w:rsidRDefault="00B71513" w:rsidP="00B71513">
            <w:pPr>
              <w:jc w:val="center"/>
              <w:rPr>
                <w:rFonts w:ascii="Times New Roman" w:hAnsi="Times New Roman" w:cs="Times New Roman"/>
                <w:sz w:val="24"/>
                <w:szCs w:val="24"/>
              </w:rPr>
            </w:pPr>
          </w:p>
          <w:p w:rsidR="00B71513" w:rsidRPr="00B71513" w:rsidRDefault="00B71513" w:rsidP="00B71513">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B71513" w:rsidRPr="00B71513" w:rsidRDefault="00B71513" w:rsidP="00B71513">
            <w:pPr>
              <w:jc w:val="center"/>
              <w:rPr>
                <w:rFonts w:ascii="Times New Roman" w:hAnsi="Times New Roman" w:cs="Times New Roman"/>
                <w:sz w:val="24"/>
                <w:szCs w:val="24"/>
              </w:rPr>
            </w:pPr>
            <w:r w:rsidRPr="00B71513">
              <w:rPr>
                <w:rFonts w:ascii="Times New Roman" w:hAnsi="Times New Roman" w:cs="Times New Roman"/>
                <w:sz w:val="24"/>
                <w:szCs w:val="24"/>
              </w:rPr>
              <w:t>16.55-19.00</w:t>
            </w:r>
          </w:p>
        </w:tc>
      </w:tr>
    </w:tbl>
    <w:p w:rsidR="00CD11C4" w:rsidRPr="00B71513" w:rsidRDefault="00CD11C4" w:rsidP="00CD11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Режим  дня на тепл</w:t>
      </w:r>
      <w:r w:rsidRPr="00B71513">
        <w:rPr>
          <w:rFonts w:ascii="Times New Roman" w:hAnsi="Times New Roman" w:cs="Times New Roman"/>
          <w:b/>
          <w:sz w:val="24"/>
          <w:szCs w:val="24"/>
        </w:rPr>
        <w:t xml:space="preserve">ый период </w:t>
      </w:r>
    </w:p>
    <w:p w:rsidR="00CD11C4" w:rsidRPr="00B71513" w:rsidRDefault="00CD11C4" w:rsidP="00CD11C4">
      <w:pPr>
        <w:spacing w:after="0" w:line="240" w:lineRule="auto"/>
        <w:jc w:val="center"/>
        <w:rPr>
          <w:rFonts w:ascii="Times New Roman" w:hAnsi="Times New Roman" w:cs="Times New Roman"/>
          <w:b/>
          <w:sz w:val="24"/>
          <w:szCs w:val="24"/>
        </w:rPr>
      </w:pPr>
      <w:r w:rsidRPr="00B71513">
        <w:rPr>
          <w:rFonts w:ascii="Times New Roman" w:hAnsi="Times New Roman" w:cs="Times New Roman"/>
          <w:b/>
          <w:sz w:val="24"/>
          <w:szCs w:val="24"/>
        </w:rPr>
        <w:t>МДОУ № 55 «Северяночка»</w:t>
      </w:r>
    </w:p>
    <w:p w:rsidR="00CD11C4" w:rsidRPr="00B71513" w:rsidRDefault="00CD11C4" w:rsidP="00CD11C4">
      <w:pPr>
        <w:spacing w:after="0" w:line="240" w:lineRule="auto"/>
        <w:jc w:val="center"/>
        <w:rPr>
          <w:rFonts w:ascii="Times New Roman" w:hAnsi="Times New Roman" w:cs="Times New Roman"/>
          <w:sz w:val="24"/>
          <w:szCs w:val="24"/>
        </w:rPr>
      </w:pPr>
      <w:r w:rsidRPr="00B71513">
        <w:rPr>
          <w:rFonts w:ascii="Times New Roman" w:hAnsi="Times New Roman" w:cs="Times New Roman"/>
          <w:sz w:val="24"/>
          <w:szCs w:val="24"/>
        </w:rPr>
        <w:t>на 2023-2024 учебный год</w:t>
      </w:r>
    </w:p>
    <w:p w:rsidR="00CD11C4" w:rsidRPr="00B71513" w:rsidRDefault="00CD11C4" w:rsidP="00CD11C4">
      <w:pPr>
        <w:rPr>
          <w:rFonts w:ascii="Times New Roman" w:hAnsi="Times New Roman" w:cs="Times New Roman"/>
          <w:sz w:val="24"/>
          <w:szCs w:val="24"/>
        </w:rPr>
      </w:pPr>
    </w:p>
    <w:tbl>
      <w:tblPr>
        <w:tblW w:w="11142"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560"/>
        <w:gridCol w:w="1559"/>
        <w:gridCol w:w="1524"/>
        <w:gridCol w:w="1453"/>
        <w:gridCol w:w="1524"/>
        <w:gridCol w:w="1736"/>
      </w:tblGrid>
      <w:tr w:rsidR="00CD11C4" w:rsidRPr="00B71513" w:rsidTr="00D52128">
        <w:trPr>
          <w:trHeight w:val="414"/>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CD11C4">
            <w:pPr>
              <w:spacing w:after="0" w:line="240" w:lineRule="auto"/>
              <w:jc w:val="both"/>
              <w:rPr>
                <w:rFonts w:ascii="Times New Roman" w:hAnsi="Times New Roman" w:cs="Times New Roman"/>
                <w:sz w:val="24"/>
                <w:szCs w:val="24"/>
              </w:rPr>
            </w:pPr>
            <w:r w:rsidRPr="00B71513">
              <w:rPr>
                <w:rFonts w:ascii="Times New Roman" w:hAnsi="Times New Roman" w:cs="Times New Roman"/>
                <w:sz w:val="24"/>
                <w:szCs w:val="24"/>
              </w:rPr>
              <w:t xml:space="preserve">     Режимные </w:t>
            </w:r>
          </w:p>
          <w:p w:rsidR="00CD11C4" w:rsidRPr="00B71513" w:rsidRDefault="00CD11C4" w:rsidP="00CD11C4">
            <w:pPr>
              <w:spacing w:after="0" w:line="240" w:lineRule="auto"/>
              <w:jc w:val="both"/>
              <w:rPr>
                <w:rFonts w:ascii="Times New Roman" w:hAnsi="Times New Roman" w:cs="Times New Roman"/>
                <w:sz w:val="24"/>
                <w:szCs w:val="24"/>
              </w:rPr>
            </w:pPr>
            <w:r w:rsidRPr="00B71513">
              <w:rPr>
                <w:rFonts w:ascii="Times New Roman" w:hAnsi="Times New Roman" w:cs="Times New Roman"/>
                <w:sz w:val="24"/>
                <w:szCs w:val="24"/>
              </w:rPr>
              <w:t xml:space="preserve">      моменты</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1 младшая группа</w:t>
            </w:r>
          </w:p>
          <w:p w:rsidR="00CD11C4" w:rsidRPr="00B71513"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Солнышко</w:t>
            </w:r>
          </w:p>
          <w:p w:rsidR="00CD11C4" w:rsidRPr="00B71513"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1-3 года</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2 младшая группа Непоседы</w:t>
            </w:r>
          </w:p>
          <w:p w:rsidR="00CD11C4" w:rsidRPr="00B71513"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3-4 года</w:t>
            </w:r>
          </w:p>
        </w:tc>
        <w:tc>
          <w:tcPr>
            <w:tcW w:w="1524" w:type="dxa"/>
            <w:tcBorders>
              <w:top w:val="single" w:sz="4" w:space="0" w:color="auto"/>
              <w:left w:val="single" w:sz="4" w:space="0" w:color="auto"/>
              <w:bottom w:val="single" w:sz="4" w:space="0" w:color="auto"/>
              <w:right w:val="single" w:sz="4" w:space="0" w:color="auto"/>
            </w:tcBorders>
          </w:tcPr>
          <w:p w:rsidR="00CD11C4"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 xml:space="preserve">Средняя группа </w:t>
            </w:r>
          </w:p>
          <w:p w:rsidR="00CD11C4" w:rsidRPr="00B71513"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Капелька</w:t>
            </w:r>
          </w:p>
          <w:p w:rsidR="00CD11C4" w:rsidRPr="00B71513"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4-5 лет</w:t>
            </w:r>
          </w:p>
        </w:tc>
        <w:tc>
          <w:tcPr>
            <w:tcW w:w="1453" w:type="dxa"/>
            <w:tcBorders>
              <w:top w:val="single" w:sz="4" w:space="0" w:color="auto"/>
              <w:left w:val="single" w:sz="4" w:space="0" w:color="auto"/>
              <w:bottom w:val="single" w:sz="4" w:space="0" w:color="auto"/>
              <w:right w:val="single" w:sz="4" w:space="0" w:color="auto"/>
            </w:tcBorders>
          </w:tcPr>
          <w:p w:rsidR="00CD11C4"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 xml:space="preserve">Старшая группа </w:t>
            </w:r>
          </w:p>
          <w:p w:rsidR="00CD11C4" w:rsidRPr="00B71513"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Затейники</w:t>
            </w:r>
          </w:p>
          <w:p w:rsidR="00CD11C4" w:rsidRPr="00B71513"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5-6 лет</w:t>
            </w:r>
          </w:p>
        </w:tc>
        <w:tc>
          <w:tcPr>
            <w:tcW w:w="1524" w:type="dxa"/>
            <w:tcBorders>
              <w:top w:val="single" w:sz="4" w:space="0" w:color="auto"/>
              <w:left w:val="single" w:sz="4" w:space="0" w:color="auto"/>
              <w:bottom w:val="single" w:sz="4" w:space="0" w:color="auto"/>
              <w:right w:val="single" w:sz="4" w:space="0" w:color="auto"/>
            </w:tcBorders>
          </w:tcPr>
          <w:p w:rsidR="00CD11C4"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 xml:space="preserve">Подготовит группа </w:t>
            </w:r>
          </w:p>
          <w:p w:rsidR="00CD11C4" w:rsidRPr="00B71513"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Почемучки</w:t>
            </w:r>
          </w:p>
          <w:p w:rsidR="00CD11C4" w:rsidRPr="00B71513" w:rsidRDefault="00CD11C4" w:rsidP="00CD11C4">
            <w:pPr>
              <w:spacing w:after="0"/>
              <w:jc w:val="center"/>
              <w:rPr>
                <w:rFonts w:ascii="Times New Roman" w:hAnsi="Times New Roman" w:cs="Times New Roman"/>
                <w:sz w:val="24"/>
                <w:szCs w:val="24"/>
              </w:rPr>
            </w:pPr>
            <w:r w:rsidRPr="00B71513">
              <w:rPr>
                <w:rFonts w:ascii="Times New Roman" w:hAnsi="Times New Roman" w:cs="Times New Roman"/>
                <w:sz w:val="24"/>
                <w:szCs w:val="24"/>
              </w:rPr>
              <w:t xml:space="preserve">6-7 лет </w:t>
            </w:r>
          </w:p>
          <w:p w:rsidR="00CD11C4" w:rsidRPr="00B71513" w:rsidRDefault="00CD11C4" w:rsidP="00D52128">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CD11C4">
            <w:pPr>
              <w:spacing w:after="0" w:line="240" w:lineRule="auto"/>
              <w:jc w:val="center"/>
              <w:rPr>
                <w:rFonts w:ascii="Times New Roman" w:hAnsi="Times New Roman" w:cs="Times New Roman"/>
                <w:sz w:val="24"/>
                <w:szCs w:val="24"/>
              </w:rPr>
            </w:pPr>
            <w:r w:rsidRPr="00B71513">
              <w:rPr>
                <w:rFonts w:ascii="Times New Roman" w:hAnsi="Times New Roman" w:cs="Times New Roman"/>
                <w:sz w:val="24"/>
                <w:szCs w:val="24"/>
              </w:rPr>
              <w:t>Подготовит</w:t>
            </w:r>
          </w:p>
          <w:p w:rsidR="00CD11C4" w:rsidRPr="00B71513" w:rsidRDefault="00CD11C4" w:rsidP="00CD11C4">
            <w:pPr>
              <w:spacing w:after="0" w:line="240" w:lineRule="auto"/>
              <w:jc w:val="center"/>
              <w:rPr>
                <w:rFonts w:ascii="Times New Roman" w:hAnsi="Times New Roman" w:cs="Times New Roman"/>
                <w:sz w:val="24"/>
                <w:szCs w:val="24"/>
              </w:rPr>
            </w:pPr>
            <w:r w:rsidRPr="00B71513">
              <w:rPr>
                <w:rFonts w:ascii="Times New Roman" w:hAnsi="Times New Roman" w:cs="Times New Roman"/>
                <w:sz w:val="24"/>
                <w:szCs w:val="24"/>
              </w:rPr>
              <w:t>группа</w:t>
            </w:r>
          </w:p>
          <w:p w:rsidR="00CD11C4" w:rsidRPr="00B71513" w:rsidRDefault="00CD11C4" w:rsidP="00CD11C4">
            <w:pPr>
              <w:spacing w:after="0" w:line="240" w:lineRule="auto"/>
              <w:jc w:val="center"/>
              <w:rPr>
                <w:rFonts w:ascii="Times New Roman" w:hAnsi="Times New Roman" w:cs="Times New Roman"/>
                <w:sz w:val="24"/>
                <w:szCs w:val="24"/>
              </w:rPr>
            </w:pPr>
            <w:r w:rsidRPr="00B71513">
              <w:rPr>
                <w:rFonts w:ascii="Times New Roman" w:hAnsi="Times New Roman" w:cs="Times New Roman"/>
                <w:sz w:val="24"/>
                <w:szCs w:val="24"/>
              </w:rPr>
              <w:t>Колокольчики</w:t>
            </w:r>
          </w:p>
          <w:p w:rsidR="00CD11C4" w:rsidRPr="00B71513" w:rsidRDefault="00CD11C4" w:rsidP="00CD11C4">
            <w:pPr>
              <w:spacing w:after="0" w:line="240" w:lineRule="auto"/>
              <w:jc w:val="center"/>
              <w:rPr>
                <w:rFonts w:ascii="Times New Roman" w:hAnsi="Times New Roman" w:cs="Times New Roman"/>
                <w:sz w:val="24"/>
                <w:szCs w:val="24"/>
              </w:rPr>
            </w:pPr>
            <w:r w:rsidRPr="00B71513">
              <w:rPr>
                <w:rFonts w:ascii="Times New Roman" w:hAnsi="Times New Roman" w:cs="Times New Roman"/>
                <w:sz w:val="24"/>
                <w:szCs w:val="24"/>
              </w:rPr>
              <w:t>6-7 лет</w:t>
            </w:r>
          </w:p>
          <w:p w:rsidR="00CD11C4" w:rsidRPr="00B71513" w:rsidRDefault="00CD11C4" w:rsidP="00D52128">
            <w:pPr>
              <w:jc w:val="center"/>
              <w:rPr>
                <w:rFonts w:ascii="Times New Roman" w:hAnsi="Times New Roman" w:cs="Times New Roman"/>
                <w:sz w:val="24"/>
                <w:szCs w:val="24"/>
              </w:rPr>
            </w:pPr>
          </w:p>
        </w:tc>
      </w:tr>
      <w:tr w:rsidR="00CD11C4" w:rsidRPr="00B71513" w:rsidTr="00D52128">
        <w:trPr>
          <w:trHeight w:val="677"/>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1. Утренний прием детей, игры, самост</w:t>
            </w:r>
            <w:r w:rsidRPr="00B71513">
              <w:rPr>
                <w:rFonts w:ascii="Times New Roman" w:hAnsi="Times New Roman" w:cs="Times New Roman"/>
                <w:sz w:val="24"/>
                <w:szCs w:val="24"/>
              </w:rPr>
              <w:t>о</w:t>
            </w:r>
            <w:r w:rsidRPr="00B71513">
              <w:rPr>
                <w:rFonts w:ascii="Times New Roman" w:hAnsi="Times New Roman" w:cs="Times New Roman"/>
                <w:sz w:val="24"/>
                <w:szCs w:val="24"/>
              </w:rPr>
              <w:t>ятельная де</w:t>
            </w:r>
            <w:r w:rsidRPr="00B71513">
              <w:rPr>
                <w:rFonts w:ascii="Times New Roman" w:hAnsi="Times New Roman" w:cs="Times New Roman"/>
                <w:sz w:val="24"/>
                <w:szCs w:val="24"/>
              </w:rPr>
              <w:t>я</w:t>
            </w:r>
            <w:r w:rsidRPr="00B71513">
              <w:rPr>
                <w:rFonts w:ascii="Times New Roman" w:hAnsi="Times New Roman" w:cs="Times New Roman"/>
                <w:sz w:val="24"/>
                <w:szCs w:val="24"/>
              </w:rPr>
              <w:t>тельность</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7.00-8.10</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7.00-8.10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7.00-7.40</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7.00-7.55</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7.00-8.00</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7.00-8.15</w:t>
            </w:r>
          </w:p>
        </w:tc>
      </w:tr>
      <w:tr w:rsidR="00CD11C4" w:rsidRPr="00B71513" w:rsidTr="00D52128">
        <w:trPr>
          <w:trHeight w:val="590"/>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2.  Утренняя гимнастика</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8.10-8.20</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8.10-8.20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7.40-7.50</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7.55-8.05</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8.00-8.10</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8.15-8.25</w:t>
            </w:r>
          </w:p>
        </w:tc>
      </w:tr>
      <w:tr w:rsidR="00CD11C4" w:rsidRPr="00B71513" w:rsidTr="00D52128">
        <w:trPr>
          <w:trHeight w:val="918"/>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3. Игры, сам</w:t>
            </w:r>
            <w:r w:rsidRPr="00B71513">
              <w:rPr>
                <w:rFonts w:ascii="Times New Roman" w:hAnsi="Times New Roman" w:cs="Times New Roman"/>
                <w:sz w:val="24"/>
                <w:szCs w:val="24"/>
              </w:rPr>
              <w:t>о</w:t>
            </w:r>
            <w:r w:rsidRPr="00B71513">
              <w:rPr>
                <w:rFonts w:ascii="Times New Roman" w:hAnsi="Times New Roman" w:cs="Times New Roman"/>
                <w:sz w:val="24"/>
                <w:szCs w:val="24"/>
              </w:rPr>
              <w:t>стоятельная деятельность</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7.50-8.25</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8.05-8.25</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8.10-8.30</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8.25-8.30</w:t>
            </w:r>
          </w:p>
        </w:tc>
      </w:tr>
      <w:tr w:rsidR="00CD11C4" w:rsidRPr="00B71513" w:rsidTr="00D52128">
        <w:trPr>
          <w:trHeight w:val="791"/>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4. Подготовка к завтраку, завтрак, д</w:t>
            </w:r>
            <w:r w:rsidRPr="00B71513">
              <w:rPr>
                <w:rFonts w:ascii="Times New Roman" w:hAnsi="Times New Roman" w:cs="Times New Roman"/>
                <w:sz w:val="24"/>
                <w:szCs w:val="24"/>
              </w:rPr>
              <w:t>е</w:t>
            </w:r>
            <w:r w:rsidRPr="00B71513">
              <w:rPr>
                <w:rFonts w:ascii="Times New Roman" w:hAnsi="Times New Roman" w:cs="Times New Roman"/>
                <w:sz w:val="24"/>
                <w:szCs w:val="24"/>
              </w:rPr>
              <w:t>журство</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8.20-8.40</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8.20-8.50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8.25-8.45</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8.25-8.45</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8.30-8.45</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8.30-8.45</w:t>
            </w:r>
          </w:p>
        </w:tc>
      </w:tr>
      <w:tr w:rsidR="00CD11C4" w:rsidRPr="00B71513" w:rsidTr="00D52128">
        <w:trPr>
          <w:trHeight w:val="459"/>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5. Утренний круг</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8.50-9.00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8.45-9.00</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8.45-9.00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8.45-9.00</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8.45-9.00</w:t>
            </w:r>
          </w:p>
        </w:tc>
      </w:tr>
      <w:tr w:rsidR="00CD11C4" w:rsidRPr="00B71513" w:rsidTr="00D52128">
        <w:trPr>
          <w:trHeight w:val="480"/>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Pr>
                <w:rFonts w:ascii="Times New Roman" w:hAnsi="Times New Roman" w:cs="Times New Roman"/>
                <w:sz w:val="24"/>
                <w:szCs w:val="24"/>
              </w:rPr>
              <w:lastRenderedPageBreak/>
              <w:t>6. Физкул</w:t>
            </w:r>
            <w:r>
              <w:rPr>
                <w:rFonts w:ascii="Times New Roman" w:hAnsi="Times New Roman" w:cs="Times New Roman"/>
                <w:sz w:val="24"/>
                <w:szCs w:val="24"/>
              </w:rPr>
              <w:t>ь</w:t>
            </w:r>
            <w:r>
              <w:rPr>
                <w:rFonts w:ascii="Times New Roman" w:hAnsi="Times New Roman" w:cs="Times New Roman"/>
                <w:sz w:val="24"/>
                <w:szCs w:val="24"/>
              </w:rPr>
              <w:t>турно-оздоровител</w:t>
            </w:r>
            <w:r>
              <w:rPr>
                <w:rFonts w:ascii="Times New Roman" w:hAnsi="Times New Roman" w:cs="Times New Roman"/>
                <w:sz w:val="24"/>
                <w:szCs w:val="24"/>
              </w:rPr>
              <w:t>ь</w:t>
            </w:r>
            <w:r>
              <w:rPr>
                <w:rFonts w:ascii="Times New Roman" w:hAnsi="Times New Roman" w:cs="Times New Roman"/>
                <w:sz w:val="24"/>
                <w:szCs w:val="24"/>
              </w:rPr>
              <w:t>ные, развлек</w:t>
            </w:r>
            <w:r>
              <w:rPr>
                <w:rFonts w:ascii="Times New Roman" w:hAnsi="Times New Roman" w:cs="Times New Roman"/>
                <w:sz w:val="24"/>
                <w:szCs w:val="24"/>
              </w:rPr>
              <w:t>а</w:t>
            </w:r>
            <w:r>
              <w:rPr>
                <w:rFonts w:ascii="Times New Roman" w:hAnsi="Times New Roman" w:cs="Times New Roman"/>
                <w:sz w:val="24"/>
                <w:szCs w:val="24"/>
              </w:rPr>
              <w:t>тельные мер</w:t>
            </w:r>
            <w:r>
              <w:rPr>
                <w:rFonts w:ascii="Times New Roman" w:hAnsi="Times New Roman" w:cs="Times New Roman"/>
                <w:sz w:val="24"/>
                <w:szCs w:val="24"/>
              </w:rPr>
              <w:t>о</w:t>
            </w:r>
            <w:r>
              <w:rPr>
                <w:rFonts w:ascii="Times New Roman" w:hAnsi="Times New Roman" w:cs="Times New Roman"/>
                <w:sz w:val="24"/>
                <w:szCs w:val="24"/>
              </w:rPr>
              <w:t>приятия.</w:t>
            </w:r>
            <w:r w:rsidRPr="00B71513">
              <w:rPr>
                <w:rFonts w:ascii="Times New Roman" w:hAnsi="Times New Roman" w:cs="Times New Roman"/>
                <w:sz w:val="24"/>
                <w:szCs w:val="24"/>
              </w:rPr>
              <w:t xml:space="preserve"> Игры, самостоятел</w:t>
            </w:r>
            <w:r w:rsidRPr="00B71513">
              <w:rPr>
                <w:rFonts w:ascii="Times New Roman" w:hAnsi="Times New Roman" w:cs="Times New Roman"/>
                <w:sz w:val="24"/>
                <w:szCs w:val="24"/>
              </w:rPr>
              <w:t>ь</w:t>
            </w:r>
            <w:r w:rsidRPr="00B71513">
              <w:rPr>
                <w:rFonts w:ascii="Times New Roman" w:hAnsi="Times New Roman" w:cs="Times New Roman"/>
                <w:sz w:val="24"/>
                <w:szCs w:val="24"/>
              </w:rPr>
              <w:t>ная деятел</w:t>
            </w:r>
            <w:r w:rsidRPr="00B71513">
              <w:rPr>
                <w:rFonts w:ascii="Times New Roman" w:hAnsi="Times New Roman" w:cs="Times New Roman"/>
                <w:sz w:val="24"/>
                <w:szCs w:val="24"/>
              </w:rPr>
              <w:t>ь</w:t>
            </w:r>
            <w:r w:rsidRPr="00B71513">
              <w:rPr>
                <w:rFonts w:ascii="Times New Roman" w:hAnsi="Times New Roman" w:cs="Times New Roman"/>
                <w:sz w:val="24"/>
                <w:szCs w:val="24"/>
              </w:rPr>
              <w:t>ность</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CD11C4">
            <w:pPr>
              <w:jc w:val="center"/>
              <w:rPr>
                <w:rFonts w:ascii="Times New Roman" w:hAnsi="Times New Roman" w:cs="Times New Roman"/>
                <w:sz w:val="24"/>
                <w:szCs w:val="24"/>
              </w:rPr>
            </w:pPr>
            <w:r>
              <w:rPr>
                <w:rFonts w:ascii="Times New Roman" w:hAnsi="Times New Roman" w:cs="Times New Roman"/>
                <w:sz w:val="24"/>
                <w:szCs w:val="24"/>
              </w:rPr>
              <w:t>8.40-9.4</w:t>
            </w:r>
            <w:r w:rsidRPr="00B71513">
              <w:rPr>
                <w:rFonts w:ascii="Times New Roman" w:hAnsi="Times New Roman" w:cs="Times New Roman"/>
                <w:sz w:val="24"/>
                <w:szCs w:val="24"/>
              </w:rPr>
              <w:t xml:space="preserve">0 </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Pr>
                <w:rFonts w:ascii="Times New Roman" w:hAnsi="Times New Roman" w:cs="Times New Roman"/>
                <w:sz w:val="24"/>
                <w:szCs w:val="24"/>
              </w:rPr>
              <w:t>9.00-9.40</w:t>
            </w:r>
          </w:p>
          <w:p w:rsidR="00CD11C4" w:rsidRPr="00B71513" w:rsidRDefault="00CD11C4" w:rsidP="00CD11C4">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Pr>
                <w:rFonts w:ascii="Times New Roman" w:hAnsi="Times New Roman" w:cs="Times New Roman"/>
                <w:sz w:val="24"/>
                <w:szCs w:val="24"/>
              </w:rPr>
              <w:t>9.00-9.5</w:t>
            </w:r>
            <w:r w:rsidRPr="00B71513">
              <w:rPr>
                <w:rFonts w:ascii="Times New Roman" w:hAnsi="Times New Roman" w:cs="Times New Roman"/>
                <w:sz w:val="24"/>
                <w:szCs w:val="24"/>
              </w:rPr>
              <w:t>0</w:t>
            </w:r>
          </w:p>
          <w:p w:rsidR="00CD11C4" w:rsidRPr="00B71513" w:rsidRDefault="00CD11C4" w:rsidP="00D52128">
            <w:pPr>
              <w:jc w:val="center"/>
              <w:rPr>
                <w:rFonts w:ascii="Times New Roman"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Pr>
                <w:rFonts w:ascii="Times New Roman" w:hAnsi="Times New Roman" w:cs="Times New Roman"/>
                <w:sz w:val="24"/>
                <w:szCs w:val="24"/>
              </w:rPr>
              <w:t>9.00-10.00</w:t>
            </w:r>
          </w:p>
          <w:p w:rsidR="00CD11C4" w:rsidRPr="00B71513" w:rsidRDefault="00CD11C4" w:rsidP="00D52128">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CD11C4">
            <w:pPr>
              <w:jc w:val="center"/>
              <w:rPr>
                <w:rFonts w:ascii="Times New Roman" w:hAnsi="Times New Roman" w:cs="Times New Roman"/>
                <w:sz w:val="24"/>
                <w:szCs w:val="24"/>
              </w:rPr>
            </w:pPr>
            <w:r w:rsidRPr="00B71513">
              <w:rPr>
                <w:rFonts w:ascii="Times New Roman" w:hAnsi="Times New Roman" w:cs="Times New Roman"/>
                <w:sz w:val="24"/>
                <w:szCs w:val="24"/>
              </w:rPr>
              <w:t>9.00-</w:t>
            </w:r>
            <w:r>
              <w:rPr>
                <w:rFonts w:ascii="Times New Roman" w:hAnsi="Times New Roman" w:cs="Times New Roman"/>
                <w:sz w:val="24"/>
                <w:szCs w:val="24"/>
              </w:rPr>
              <w:t>10.00</w:t>
            </w:r>
            <w:r w:rsidRPr="00B71513">
              <w:rPr>
                <w:rFonts w:ascii="Times New Roman" w:hAnsi="Times New Roman" w:cs="Times New Roman"/>
                <w:sz w:val="24"/>
                <w:szCs w:val="24"/>
              </w:rPr>
              <w:t xml:space="preserve"> </w:t>
            </w:r>
          </w:p>
          <w:p w:rsidR="00CD11C4" w:rsidRPr="00B71513" w:rsidRDefault="00CD11C4" w:rsidP="00CD11C4">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9.00-</w:t>
            </w:r>
            <w:r>
              <w:rPr>
                <w:rFonts w:ascii="Times New Roman" w:hAnsi="Times New Roman" w:cs="Times New Roman"/>
                <w:sz w:val="24"/>
                <w:szCs w:val="24"/>
              </w:rPr>
              <w:t>10.00</w:t>
            </w:r>
          </w:p>
          <w:p w:rsidR="00CD11C4" w:rsidRPr="00B71513" w:rsidRDefault="00CD11C4" w:rsidP="00CD11C4">
            <w:pPr>
              <w:jc w:val="center"/>
              <w:rPr>
                <w:rFonts w:ascii="Times New Roman" w:hAnsi="Times New Roman" w:cs="Times New Roman"/>
                <w:sz w:val="24"/>
                <w:szCs w:val="24"/>
              </w:rPr>
            </w:pPr>
          </w:p>
        </w:tc>
      </w:tr>
      <w:tr w:rsidR="00CD11C4" w:rsidRPr="00B71513" w:rsidTr="00D52128">
        <w:trPr>
          <w:trHeight w:val="480"/>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8. Второй за</w:t>
            </w:r>
            <w:r w:rsidRPr="00B71513">
              <w:rPr>
                <w:rFonts w:ascii="Times New Roman" w:hAnsi="Times New Roman" w:cs="Times New Roman"/>
                <w:sz w:val="24"/>
                <w:szCs w:val="24"/>
              </w:rPr>
              <w:t>в</w:t>
            </w:r>
            <w:r w:rsidRPr="00B71513">
              <w:rPr>
                <w:rFonts w:ascii="Times New Roman" w:hAnsi="Times New Roman" w:cs="Times New Roman"/>
                <w:sz w:val="24"/>
                <w:szCs w:val="24"/>
              </w:rPr>
              <w:t>трак</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Pr>
                <w:rFonts w:ascii="Times New Roman" w:hAnsi="Times New Roman" w:cs="Times New Roman"/>
                <w:sz w:val="24"/>
                <w:szCs w:val="24"/>
              </w:rPr>
              <w:t>9.40-9</w:t>
            </w:r>
            <w:r w:rsidRPr="00B71513">
              <w:rPr>
                <w:rFonts w:ascii="Times New Roman" w:hAnsi="Times New Roman" w:cs="Times New Roman"/>
                <w:sz w:val="24"/>
                <w:szCs w:val="24"/>
              </w:rPr>
              <w:t>.50</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Pr>
                <w:rFonts w:ascii="Times New Roman" w:hAnsi="Times New Roman" w:cs="Times New Roman"/>
                <w:sz w:val="24"/>
                <w:szCs w:val="24"/>
              </w:rPr>
              <w:t>9.40-</w:t>
            </w:r>
            <w:r w:rsidRPr="00B71513">
              <w:rPr>
                <w:rFonts w:ascii="Times New Roman" w:hAnsi="Times New Roman" w:cs="Times New Roman"/>
                <w:sz w:val="24"/>
                <w:szCs w:val="24"/>
              </w:rPr>
              <w:t>9.50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9.50-10.00</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10.00-10.10</w:t>
            </w:r>
          </w:p>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 xml:space="preserve"> </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10.00-10.10</w:t>
            </w:r>
          </w:p>
          <w:p w:rsidR="00CD11C4" w:rsidRPr="00B71513" w:rsidRDefault="00CD11C4" w:rsidP="00D52128">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10.00-10.10</w:t>
            </w:r>
          </w:p>
          <w:p w:rsidR="00CD11C4" w:rsidRPr="00B71513" w:rsidRDefault="00CD11C4" w:rsidP="00D52128">
            <w:pPr>
              <w:jc w:val="center"/>
              <w:rPr>
                <w:rFonts w:ascii="Times New Roman" w:hAnsi="Times New Roman" w:cs="Times New Roman"/>
                <w:sz w:val="24"/>
                <w:szCs w:val="24"/>
              </w:rPr>
            </w:pPr>
          </w:p>
        </w:tc>
      </w:tr>
      <w:tr w:rsidR="00CD11C4" w:rsidRPr="00B71513" w:rsidTr="005F1FD0">
        <w:trPr>
          <w:trHeight w:val="1173"/>
          <w:jc w:val="center"/>
        </w:trPr>
        <w:tc>
          <w:tcPr>
            <w:tcW w:w="1786" w:type="dxa"/>
            <w:tcBorders>
              <w:top w:val="single" w:sz="4" w:space="0" w:color="auto"/>
              <w:left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9. Подготовка к прогулке. Про</w:t>
            </w:r>
            <w:r w:rsidR="005F1FD0">
              <w:rPr>
                <w:rFonts w:ascii="Times New Roman" w:hAnsi="Times New Roman" w:cs="Times New Roman"/>
                <w:sz w:val="24"/>
                <w:szCs w:val="24"/>
              </w:rPr>
              <w:t>гулка</w:t>
            </w:r>
          </w:p>
        </w:tc>
        <w:tc>
          <w:tcPr>
            <w:tcW w:w="1560" w:type="dxa"/>
            <w:tcBorders>
              <w:top w:val="single" w:sz="4" w:space="0" w:color="auto"/>
              <w:left w:val="single" w:sz="4" w:space="0" w:color="auto"/>
              <w:right w:val="single" w:sz="4" w:space="0" w:color="auto"/>
            </w:tcBorders>
          </w:tcPr>
          <w:p w:rsidR="00CD11C4" w:rsidRPr="00B71513" w:rsidRDefault="005F1FD0" w:rsidP="005F1FD0">
            <w:pPr>
              <w:jc w:val="center"/>
              <w:rPr>
                <w:rFonts w:ascii="Times New Roman" w:hAnsi="Times New Roman" w:cs="Times New Roman"/>
                <w:sz w:val="24"/>
                <w:szCs w:val="24"/>
              </w:rPr>
            </w:pPr>
            <w:r>
              <w:rPr>
                <w:rFonts w:ascii="Times New Roman" w:hAnsi="Times New Roman" w:cs="Times New Roman"/>
                <w:sz w:val="24"/>
                <w:szCs w:val="24"/>
              </w:rPr>
              <w:t>9.50-11.15</w:t>
            </w:r>
          </w:p>
        </w:tc>
        <w:tc>
          <w:tcPr>
            <w:tcW w:w="1559" w:type="dxa"/>
            <w:tcBorders>
              <w:top w:val="single" w:sz="4" w:space="0" w:color="auto"/>
              <w:left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9.50-11.15</w:t>
            </w:r>
          </w:p>
          <w:p w:rsidR="00CD11C4" w:rsidRPr="00B71513" w:rsidRDefault="00CD11C4" w:rsidP="00D52128">
            <w:pPr>
              <w:jc w:val="center"/>
              <w:rPr>
                <w:rFonts w:ascii="Times New Roman" w:hAnsi="Times New Roman" w:cs="Times New Roman"/>
                <w:sz w:val="24"/>
                <w:szCs w:val="24"/>
              </w:rPr>
            </w:pPr>
          </w:p>
        </w:tc>
        <w:tc>
          <w:tcPr>
            <w:tcW w:w="1524" w:type="dxa"/>
            <w:tcBorders>
              <w:top w:val="single" w:sz="4" w:space="0" w:color="auto"/>
              <w:left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10.00-11.45</w:t>
            </w:r>
          </w:p>
          <w:p w:rsidR="00CD11C4" w:rsidRPr="00B71513" w:rsidRDefault="00CD11C4" w:rsidP="00D52128">
            <w:pPr>
              <w:jc w:val="center"/>
              <w:rPr>
                <w:rFonts w:ascii="Times New Roman" w:hAnsi="Times New Roman" w:cs="Times New Roman"/>
                <w:sz w:val="24"/>
                <w:szCs w:val="24"/>
              </w:rPr>
            </w:pPr>
          </w:p>
        </w:tc>
        <w:tc>
          <w:tcPr>
            <w:tcW w:w="1453" w:type="dxa"/>
            <w:tcBorders>
              <w:top w:val="single" w:sz="4" w:space="0" w:color="auto"/>
              <w:left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10.10-11.55</w:t>
            </w:r>
          </w:p>
          <w:p w:rsidR="00CD11C4" w:rsidRPr="00B71513" w:rsidRDefault="00CD11C4" w:rsidP="00D52128">
            <w:pPr>
              <w:jc w:val="center"/>
              <w:rPr>
                <w:rFonts w:ascii="Times New Roman" w:hAnsi="Times New Roman" w:cs="Times New Roman"/>
                <w:sz w:val="24"/>
                <w:szCs w:val="24"/>
              </w:rPr>
            </w:pPr>
          </w:p>
        </w:tc>
        <w:tc>
          <w:tcPr>
            <w:tcW w:w="1524" w:type="dxa"/>
            <w:tcBorders>
              <w:top w:val="single" w:sz="4" w:space="0" w:color="auto"/>
              <w:left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10.10-12.00</w:t>
            </w:r>
          </w:p>
          <w:p w:rsidR="00CD11C4" w:rsidRPr="00B71513" w:rsidRDefault="00CD11C4" w:rsidP="00D52128">
            <w:pPr>
              <w:jc w:val="center"/>
              <w:rPr>
                <w:rFonts w:ascii="Times New Roman" w:hAnsi="Times New Roman" w:cs="Times New Roman"/>
                <w:sz w:val="24"/>
                <w:szCs w:val="24"/>
              </w:rPr>
            </w:pPr>
          </w:p>
        </w:tc>
        <w:tc>
          <w:tcPr>
            <w:tcW w:w="1736" w:type="dxa"/>
            <w:tcBorders>
              <w:top w:val="single" w:sz="4" w:space="0" w:color="auto"/>
              <w:left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10.20-12.00</w:t>
            </w:r>
          </w:p>
          <w:p w:rsidR="00CD11C4" w:rsidRPr="00B71513" w:rsidRDefault="00CD11C4" w:rsidP="00D52128">
            <w:pPr>
              <w:jc w:val="center"/>
              <w:rPr>
                <w:rFonts w:ascii="Times New Roman" w:hAnsi="Times New Roman" w:cs="Times New Roman"/>
                <w:sz w:val="24"/>
                <w:szCs w:val="24"/>
              </w:rPr>
            </w:pPr>
          </w:p>
        </w:tc>
      </w:tr>
      <w:tr w:rsidR="00CD11C4" w:rsidRPr="00B71513" w:rsidTr="00D52128">
        <w:trPr>
          <w:trHeight w:val="609"/>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10. Возвращ</w:t>
            </w:r>
            <w:r w:rsidRPr="00B71513">
              <w:rPr>
                <w:rFonts w:ascii="Times New Roman" w:hAnsi="Times New Roman" w:cs="Times New Roman"/>
                <w:sz w:val="24"/>
                <w:szCs w:val="24"/>
              </w:rPr>
              <w:t>е</w:t>
            </w:r>
            <w:r w:rsidRPr="00B71513">
              <w:rPr>
                <w:rFonts w:ascii="Times New Roman" w:hAnsi="Times New Roman" w:cs="Times New Roman"/>
                <w:sz w:val="24"/>
                <w:szCs w:val="24"/>
              </w:rPr>
              <w:t>ние с прогу</w:t>
            </w:r>
            <w:r w:rsidRPr="00B71513">
              <w:rPr>
                <w:rFonts w:ascii="Times New Roman" w:hAnsi="Times New Roman" w:cs="Times New Roman"/>
                <w:sz w:val="24"/>
                <w:szCs w:val="24"/>
              </w:rPr>
              <w:t>л</w:t>
            </w:r>
            <w:r w:rsidRPr="00B71513">
              <w:rPr>
                <w:rFonts w:ascii="Times New Roman" w:hAnsi="Times New Roman" w:cs="Times New Roman"/>
                <w:sz w:val="24"/>
                <w:szCs w:val="24"/>
              </w:rPr>
              <w:t>ки,  игры</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11.15-11.30</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11.15-12.30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11.45-12.00</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11.55-12.10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11.55-12.10</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12.00-12.15</w:t>
            </w:r>
          </w:p>
          <w:p w:rsidR="00CD11C4" w:rsidRPr="00B71513" w:rsidRDefault="00CD11C4" w:rsidP="00D52128">
            <w:pPr>
              <w:rPr>
                <w:rFonts w:ascii="Times New Roman" w:hAnsi="Times New Roman" w:cs="Times New Roman"/>
                <w:sz w:val="24"/>
                <w:szCs w:val="24"/>
              </w:rPr>
            </w:pPr>
          </w:p>
        </w:tc>
      </w:tr>
      <w:tr w:rsidR="00CD11C4" w:rsidRPr="00B71513" w:rsidTr="00D52128">
        <w:trPr>
          <w:trHeight w:val="703"/>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11. Подготовка к обеду, обед</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11.30-12.00</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11.30-12.00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12.00-12.30</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12.10-12.30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12.10-12.30</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12.15-12.35</w:t>
            </w:r>
          </w:p>
        </w:tc>
      </w:tr>
      <w:tr w:rsidR="00CD11C4" w:rsidRPr="00B71513" w:rsidTr="00D52128">
        <w:trPr>
          <w:trHeight w:val="699"/>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 xml:space="preserve">12. Подготовка к дневному сну,  сон </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12.00-15.00</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12.00-15.00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12.30-15.00</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12.30-15.00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12.30-15.00</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12.35-15.05</w:t>
            </w:r>
          </w:p>
        </w:tc>
      </w:tr>
      <w:tr w:rsidR="00CD11C4" w:rsidRPr="00B71513" w:rsidTr="00D52128">
        <w:trPr>
          <w:trHeight w:val="695"/>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13. Подъем, воздушные процедуры, полдник</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15.00-15.10</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15.00-15.10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15.00-15.10</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15.00-15.15</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15.00-15.15</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15.05-15.15</w:t>
            </w:r>
          </w:p>
        </w:tc>
      </w:tr>
      <w:tr w:rsidR="00CD11C4" w:rsidRPr="00B71513" w:rsidTr="00D52128">
        <w:trPr>
          <w:trHeight w:val="563"/>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14. Игры, с</w:t>
            </w:r>
            <w:r w:rsidRPr="00B71513">
              <w:rPr>
                <w:rFonts w:ascii="Times New Roman" w:hAnsi="Times New Roman" w:cs="Times New Roman"/>
                <w:sz w:val="24"/>
                <w:szCs w:val="24"/>
              </w:rPr>
              <w:t>а</w:t>
            </w:r>
            <w:r w:rsidRPr="00B71513">
              <w:rPr>
                <w:rFonts w:ascii="Times New Roman" w:hAnsi="Times New Roman" w:cs="Times New Roman"/>
                <w:sz w:val="24"/>
                <w:szCs w:val="24"/>
              </w:rPr>
              <w:t>мостоятельная деятельность</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5F1FD0" w:rsidP="00D52128">
            <w:pPr>
              <w:jc w:val="center"/>
              <w:rPr>
                <w:rFonts w:ascii="Times New Roman" w:hAnsi="Times New Roman" w:cs="Times New Roman"/>
                <w:sz w:val="24"/>
                <w:szCs w:val="24"/>
              </w:rPr>
            </w:pPr>
            <w:r>
              <w:rPr>
                <w:rFonts w:ascii="Times New Roman" w:hAnsi="Times New Roman" w:cs="Times New Roman"/>
                <w:sz w:val="24"/>
                <w:szCs w:val="24"/>
              </w:rPr>
              <w:t>15.10-15.5</w:t>
            </w:r>
            <w:r w:rsidR="00CD11C4" w:rsidRPr="00B71513">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15.10-15.55</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15.10-16.00</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15.15-16.05</w:t>
            </w:r>
          </w:p>
          <w:p w:rsidR="00CD11C4" w:rsidRPr="00B71513" w:rsidRDefault="00CD11C4" w:rsidP="005F1FD0">
            <w:pPr>
              <w:jc w:val="center"/>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5F1FD0" w:rsidP="00D52128">
            <w:pPr>
              <w:jc w:val="center"/>
              <w:rPr>
                <w:rFonts w:ascii="Times New Roman" w:hAnsi="Times New Roman" w:cs="Times New Roman"/>
                <w:sz w:val="24"/>
                <w:szCs w:val="24"/>
              </w:rPr>
            </w:pPr>
            <w:r>
              <w:rPr>
                <w:rFonts w:ascii="Times New Roman" w:hAnsi="Times New Roman" w:cs="Times New Roman"/>
                <w:sz w:val="24"/>
                <w:szCs w:val="24"/>
              </w:rPr>
              <w:t>15.15-16.10</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5F1FD0" w:rsidP="00D52128">
            <w:pPr>
              <w:jc w:val="center"/>
              <w:rPr>
                <w:rFonts w:ascii="Times New Roman" w:hAnsi="Times New Roman" w:cs="Times New Roman"/>
                <w:sz w:val="24"/>
                <w:szCs w:val="24"/>
              </w:rPr>
            </w:pPr>
            <w:r>
              <w:rPr>
                <w:rFonts w:ascii="Times New Roman" w:hAnsi="Times New Roman" w:cs="Times New Roman"/>
                <w:sz w:val="24"/>
                <w:szCs w:val="24"/>
              </w:rPr>
              <w:t>15.15-16.2</w:t>
            </w:r>
            <w:r w:rsidR="00CD11C4" w:rsidRPr="00B71513">
              <w:rPr>
                <w:rFonts w:ascii="Times New Roman" w:hAnsi="Times New Roman" w:cs="Times New Roman"/>
                <w:sz w:val="24"/>
                <w:szCs w:val="24"/>
              </w:rPr>
              <w:t>5</w:t>
            </w:r>
          </w:p>
          <w:p w:rsidR="00CD11C4" w:rsidRPr="00B71513" w:rsidRDefault="00CD11C4" w:rsidP="00D52128">
            <w:pPr>
              <w:jc w:val="center"/>
              <w:rPr>
                <w:rFonts w:ascii="Times New Roman" w:hAnsi="Times New Roman" w:cs="Times New Roman"/>
                <w:sz w:val="24"/>
                <w:szCs w:val="24"/>
              </w:rPr>
            </w:pPr>
          </w:p>
        </w:tc>
      </w:tr>
      <w:tr w:rsidR="00CD11C4" w:rsidRPr="00B71513" w:rsidTr="00D52128">
        <w:trPr>
          <w:trHeight w:val="557"/>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5F1FD0" w:rsidP="00D52128">
            <w:pPr>
              <w:rPr>
                <w:rFonts w:ascii="Times New Roman" w:hAnsi="Times New Roman" w:cs="Times New Roman"/>
                <w:sz w:val="24"/>
                <w:szCs w:val="24"/>
              </w:rPr>
            </w:pPr>
            <w:r>
              <w:rPr>
                <w:rFonts w:ascii="Times New Roman" w:hAnsi="Times New Roman" w:cs="Times New Roman"/>
                <w:sz w:val="24"/>
                <w:szCs w:val="24"/>
              </w:rPr>
              <w:t>15</w:t>
            </w:r>
            <w:r w:rsidR="00CD11C4" w:rsidRPr="00B71513">
              <w:rPr>
                <w:rFonts w:ascii="Times New Roman" w:hAnsi="Times New Roman" w:cs="Times New Roman"/>
                <w:sz w:val="24"/>
                <w:szCs w:val="24"/>
              </w:rPr>
              <w:t>. Подготовка к ужину, ужин</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15.50-16.20</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15.55-16.25</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16.00-16.30</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16.05-16.35</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16.10-16.40</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16.25-16.45</w:t>
            </w:r>
          </w:p>
          <w:p w:rsidR="00CD11C4" w:rsidRPr="00B71513" w:rsidRDefault="00CD11C4" w:rsidP="00D52128">
            <w:pPr>
              <w:jc w:val="center"/>
              <w:rPr>
                <w:rFonts w:ascii="Times New Roman" w:hAnsi="Times New Roman" w:cs="Times New Roman"/>
                <w:sz w:val="24"/>
                <w:szCs w:val="24"/>
              </w:rPr>
            </w:pPr>
          </w:p>
          <w:p w:rsidR="00CD11C4" w:rsidRPr="00B71513" w:rsidRDefault="00CD11C4" w:rsidP="00D52128">
            <w:pPr>
              <w:rPr>
                <w:rFonts w:ascii="Times New Roman" w:hAnsi="Times New Roman" w:cs="Times New Roman"/>
                <w:sz w:val="24"/>
                <w:szCs w:val="24"/>
              </w:rPr>
            </w:pPr>
          </w:p>
        </w:tc>
      </w:tr>
      <w:tr w:rsidR="00CD11C4" w:rsidRPr="00B71513" w:rsidTr="00D52128">
        <w:trPr>
          <w:trHeight w:val="380"/>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5F1FD0" w:rsidP="00D52128">
            <w:pPr>
              <w:rPr>
                <w:rFonts w:ascii="Times New Roman" w:hAnsi="Times New Roman" w:cs="Times New Roman"/>
                <w:sz w:val="24"/>
                <w:szCs w:val="24"/>
              </w:rPr>
            </w:pPr>
            <w:r>
              <w:rPr>
                <w:rFonts w:ascii="Times New Roman" w:hAnsi="Times New Roman" w:cs="Times New Roman"/>
                <w:sz w:val="24"/>
                <w:szCs w:val="24"/>
              </w:rPr>
              <w:t>16</w:t>
            </w:r>
            <w:r w:rsidR="00CD11C4" w:rsidRPr="00B71513">
              <w:rPr>
                <w:rFonts w:ascii="Times New Roman" w:hAnsi="Times New Roman" w:cs="Times New Roman"/>
                <w:sz w:val="24"/>
                <w:szCs w:val="24"/>
              </w:rPr>
              <w:t>. Вечерний круг</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16.20-16.25</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16.25-16.30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16.30-16.35</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16.35-16.40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16.40-16.50</w:t>
            </w: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16.45-16.55</w:t>
            </w:r>
          </w:p>
        </w:tc>
      </w:tr>
      <w:tr w:rsidR="00CD11C4" w:rsidRPr="00B71513" w:rsidTr="00D52128">
        <w:trPr>
          <w:trHeight w:val="557"/>
          <w:jc w:val="center"/>
        </w:trPr>
        <w:tc>
          <w:tcPr>
            <w:tcW w:w="1786" w:type="dxa"/>
            <w:tcBorders>
              <w:top w:val="single" w:sz="4" w:space="0" w:color="auto"/>
              <w:left w:val="single" w:sz="4" w:space="0" w:color="auto"/>
              <w:bottom w:val="single" w:sz="4" w:space="0" w:color="auto"/>
              <w:right w:val="single" w:sz="4" w:space="0" w:color="auto"/>
            </w:tcBorders>
          </w:tcPr>
          <w:p w:rsidR="00CD11C4" w:rsidRPr="00B71513" w:rsidRDefault="005F1FD0" w:rsidP="00D52128">
            <w:pPr>
              <w:rPr>
                <w:rFonts w:ascii="Times New Roman" w:hAnsi="Times New Roman" w:cs="Times New Roman"/>
                <w:sz w:val="24"/>
                <w:szCs w:val="24"/>
              </w:rPr>
            </w:pPr>
            <w:r>
              <w:rPr>
                <w:rFonts w:ascii="Times New Roman" w:hAnsi="Times New Roman" w:cs="Times New Roman"/>
                <w:sz w:val="24"/>
                <w:szCs w:val="24"/>
              </w:rPr>
              <w:t>17</w:t>
            </w:r>
            <w:r w:rsidR="00CD11C4" w:rsidRPr="00B71513">
              <w:rPr>
                <w:rFonts w:ascii="Times New Roman" w:hAnsi="Times New Roman" w:cs="Times New Roman"/>
                <w:sz w:val="24"/>
                <w:szCs w:val="24"/>
              </w:rPr>
              <w:t>.Игры, по</w:t>
            </w:r>
            <w:r w:rsidR="00CD11C4" w:rsidRPr="00B71513">
              <w:rPr>
                <w:rFonts w:ascii="Times New Roman" w:hAnsi="Times New Roman" w:cs="Times New Roman"/>
                <w:sz w:val="24"/>
                <w:szCs w:val="24"/>
              </w:rPr>
              <w:t>д</w:t>
            </w:r>
            <w:r w:rsidR="00CD11C4" w:rsidRPr="00B71513">
              <w:rPr>
                <w:rFonts w:ascii="Times New Roman" w:hAnsi="Times New Roman" w:cs="Times New Roman"/>
                <w:sz w:val="24"/>
                <w:szCs w:val="24"/>
              </w:rPr>
              <w:t>готовка к пр</w:t>
            </w:r>
            <w:r w:rsidR="00CD11C4" w:rsidRPr="00B71513">
              <w:rPr>
                <w:rFonts w:ascii="Times New Roman" w:hAnsi="Times New Roman" w:cs="Times New Roman"/>
                <w:sz w:val="24"/>
                <w:szCs w:val="24"/>
              </w:rPr>
              <w:t>о</w:t>
            </w:r>
            <w:r w:rsidR="00CD11C4" w:rsidRPr="00B71513">
              <w:rPr>
                <w:rFonts w:ascii="Times New Roman" w:hAnsi="Times New Roman" w:cs="Times New Roman"/>
                <w:sz w:val="24"/>
                <w:szCs w:val="24"/>
              </w:rPr>
              <w:lastRenderedPageBreak/>
              <w:t>гулке. Прогу</w:t>
            </w:r>
            <w:r w:rsidR="00CD11C4" w:rsidRPr="00B71513">
              <w:rPr>
                <w:rFonts w:ascii="Times New Roman" w:hAnsi="Times New Roman" w:cs="Times New Roman"/>
                <w:sz w:val="24"/>
                <w:szCs w:val="24"/>
              </w:rPr>
              <w:t>л</w:t>
            </w:r>
            <w:r w:rsidR="00CD11C4" w:rsidRPr="00B71513">
              <w:rPr>
                <w:rFonts w:ascii="Times New Roman" w:hAnsi="Times New Roman" w:cs="Times New Roman"/>
                <w:sz w:val="24"/>
                <w:szCs w:val="24"/>
              </w:rPr>
              <w:t>ка.</w:t>
            </w:r>
          </w:p>
          <w:p w:rsidR="00CD11C4" w:rsidRPr="00B71513" w:rsidRDefault="00CD11C4" w:rsidP="00D52128">
            <w:pPr>
              <w:rPr>
                <w:rFonts w:ascii="Times New Roman" w:hAnsi="Times New Roman" w:cs="Times New Roman"/>
                <w:sz w:val="24"/>
                <w:szCs w:val="24"/>
              </w:rPr>
            </w:pPr>
            <w:r w:rsidRPr="00B71513">
              <w:rPr>
                <w:rFonts w:ascii="Times New Roman" w:hAnsi="Times New Roman" w:cs="Times New Roman"/>
                <w:sz w:val="24"/>
                <w:szCs w:val="24"/>
              </w:rPr>
              <w:t>Уход детей домой</w:t>
            </w:r>
          </w:p>
        </w:tc>
        <w:tc>
          <w:tcPr>
            <w:tcW w:w="1560"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16.25-19.00</w:t>
            </w:r>
          </w:p>
        </w:tc>
        <w:tc>
          <w:tcPr>
            <w:tcW w:w="1559"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16.30-19.00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16.35-19.00</w:t>
            </w:r>
          </w:p>
        </w:tc>
        <w:tc>
          <w:tcPr>
            <w:tcW w:w="1453"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16.40-19.00</w:t>
            </w:r>
          </w:p>
        </w:tc>
        <w:tc>
          <w:tcPr>
            <w:tcW w:w="1524"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t>16.50-19.00</w:t>
            </w:r>
          </w:p>
          <w:p w:rsidR="00CD11C4" w:rsidRPr="00B71513" w:rsidRDefault="00CD11C4" w:rsidP="00D52128">
            <w:pPr>
              <w:jc w:val="center"/>
              <w:rPr>
                <w:rFonts w:ascii="Times New Roman" w:hAnsi="Times New Roman" w:cs="Times New Roman"/>
                <w:sz w:val="24"/>
                <w:szCs w:val="24"/>
              </w:rPr>
            </w:pPr>
          </w:p>
          <w:p w:rsidR="00CD11C4" w:rsidRPr="00B71513" w:rsidRDefault="00CD11C4" w:rsidP="00D52128">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CD11C4" w:rsidRPr="00B71513" w:rsidRDefault="00CD11C4" w:rsidP="00D52128">
            <w:pPr>
              <w:jc w:val="center"/>
              <w:rPr>
                <w:rFonts w:ascii="Times New Roman" w:hAnsi="Times New Roman" w:cs="Times New Roman"/>
                <w:sz w:val="24"/>
                <w:szCs w:val="24"/>
              </w:rPr>
            </w:pPr>
            <w:r w:rsidRPr="00B71513">
              <w:rPr>
                <w:rFonts w:ascii="Times New Roman" w:hAnsi="Times New Roman" w:cs="Times New Roman"/>
                <w:sz w:val="24"/>
                <w:szCs w:val="24"/>
              </w:rPr>
              <w:lastRenderedPageBreak/>
              <w:t>16.55-19.00</w:t>
            </w:r>
          </w:p>
        </w:tc>
      </w:tr>
    </w:tbl>
    <w:p w:rsidR="006F04E2" w:rsidRDefault="006F04E2" w:rsidP="009E00DE">
      <w:pPr>
        <w:spacing w:after="0" w:line="240" w:lineRule="auto"/>
        <w:jc w:val="both"/>
      </w:pPr>
    </w:p>
    <w:p w:rsidR="006F04E2" w:rsidRPr="005F1FD0" w:rsidRDefault="00D55F8E"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Согла</w:t>
      </w:r>
      <w:r w:rsidR="006F04E2" w:rsidRPr="005F1FD0">
        <w:rPr>
          <w:rFonts w:ascii="Times New Roman" w:hAnsi="Times New Roman" w:cs="Times New Roman"/>
          <w:sz w:val="24"/>
          <w:szCs w:val="24"/>
        </w:rPr>
        <w:t>сно пункту 2.10 СП 2.4.3648-20 в ДОО со</w:t>
      </w:r>
      <w:r w:rsidRPr="005F1FD0">
        <w:rPr>
          <w:rFonts w:ascii="Times New Roman" w:hAnsi="Times New Roman" w:cs="Times New Roman"/>
          <w:sz w:val="24"/>
          <w:szCs w:val="24"/>
        </w:rPr>
        <w:t>блюда</w:t>
      </w:r>
      <w:r w:rsidR="006F04E2" w:rsidRPr="005F1FD0">
        <w:rPr>
          <w:rFonts w:ascii="Times New Roman" w:hAnsi="Times New Roman" w:cs="Times New Roman"/>
          <w:sz w:val="24"/>
          <w:szCs w:val="24"/>
        </w:rPr>
        <w:t>ютс</w:t>
      </w:r>
      <w:r w:rsidRPr="005F1FD0">
        <w:rPr>
          <w:rFonts w:ascii="Times New Roman" w:hAnsi="Times New Roman" w:cs="Times New Roman"/>
          <w:sz w:val="24"/>
          <w:szCs w:val="24"/>
        </w:rPr>
        <w:t>я следующие требования</w:t>
      </w:r>
      <w:r w:rsidR="006F04E2" w:rsidRPr="005F1FD0">
        <w:rPr>
          <w:rFonts w:ascii="Times New Roman" w:hAnsi="Times New Roman" w:cs="Times New Roman"/>
          <w:sz w:val="24"/>
          <w:szCs w:val="24"/>
        </w:rPr>
        <w:t xml:space="preserve"> к организации образовательного процесса и режима дня:</w:t>
      </w:r>
    </w:p>
    <w:p w:rsidR="00D55F8E" w:rsidRPr="005F1FD0" w:rsidRDefault="006F04E2"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w:t>
      </w:r>
      <w:r w:rsidRPr="005F1FD0">
        <w:rPr>
          <w:rFonts w:ascii="Times New Roman" w:hAnsi="Times New Roman" w:cs="Times New Roman"/>
          <w:sz w:val="24"/>
          <w:szCs w:val="24"/>
          <w:lang w:val="en-US"/>
        </w:rPr>
        <w:t> </w:t>
      </w:r>
      <w:r w:rsidR="00D55F8E" w:rsidRPr="005F1FD0">
        <w:rPr>
          <w:rFonts w:ascii="Times New Roman" w:hAnsi="Times New Roman" w:cs="Times New Roman"/>
          <w:sz w:val="24"/>
          <w:szCs w:val="24"/>
        </w:rPr>
        <w:t>режим двигательной активности детей в течение дня организуется с учётом возрас</w:t>
      </w:r>
      <w:r w:rsidR="00D55F8E" w:rsidRPr="005F1FD0">
        <w:rPr>
          <w:rFonts w:ascii="Times New Roman" w:hAnsi="Times New Roman" w:cs="Times New Roman"/>
          <w:sz w:val="24"/>
          <w:szCs w:val="24"/>
        </w:rPr>
        <w:t>т</w:t>
      </w:r>
      <w:r w:rsidR="00D55F8E" w:rsidRPr="005F1FD0">
        <w:rPr>
          <w:rFonts w:ascii="Times New Roman" w:hAnsi="Times New Roman" w:cs="Times New Roman"/>
          <w:sz w:val="24"/>
          <w:szCs w:val="24"/>
        </w:rPr>
        <w:t>ных особенностей и состояния здоровья;</w:t>
      </w:r>
    </w:p>
    <w:p w:rsidR="00D55F8E" w:rsidRPr="005F1FD0" w:rsidRDefault="006F04E2"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w:t>
      </w:r>
      <w:r w:rsidRPr="005F1FD0">
        <w:rPr>
          <w:rFonts w:ascii="Times New Roman" w:hAnsi="Times New Roman" w:cs="Times New Roman"/>
          <w:sz w:val="24"/>
          <w:szCs w:val="24"/>
          <w:lang w:val="en-US"/>
        </w:rPr>
        <w:t> </w:t>
      </w:r>
      <w:r w:rsidR="00D55F8E" w:rsidRPr="005F1FD0">
        <w:rPr>
          <w:rFonts w:ascii="Times New Roman" w:hAnsi="Times New Roman" w:cs="Times New Roman"/>
          <w:sz w:val="24"/>
          <w:szCs w:val="24"/>
        </w:rPr>
        <w:t>при организации образовательной деятельности предусматривается введение в р</w:t>
      </w:r>
      <w:r w:rsidR="00D55F8E" w:rsidRPr="005F1FD0">
        <w:rPr>
          <w:rFonts w:ascii="Times New Roman" w:hAnsi="Times New Roman" w:cs="Times New Roman"/>
          <w:sz w:val="24"/>
          <w:szCs w:val="24"/>
        </w:rPr>
        <w:t>е</w:t>
      </w:r>
      <w:r w:rsidR="00D55F8E" w:rsidRPr="005F1FD0">
        <w:rPr>
          <w:rFonts w:ascii="Times New Roman" w:hAnsi="Times New Roman" w:cs="Times New Roman"/>
          <w:sz w:val="24"/>
          <w:szCs w:val="24"/>
        </w:rPr>
        <w:t>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w:t>
      </w:r>
      <w:r w:rsidR="00D55F8E" w:rsidRPr="005F1FD0">
        <w:rPr>
          <w:rFonts w:ascii="Times New Roman" w:hAnsi="Times New Roman" w:cs="Times New Roman"/>
          <w:sz w:val="24"/>
          <w:szCs w:val="24"/>
        </w:rPr>
        <w:t>е</w:t>
      </w:r>
      <w:r w:rsidR="00D55F8E" w:rsidRPr="005F1FD0">
        <w:rPr>
          <w:rFonts w:ascii="Times New Roman" w:hAnsi="Times New Roman" w:cs="Times New Roman"/>
          <w:sz w:val="24"/>
          <w:szCs w:val="24"/>
        </w:rPr>
        <w:t>ния;</w:t>
      </w:r>
    </w:p>
    <w:p w:rsidR="00D55F8E" w:rsidRPr="005F1FD0" w:rsidRDefault="006F04E2"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w:t>
      </w:r>
      <w:r w:rsidRPr="005F1FD0">
        <w:rPr>
          <w:rFonts w:ascii="Times New Roman" w:hAnsi="Times New Roman" w:cs="Times New Roman"/>
          <w:sz w:val="24"/>
          <w:szCs w:val="24"/>
          <w:lang w:val="en-US"/>
        </w:rPr>
        <w:t> </w:t>
      </w:r>
      <w:r w:rsidR="00D55F8E" w:rsidRPr="005F1FD0">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w:t>
      </w:r>
      <w:r w:rsidR="00D55F8E" w:rsidRPr="005F1FD0">
        <w:rPr>
          <w:rFonts w:ascii="Times New Roman" w:hAnsi="Times New Roman" w:cs="Times New Roman"/>
          <w:sz w:val="24"/>
          <w:szCs w:val="24"/>
        </w:rPr>
        <w:t>с</w:t>
      </w:r>
      <w:r w:rsidR="00D55F8E" w:rsidRPr="005F1FD0">
        <w:rPr>
          <w:rFonts w:ascii="Times New Roman" w:hAnsi="Times New Roman" w:cs="Times New Roman"/>
          <w:sz w:val="24"/>
          <w:szCs w:val="24"/>
        </w:rPr>
        <w:t>та, физической подготовленности и состояния здоровья детей. ДОО обеспечивает прису</w:t>
      </w:r>
      <w:r w:rsidR="00D55F8E" w:rsidRPr="005F1FD0">
        <w:rPr>
          <w:rFonts w:ascii="Times New Roman" w:hAnsi="Times New Roman" w:cs="Times New Roman"/>
          <w:sz w:val="24"/>
          <w:szCs w:val="24"/>
        </w:rPr>
        <w:t>т</w:t>
      </w:r>
      <w:r w:rsidR="00D55F8E" w:rsidRPr="005F1FD0">
        <w:rPr>
          <w:rFonts w:ascii="Times New Roman" w:hAnsi="Times New Roman" w:cs="Times New Roman"/>
          <w:sz w:val="24"/>
          <w:szCs w:val="24"/>
        </w:rPr>
        <w:t>ствие медицинских работников на спортивных соревнованиях;</w:t>
      </w:r>
    </w:p>
    <w:p w:rsidR="006F04E2" w:rsidRPr="009E00DE" w:rsidRDefault="006F04E2" w:rsidP="005F1FD0">
      <w:pPr>
        <w:spacing w:after="0" w:line="240" w:lineRule="auto"/>
        <w:ind w:firstLine="709"/>
        <w:jc w:val="both"/>
        <w:rPr>
          <w:rFonts w:ascii="Times New Roman" w:hAnsi="Times New Roman" w:cs="Times New Roman"/>
          <w:sz w:val="28"/>
          <w:szCs w:val="28"/>
        </w:rPr>
      </w:pPr>
      <w:r w:rsidRPr="005F1FD0">
        <w:rPr>
          <w:rFonts w:ascii="Times New Roman" w:hAnsi="Times New Roman" w:cs="Times New Roman"/>
          <w:sz w:val="24"/>
          <w:szCs w:val="24"/>
        </w:rPr>
        <w:t>-</w:t>
      </w:r>
      <w:r w:rsidRPr="005F1FD0">
        <w:rPr>
          <w:rFonts w:ascii="Times New Roman" w:hAnsi="Times New Roman" w:cs="Times New Roman"/>
          <w:sz w:val="24"/>
          <w:szCs w:val="24"/>
          <w:lang w:val="en-US"/>
        </w:rPr>
        <w:t> </w:t>
      </w:r>
      <w:r w:rsidR="00D55F8E" w:rsidRPr="005F1FD0">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w:t>
      </w:r>
      <w:r w:rsidR="00D55F8E" w:rsidRPr="005F1FD0">
        <w:rPr>
          <w:rFonts w:ascii="Times New Roman" w:hAnsi="Times New Roman" w:cs="Times New Roman"/>
          <w:sz w:val="24"/>
          <w:szCs w:val="24"/>
        </w:rPr>
        <w:t>е</w:t>
      </w:r>
      <w:r w:rsidR="00D55F8E" w:rsidRPr="005F1FD0">
        <w:rPr>
          <w:rFonts w:ascii="Times New Roman" w:hAnsi="Times New Roman" w:cs="Times New Roman"/>
          <w:sz w:val="24"/>
          <w:szCs w:val="24"/>
        </w:rPr>
        <w:t>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w:t>
      </w:r>
      <w:r w:rsidR="009E00DE" w:rsidRPr="005F1FD0">
        <w:rPr>
          <w:rFonts w:ascii="Times New Roman" w:hAnsi="Times New Roman" w:cs="Times New Roman"/>
          <w:sz w:val="24"/>
          <w:szCs w:val="24"/>
        </w:rPr>
        <w:t>у</w:t>
      </w:r>
      <w:r w:rsidR="009E00DE" w:rsidRPr="005F1FD0">
        <w:rPr>
          <w:rFonts w:ascii="Times New Roman" w:hAnsi="Times New Roman" w:cs="Times New Roman"/>
          <w:sz w:val="24"/>
          <w:szCs w:val="24"/>
        </w:rPr>
        <w:t>рой должны проводиться в зале.</w:t>
      </w:r>
    </w:p>
    <w:p w:rsidR="00D55F8E" w:rsidRPr="00AF2EE6" w:rsidRDefault="00AF2EE6" w:rsidP="004060D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3</w:t>
      </w:r>
      <w:r w:rsidR="004060D0" w:rsidRPr="00AF2EE6">
        <w:rPr>
          <w:rFonts w:ascii="Times New Roman" w:hAnsi="Times New Roman" w:cs="Times New Roman"/>
          <w:b/>
          <w:sz w:val="24"/>
          <w:szCs w:val="24"/>
        </w:rPr>
        <w:t>.7. К</w:t>
      </w:r>
      <w:r w:rsidR="00D55F8E" w:rsidRPr="00AF2EE6">
        <w:rPr>
          <w:rFonts w:ascii="Times New Roman" w:hAnsi="Times New Roman" w:cs="Times New Roman"/>
          <w:b/>
          <w:sz w:val="24"/>
          <w:szCs w:val="24"/>
        </w:rPr>
        <w:t>аленда</w:t>
      </w:r>
      <w:r w:rsidR="004060D0" w:rsidRPr="00AF2EE6">
        <w:rPr>
          <w:rFonts w:ascii="Times New Roman" w:hAnsi="Times New Roman" w:cs="Times New Roman"/>
          <w:b/>
          <w:sz w:val="24"/>
          <w:szCs w:val="24"/>
        </w:rPr>
        <w:t>рный план воспитательной работы</w:t>
      </w:r>
    </w:p>
    <w:p w:rsidR="004060D0" w:rsidRPr="005F1FD0" w:rsidRDefault="004060D0"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Календарный план воспитательной работы составлен в соответствии с федеральным календарн</w:t>
      </w:r>
      <w:r w:rsidR="007D037C" w:rsidRPr="005F1FD0">
        <w:rPr>
          <w:rFonts w:ascii="Times New Roman" w:hAnsi="Times New Roman" w:cs="Times New Roman"/>
          <w:sz w:val="24"/>
          <w:szCs w:val="24"/>
        </w:rPr>
        <w:t>ым планом воспитательной работы и рабочей программой воспитания ДОО.</w:t>
      </w:r>
    </w:p>
    <w:p w:rsidR="004060D0" w:rsidRPr="005F1FD0" w:rsidRDefault="004060D0"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В нем учтен п</w:t>
      </w:r>
      <w:r w:rsidR="00D55F8E" w:rsidRPr="005F1FD0">
        <w:rPr>
          <w:rFonts w:ascii="Times New Roman" w:hAnsi="Times New Roman" w:cs="Times New Roman"/>
          <w:sz w:val="24"/>
          <w:szCs w:val="24"/>
        </w:rPr>
        <w:t>римерный перечень основных государственных и на</w:t>
      </w:r>
      <w:r w:rsidRPr="005F1FD0">
        <w:rPr>
          <w:rFonts w:ascii="Times New Roman" w:hAnsi="Times New Roman" w:cs="Times New Roman"/>
          <w:sz w:val="24"/>
          <w:szCs w:val="24"/>
        </w:rPr>
        <w:t>родных праздников, памятных дат.</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Январь:</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 xml:space="preserve">27 января: День снятия блокады Ленинграда; День освобождения Красной армией крупнейшего </w:t>
      </w:r>
      <w:r w:rsidR="00994E42" w:rsidRPr="005F1FD0">
        <w:rPr>
          <w:rFonts w:ascii="Times New Roman" w:hAnsi="Times New Roman" w:cs="Times New Roman"/>
          <w:sz w:val="24"/>
          <w:szCs w:val="24"/>
        </w:rPr>
        <w:t>«</w:t>
      </w:r>
      <w:r w:rsidRPr="005F1FD0">
        <w:rPr>
          <w:rFonts w:ascii="Times New Roman" w:hAnsi="Times New Roman" w:cs="Times New Roman"/>
          <w:sz w:val="24"/>
          <w:szCs w:val="24"/>
        </w:rPr>
        <w:t>лагеря смерти</w:t>
      </w:r>
      <w:r w:rsidR="00994E42" w:rsidRPr="005F1FD0">
        <w:rPr>
          <w:rFonts w:ascii="Times New Roman" w:hAnsi="Times New Roman" w:cs="Times New Roman"/>
          <w:sz w:val="24"/>
          <w:szCs w:val="24"/>
        </w:rPr>
        <w:t>»</w:t>
      </w:r>
      <w:r w:rsidR="00D964D9" w:rsidRPr="005F1FD0">
        <w:rPr>
          <w:rFonts w:ascii="Times New Roman" w:hAnsi="Times New Roman" w:cs="Times New Roman"/>
          <w:sz w:val="24"/>
          <w:szCs w:val="24"/>
        </w:rPr>
        <w:t xml:space="preserve"> </w:t>
      </w:r>
      <w:r w:rsidRPr="005F1FD0">
        <w:rPr>
          <w:rFonts w:ascii="Times New Roman" w:hAnsi="Times New Roman" w:cs="Times New Roman"/>
          <w:sz w:val="24"/>
          <w:szCs w:val="24"/>
        </w:rPr>
        <w:t>Аушвиц-Биркенау (Освенцима) - День памяти жертв Холок</w:t>
      </w:r>
      <w:r w:rsidRPr="005F1FD0">
        <w:rPr>
          <w:rFonts w:ascii="Times New Roman" w:hAnsi="Times New Roman" w:cs="Times New Roman"/>
          <w:sz w:val="24"/>
          <w:szCs w:val="24"/>
        </w:rPr>
        <w:t>о</w:t>
      </w:r>
      <w:r w:rsidRPr="005F1FD0">
        <w:rPr>
          <w:rFonts w:ascii="Times New Roman" w:hAnsi="Times New Roman" w:cs="Times New Roman"/>
          <w:sz w:val="24"/>
          <w:szCs w:val="24"/>
        </w:rPr>
        <w:t>ста.</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Февраль:</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 февраля: День разгрома советскими войсками немецко-фашистских войск в Стали</w:t>
      </w:r>
      <w:r w:rsidRPr="005F1FD0">
        <w:rPr>
          <w:rFonts w:ascii="Times New Roman" w:hAnsi="Times New Roman" w:cs="Times New Roman"/>
          <w:sz w:val="24"/>
          <w:szCs w:val="24"/>
        </w:rPr>
        <w:t>н</w:t>
      </w:r>
      <w:r w:rsidRPr="005F1FD0">
        <w:rPr>
          <w:rFonts w:ascii="Times New Roman" w:hAnsi="Times New Roman" w:cs="Times New Roman"/>
          <w:sz w:val="24"/>
          <w:szCs w:val="24"/>
        </w:rPr>
        <w:t>градской битве;</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8 февраля: День российской науки;</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21 февраля: Международный день родного языка;</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23 февраля: День защитника Отечества.</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Март:</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8 марта: Международный женский день;</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18 марта: День воссоединения Крыма с Россией (рекомендуется включать в план во</w:t>
      </w:r>
      <w:r w:rsidRPr="005F1FD0">
        <w:rPr>
          <w:rFonts w:ascii="Times New Roman" w:hAnsi="Times New Roman" w:cs="Times New Roman"/>
          <w:sz w:val="24"/>
          <w:szCs w:val="24"/>
        </w:rPr>
        <w:t>с</w:t>
      </w:r>
      <w:r w:rsidRPr="005F1FD0">
        <w:rPr>
          <w:rFonts w:ascii="Times New Roman" w:hAnsi="Times New Roman" w:cs="Times New Roman"/>
          <w:sz w:val="24"/>
          <w:szCs w:val="24"/>
        </w:rPr>
        <w:t>питательной работы с дошкольниками регионально и/или ситуативно);</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27 марта: Всемирный день театра.</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Апрель:</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12 апреля: День космонавтики;</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Май:</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 мая: Праздник Весны и Труда;</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9 мая: День Победы;</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19 мая: День детских общественных организаций России;</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lastRenderedPageBreak/>
        <w:t>24 мая: День славянской письменности и культуры.</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Июнь:</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 июня: День защиты детей;</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6 июня: День русского языка;</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12 июня: День России;</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22 июня: День памяти и скорби.</w:t>
      </w:r>
    </w:p>
    <w:p w:rsidR="00B467D2" w:rsidRPr="005F1FD0" w:rsidRDefault="00B467D2"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shd w:val="clear" w:color="auto" w:fill="FFFFFF"/>
        </w:rPr>
        <w:t>День города Вологды - последнее воскресенье июня</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Июль:</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8 июля: День семьи, любви и верности.</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Август:</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12 августа: День физкультурника;</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22 августа: День Государственного флага Российской Федерации;</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27 августа: День российского кино.</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Сентябрь:</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 сентября: День знаний;</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8 сентября: Международный день распространения грамотности;</w:t>
      </w:r>
    </w:p>
    <w:p w:rsidR="006017E5"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27 сентября: День воспитателя и всех дошкольных работников</w:t>
      </w:r>
    </w:p>
    <w:p w:rsidR="00D55F8E" w:rsidRPr="005F1FD0" w:rsidRDefault="006017E5"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фестиваль поэзии и музыки, посвященный творчеству Н.М. Рубцова - «Рубцовская осень»</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Октябрь:</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 октября: Международный день пожилых людей; Международный день музыки;</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4 октября: День защиты животных;</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5 октября: День учителя;</w:t>
      </w:r>
    </w:p>
    <w:p w:rsidR="006017E5"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Третье воскресенье октября: День отца в России</w:t>
      </w:r>
    </w:p>
    <w:p w:rsidR="00D55F8E" w:rsidRPr="005F1FD0" w:rsidRDefault="006017E5" w:rsidP="006017E5">
      <w:pPr>
        <w:spacing w:after="0" w:line="240" w:lineRule="auto"/>
        <w:rPr>
          <w:rFonts w:ascii="Times New Roman" w:eastAsia="Times New Roman" w:hAnsi="Times New Roman" w:cs="Times New Roman"/>
          <w:sz w:val="24"/>
          <w:szCs w:val="24"/>
        </w:rPr>
      </w:pPr>
      <w:r w:rsidRPr="005F1FD0">
        <w:rPr>
          <w:rFonts w:ascii="Times New Roman" w:eastAsia="Times New Roman" w:hAnsi="Times New Roman" w:cs="Times New Roman"/>
          <w:sz w:val="24"/>
          <w:szCs w:val="24"/>
        </w:rPr>
        <w:t>Всероссийские Беловские чтения «Белов. Вологда. Россия»</w:t>
      </w:r>
      <w:r w:rsidR="00D55F8E" w:rsidRPr="005F1FD0">
        <w:rPr>
          <w:rFonts w:ascii="Times New Roman" w:hAnsi="Times New Roman" w:cs="Times New Roman"/>
          <w:sz w:val="24"/>
          <w:szCs w:val="24"/>
        </w:rPr>
        <w:t>.</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Ноябрь:</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4 ноября: День народного единства;</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8 ноября: День памяти погибших при исполнении служебных обязанностей сотрудн</w:t>
      </w:r>
      <w:r w:rsidRPr="005F1FD0">
        <w:rPr>
          <w:rFonts w:ascii="Times New Roman" w:hAnsi="Times New Roman" w:cs="Times New Roman"/>
          <w:sz w:val="24"/>
          <w:szCs w:val="24"/>
        </w:rPr>
        <w:t>и</w:t>
      </w:r>
      <w:r w:rsidRPr="005F1FD0">
        <w:rPr>
          <w:rFonts w:ascii="Times New Roman" w:hAnsi="Times New Roman" w:cs="Times New Roman"/>
          <w:sz w:val="24"/>
          <w:szCs w:val="24"/>
        </w:rPr>
        <w:t>ков органов внутренних дел России;</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Последнее воскресенье ноября: День матери в России;</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30 ноября: День Государственного герба Российской Федерации.</w:t>
      </w:r>
    </w:p>
    <w:p w:rsidR="00D55F8E" w:rsidRPr="005F1FD0" w:rsidRDefault="00D55F8E" w:rsidP="004060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Декабрь:</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3 декабря: День неизвестного солдата; Международный день инвалидов (рекоменд</w:t>
      </w:r>
      <w:r w:rsidRPr="005F1FD0">
        <w:rPr>
          <w:rFonts w:ascii="Times New Roman" w:hAnsi="Times New Roman" w:cs="Times New Roman"/>
          <w:sz w:val="24"/>
          <w:szCs w:val="24"/>
        </w:rPr>
        <w:t>у</w:t>
      </w:r>
      <w:r w:rsidRPr="005F1FD0">
        <w:rPr>
          <w:rFonts w:ascii="Times New Roman" w:hAnsi="Times New Roman" w:cs="Times New Roman"/>
          <w:sz w:val="24"/>
          <w:szCs w:val="24"/>
        </w:rPr>
        <w:t>ется включать в план воспитательной работы с дошкольниками регионально и/или ситуати</w:t>
      </w:r>
      <w:r w:rsidRPr="005F1FD0">
        <w:rPr>
          <w:rFonts w:ascii="Times New Roman" w:hAnsi="Times New Roman" w:cs="Times New Roman"/>
          <w:sz w:val="24"/>
          <w:szCs w:val="24"/>
        </w:rPr>
        <w:t>в</w:t>
      </w:r>
      <w:r w:rsidRPr="005F1FD0">
        <w:rPr>
          <w:rFonts w:ascii="Times New Roman" w:hAnsi="Times New Roman" w:cs="Times New Roman"/>
          <w:sz w:val="24"/>
          <w:szCs w:val="24"/>
        </w:rPr>
        <w:t>но);</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5 декабря: День добровольца (волонтера) в России;</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8 декабря: Международный день художника;</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9 декабря: День Героев Отечества;</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 xml:space="preserve">12 декабря: День </w:t>
      </w:r>
      <w:hyperlink r:id="rId19" w:history="1">
        <w:r w:rsidRPr="005F1FD0">
          <w:rPr>
            <w:rStyle w:val="afb"/>
            <w:rFonts w:ascii="Times New Roman" w:hAnsi="Times New Roman"/>
            <w:color w:val="auto"/>
            <w:sz w:val="24"/>
            <w:szCs w:val="24"/>
          </w:rPr>
          <w:t>Конституции</w:t>
        </w:r>
      </w:hyperlink>
      <w:r w:rsidRPr="005F1FD0">
        <w:rPr>
          <w:rFonts w:ascii="Times New Roman" w:hAnsi="Times New Roman" w:cs="Times New Roman"/>
          <w:sz w:val="24"/>
          <w:szCs w:val="24"/>
        </w:rPr>
        <w:t xml:space="preserve"> Российской Федерации;</w:t>
      </w:r>
    </w:p>
    <w:p w:rsidR="00D55F8E" w:rsidRPr="005F1FD0" w:rsidRDefault="00D55F8E" w:rsidP="004060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31 декабря: Новый год.</w:t>
      </w:r>
    </w:p>
    <w:p w:rsidR="001C597F" w:rsidRPr="005F1FD0" w:rsidRDefault="001C597F" w:rsidP="004060D0">
      <w:pPr>
        <w:autoSpaceDE w:val="0"/>
        <w:autoSpaceDN w:val="0"/>
        <w:adjustRightInd w:val="0"/>
        <w:spacing w:after="0" w:line="240" w:lineRule="auto"/>
        <w:ind w:firstLine="709"/>
        <w:jc w:val="both"/>
        <w:rPr>
          <w:rFonts w:ascii="Times New Roman" w:hAnsi="Times New Roman" w:cs="Times New Roman"/>
          <w:sz w:val="24"/>
          <w:szCs w:val="24"/>
        </w:rPr>
      </w:pPr>
    </w:p>
    <w:p w:rsidR="00EF2E83" w:rsidRPr="005F1FD0" w:rsidRDefault="00EF2E83" w:rsidP="00EF2E83">
      <w:pPr>
        <w:autoSpaceDE w:val="0"/>
        <w:autoSpaceDN w:val="0"/>
        <w:adjustRightInd w:val="0"/>
        <w:spacing w:after="0" w:line="240" w:lineRule="auto"/>
        <w:ind w:firstLine="709"/>
        <w:jc w:val="right"/>
        <w:rPr>
          <w:rFonts w:ascii="Times New Roman" w:hAnsi="Times New Roman" w:cs="Times New Roman"/>
          <w:i/>
          <w:sz w:val="24"/>
          <w:szCs w:val="24"/>
        </w:rPr>
      </w:pPr>
      <w:r w:rsidRPr="005F1FD0">
        <w:rPr>
          <w:rFonts w:ascii="Times New Roman" w:hAnsi="Times New Roman" w:cs="Times New Roman"/>
          <w:i/>
          <w:sz w:val="24"/>
          <w:szCs w:val="24"/>
        </w:rPr>
        <w:t xml:space="preserve">Таблица. </w:t>
      </w:r>
    </w:p>
    <w:p w:rsidR="00EF2E83" w:rsidRPr="005F1FD0" w:rsidRDefault="00EF2E83" w:rsidP="00EF2E83">
      <w:pPr>
        <w:autoSpaceDE w:val="0"/>
        <w:autoSpaceDN w:val="0"/>
        <w:adjustRightInd w:val="0"/>
        <w:spacing w:after="0" w:line="240" w:lineRule="auto"/>
        <w:ind w:firstLine="709"/>
        <w:jc w:val="right"/>
        <w:rPr>
          <w:rFonts w:ascii="Times New Roman" w:hAnsi="Times New Roman" w:cs="Times New Roman"/>
          <w:i/>
          <w:sz w:val="24"/>
          <w:szCs w:val="24"/>
        </w:rPr>
      </w:pPr>
      <w:r w:rsidRPr="005F1FD0">
        <w:rPr>
          <w:rFonts w:ascii="Times New Roman" w:hAnsi="Times New Roman" w:cs="Times New Roman"/>
          <w:i/>
          <w:sz w:val="24"/>
          <w:szCs w:val="24"/>
        </w:rPr>
        <w:t>Календарный план воспитательной работы</w:t>
      </w:r>
    </w:p>
    <w:p w:rsidR="00EF2E83" w:rsidRPr="005F1FD0" w:rsidRDefault="00EF2E83" w:rsidP="00EF2E83">
      <w:pPr>
        <w:autoSpaceDE w:val="0"/>
        <w:autoSpaceDN w:val="0"/>
        <w:adjustRightInd w:val="0"/>
        <w:spacing w:after="0" w:line="240" w:lineRule="auto"/>
        <w:jc w:val="both"/>
        <w:rPr>
          <w:rFonts w:ascii="Times New Roman" w:hAnsi="Times New Roman" w:cs="Times New Roman"/>
          <w:sz w:val="24"/>
          <w:szCs w:val="24"/>
        </w:rPr>
      </w:pPr>
    </w:p>
    <w:tbl>
      <w:tblPr>
        <w:tblStyle w:val="14"/>
        <w:tblW w:w="9747" w:type="dxa"/>
        <w:tblLayout w:type="fixed"/>
        <w:tblLook w:val="04A0" w:firstRow="1" w:lastRow="0" w:firstColumn="1" w:lastColumn="0" w:noHBand="0" w:noVBand="1"/>
      </w:tblPr>
      <w:tblGrid>
        <w:gridCol w:w="650"/>
        <w:gridCol w:w="2293"/>
        <w:gridCol w:w="2410"/>
        <w:gridCol w:w="1134"/>
        <w:gridCol w:w="1818"/>
        <w:gridCol w:w="1442"/>
      </w:tblGrid>
      <w:tr w:rsidR="00EF2E83" w:rsidRPr="005F1FD0" w:rsidTr="007210CF">
        <w:tc>
          <w:tcPr>
            <w:tcW w:w="650" w:type="dxa"/>
            <w:shd w:val="clear" w:color="auto" w:fill="F2F2F2" w:themeFill="background1" w:themeFillShade="F2"/>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 п/п</w:t>
            </w:r>
          </w:p>
        </w:tc>
        <w:tc>
          <w:tcPr>
            <w:tcW w:w="2293" w:type="dxa"/>
            <w:shd w:val="clear" w:color="auto" w:fill="F2F2F2" w:themeFill="background1" w:themeFillShade="F2"/>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Праздники, памя</w:t>
            </w:r>
            <w:r w:rsidRPr="005F1FD0">
              <w:rPr>
                <w:rFonts w:ascii="Times New Roman" w:hAnsi="Times New Roman" w:cs="Times New Roman"/>
                <w:sz w:val="24"/>
                <w:szCs w:val="24"/>
              </w:rPr>
              <w:t>т</w:t>
            </w:r>
            <w:r w:rsidRPr="005F1FD0">
              <w:rPr>
                <w:rFonts w:ascii="Times New Roman" w:hAnsi="Times New Roman" w:cs="Times New Roman"/>
                <w:sz w:val="24"/>
                <w:szCs w:val="24"/>
              </w:rPr>
              <w:t>ные даты</w:t>
            </w:r>
          </w:p>
        </w:tc>
        <w:tc>
          <w:tcPr>
            <w:tcW w:w="2410" w:type="dxa"/>
            <w:shd w:val="clear" w:color="auto" w:fill="F2F2F2" w:themeFill="background1" w:themeFillShade="F2"/>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 xml:space="preserve">Событие </w:t>
            </w:r>
          </w:p>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(название и форма)</w:t>
            </w:r>
          </w:p>
        </w:tc>
        <w:tc>
          <w:tcPr>
            <w:tcW w:w="1134" w:type="dxa"/>
            <w:shd w:val="clear" w:color="auto" w:fill="F2F2F2" w:themeFill="background1" w:themeFillShade="F2"/>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Сроки</w:t>
            </w:r>
          </w:p>
        </w:tc>
        <w:tc>
          <w:tcPr>
            <w:tcW w:w="1818" w:type="dxa"/>
            <w:shd w:val="clear" w:color="auto" w:fill="F2F2F2" w:themeFill="background1" w:themeFillShade="F2"/>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Возрастная к</w:t>
            </w:r>
            <w:r w:rsidRPr="005F1FD0">
              <w:rPr>
                <w:rFonts w:ascii="Times New Roman" w:hAnsi="Times New Roman" w:cs="Times New Roman"/>
                <w:sz w:val="24"/>
                <w:szCs w:val="24"/>
              </w:rPr>
              <w:t>а</w:t>
            </w:r>
            <w:r w:rsidRPr="005F1FD0">
              <w:rPr>
                <w:rFonts w:ascii="Times New Roman" w:hAnsi="Times New Roman" w:cs="Times New Roman"/>
                <w:sz w:val="24"/>
                <w:szCs w:val="24"/>
              </w:rPr>
              <w:t xml:space="preserve">тегория </w:t>
            </w:r>
          </w:p>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детей</w:t>
            </w:r>
          </w:p>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(группа)</w:t>
            </w:r>
          </w:p>
        </w:tc>
        <w:tc>
          <w:tcPr>
            <w:tcW w:w="1442" w:type="dxa"/>
            <w:shd w:val="clear" w:color="auto" w:fill="F2F2F2" w:themeFill="background1" w:themeFillShade="F2"/>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Отве</w:t>
            </w:r>
            <w:r w:rsidRPr="005F1FD0">
              <w:rPr>
                <w:rFonts w:ascii="Times New Roman" w:hAnsi="Times New Roman" w:cs="Times New Roman"/>
                <w:sz w:val="24"/>
                <w:szCs w:val="24"/>
              </w:rPr>
              <w:t>т</w:t>
            </w:r>
            <w:r w:rsidRPr="005F1FD0">
              <w:rPr>
                <w:rFonts w:ascii="Times New Roman" w:hAnsi="Times New Roman" w:cs="Times New Roman"/>
                <w:sz w:val="24"/>
                <w:szCs w:val="24"/>
              </w:rPr>
              <w:t>ственный</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Сентябрь</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1 сентября.</w:t>
            </w:r>
          </w:p>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lastRenderedPageBreak/>
              <w:t>День знаний</w:t>
            </w:r>
          </w:p>
        </w:tc>
        <w:tc>
          <w:tcPr>
            <w:tcW w:w="2410" w:type="dxa"/>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lastRenderedPageBreak/>
              <w:t xml:space="preserve">Праздник «День </w:t>
            </w:r>
            <w:r w:rsidRPr="005F1FD0">
              <w:rPr>
                <w:rFonts w:ascii="Times New Roman" w:hAnsi="Times New Roman" w:cs="Times New Roman"/>
                <w:sz w:val="24"/>
                <w:szCs w:val="24"/>
              </w:rPr>
              <w:lastRenderedPageBreak/>
              <w:t>знаний»</w:t>
            </w:r>
          </w:p>
        </w:tc>
        <w:tc>
          <w:tcPr>
            <w:tcW w:w="1134" w:type="dxa"/>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lastRenderedPageBreak/>
              <w:t>1.09</w:t>
            </w:r>
          </w:p>
        </w:tc>
        <w:tc>
          <w:tcPr>
            <w:tcW w:w="1818" w:type="dxa"/>
          </w:tcPr>
          <w:p w:rsidR="00EF2E83" w:rsidRPr="005F1FD0" w:rsidRDefault="00D85BCD"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lastRenderedPageBreak/>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EF2E83" w:rsidRPr="005F1FD0" w:rsidRDefault="00D85BCD" w:rsidP="00F85D68">
            <w:pPr>
              <w:jc w:val="center"/>
              <w:rPr>
                <w:rFonts w:ascii="Times New Roman" w:hAnsi="Times New Roman" w:cs="Times New Roman"/>
                <w:sz w:val="24"/>
                <w:szCs w:val="24"/>
              </w:rPr>
            </w:pPr>
            <w:r w:rsidRPr="005F1FD0">
              <w:rPr>
                <w:rFonts w:ascii="Times New Roman" w:hAnsi="Times New Roman" w:cs="Times New Roman"/>
                <w:sz w:val="24"/>
                <w:szCs w:val="24"/>
              </w:rPr>
              <w:lastRenderedPageBreak/>
              <w:t xml:space="preserve">Сивец О.И., </w:t>
            </w:r>
            <w:r w:rsidRPr="005F1FD0">
              <w:rPr>
                <w:rFonts w:ascii="Times New Roman" w:hAnsi="Times New Roman" w:cs="Times New Roman"/>
                <w:sz w:val="24"/>
                <w:szCs w:val="24"/>
              </w:rPr>
              <w:lastRenderedPageBreak/>
              <w:t>муз.руководитель</w:t>
            </w:r>
          </w:p>
        </w:tc>
      </w:tr>
      <w:tr w:rsidR="00B467D2" w:rsidRPr="005F1FD0" w:rsidTr="007210CF">
        <w:tc>
          <w:tcPr>
            <w:tcW w:w="650" w:type="dxa"/>
          </w:tcPr>
          <w:p w:rsidR="00B467D2" w:rsidRPr="005F1FD0" w:rsidRDefault="00B467D2" w:rsidP="00F85D68">
            <w:pPr>
              <w:jc w:val="center"/>
              <w:rPr>
                <w:rFonts w:ascii="Times New Roman" w:hAnsi="Times New Roman" w:cs="Times New Roman"/>
                <w:sz w:val="24"/>
                <w:szCs w:val="24"/>
              </w:rPr>
            </w:pPr>
          </w:p>
        </w:tc>
        <w:tc>
          <w:tcPr>
            <w:tcW w:w="2293" w:type="dxa"/>
          </w:tcPr>
          <w:p w:rsidR="00B467D2" w:rsidRPr="005F1FD0" w:rsidRDefault="00B467D2" w:rsidP="00F85D68">
            <w:pPr>
              <w:jc w:val="center"/>
              <w:rPr>
                <w:rFonts w:ascii="Times New Roman" w:hAnsi="Times New Roman" w:cs="Times New Roman"/>
                <w:sz w:val="24"/>
                <w:szCs w:val="24"/>
              </w:rPr>
            </w:pPr>
            <w:r w:rsidRPr="005F1FD0">
              <w:rPr>
                <w:rFonts w:ascii="Times New Roman" w:hAnsi="Times New Roman" w:cs="Times New Roman"/>
                <w:sz w:val="24"/>
                <w:szCs w:val="24"/>
              </w:rPr>
              <w:t>3 сентября: День окончания Второй мировой войны, День солидарности в борьбе с терр</w:t>
            </w:r>
            <w:r w:rsidRPr="005F1FD0">
              <w:rPr>
                <w:rFonts w:ascii="Times New Roman" w:hAnsi="Times New Roman" w:cs="Times New Roman"/>
                <w:sz w:val="24"/>
                <w:szCs w:val="24"/>
              </w:rPr>
              <w:t>о</w:t>
            </w:r>
            <w:r w:rsidRPr="005F1FD0">
              <w:rPr>
                <w:rFonts w:ascii="Times New Roman" w:hAnsi="Times New Roman" w:cs="Times New Roman"/>
                <w:sz w:val="24"/>
                <w:szCs w:val="24"/>
              </w:rPr>
              <w:t>ризмом</w:t>
            </w:r>
          </w:p>
        </w:tc>
        <w:tc>
          <w:tcPr>
            <w:tcW w:w="2410" w:type="dxa"/>
          </w:tcPr>
          <w:p w:rsidR="00B467D2" w:rsidRPr="005F1FD0" w:rsidRDefault="00D85BCD"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B467D2" w:rsidRPr="005F1FD0" w:rsidRDefault="00B04A6F" w:rsidP="00F85D68">
            <w:pPr>
              <w:jc w:val="center"/>
              <w:rPr>
                <w:rFonts w:ascii="Times New Roman" w:hAnsi="Times New Roman" w:cs="Times New Roman"/>
                <w:sz w:val="24"/>
                <w:szCs w:val="24"/>
              </w:rPr>
            </w:pPr>
            <w:r w:rsidRPr="005F1FD0">
              <w:rPr>
                <w:rFonts w:ascii="Times New Roman" w:hAnsi="Times New Roman" w:cs="Times New Roman"/>
                <w:sz w:val="24"/>
                <w:szCs w:val="24"/>
              </w:rPr>
              <w:t>4.09</w:t>
            </w:r>
          </w:p>
        </w:tc>
        <w:tc>
          <w:tcPr>
            <w:tcW w:w="1818" w:type="dxa"/>
          </w:tcPr>
          <w:p w:rsidR="00B467D2" w:rsidRPr="005F1FD0" w:rsidRDefault="00D85BCD"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B467D2" w:rsidRPr="005F1FD0" w:rsidRDefault="00D85BCD"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7210CF" w:rsidRPr="005F1FD0" w:rsidTr="007210CF">
        <w:tc>
          <w:tcPr>
            <w:tcW w:w="650" w:type="dxa"/>
          </w:tcPr>
          <w:p w:rsidR="007210CF" w:rsidRPr="005F1FD0" w:rsidRDefault="007210CF" w:rsidP="00F85D68">
            <w:pPr>
              <w:jc w:val="center"/>
              <w:rPr>
                <w:rFonts w:ascii="Times New Roman" w:hAnsi="Times New Roman" w:cs="Times New Roman"/>
                <w:sz w:val="24"/>
                <w:szCs w:val="24"/>
              </w:rPr>
            </w:pPr>
          </w:p>
        </w:tc>
        <w:tc>
          <w:tcPr>
            <w:tcW w:w="2293" w:type="dxa"/>
          </w:tcPr>
          <w:p w:rsidR="007210CF" w:rsidRPr="005F1FD0" w:rsidRDefault="007210CF" w:rsidP="00F85D68">
            <w:pPr>
              <w:jc w:val="center"/>
              <w:rPr>
                <w:rFonts w:ascii="Times New Roman" w:hAnsi="Times New Roman" w:cs="Times New Roman"/>
                <w:sz w:val="24"/>
                <w:szCs w:val="24"/>
              </w:rPr>
            </w:pPr>
            <w:r w:rsidRPr="005F1FD0">
              <w:rPr>
                <w:rFonts w:ascii="Times New Roman" w:hAnsi="Times New Roman" w:cs="Times New Roman"/>
                <w:sz w:val="24"/>
                <w:szCs w:val="24"/>
              </w:rPr>
              <w:t>8 сентября: Межд</w:t>
            </w:r>
            <w:r w:rsidRPr="005F1FD0">
              <w:rPr>
                <w:rFonts w:ascii="Times New Roman" w:hAnsi="Times New Roman" w:cs="Times New Roman"/>
                <w:sz w:val="24"/>
                <w:szCs w:val="24"/>
              </w:rPr>
              <w:t>у</w:t>
            </w:r>
            <w:r w:rsidRPr="005F1FD0">
              <w:rPr>
                <w:rFonts w:ascii="Times New Roman" w:hAnsi="Times New Roman" w:cs="Times New Roman"/>
                <w:sz w:val="24"/>
                <w:szCs w:val="24"/>
              </w:rPr>
              <w:t>народный день ра</w:t>
            </w:r>
            <w:r w:rsidRPr="005F1FD0">
              <w:rPr>
                <w:rFonts w:ascii="Times New Roman" w:hAnsi="Times New Roman" w:cs="Times New Roman"/>
                <w:sz w:val="24"/>
                <w:szCs w:val="24"/>
              </w:rPr>
              <w:t>с</w:t>
            </w:r>
            <w:r w:rsidRPr="005F1FD0">
              <w:rPr>
                <w:rFonts w:ascii="Times New Roman" w:hAnsi="Times New Roman" w:cs="Times New Roman"/>
                <w:sz w:val="24"/>
                <w:szCs w:val="24"/>
              </w:rPr>
              <w:t>пространения гр</w:t>
            </w:r>
            <w:r w:rsidRPr="005F1FD0">
              <w:rPr>
                <w:rFonts w:ascii="Times New Roman" w:hAnsi="Times New Roman" w:cs="Times New Roman"/>
                <w:sz w:val="24"/>
                <w:szCs w:val="24"/>
              </w:rPr>
              <w:t>а</w:t>
            </w:r>
            <w:r w:rsidRPr="005F1FD0">
              <w:rPr>
                <w:rFonts w:ascii="Times New Roman" w:hAnsi="Times New Roman" w:cs="Times New Roman"/>
                <w:sz w:val="24"/>
                <w:szCs w:val="24"/>
              </w:rPr>
              <w:t>мотности</w:t>
            </w:r>
          </w:p>
        </w:tc>
        <w:tc>
          <w:tcPr>
            <w:tcW w:w="2410" w:type="dxa"/>
          </w:tcPr>
          <w:p w:rsidR="007210CF" w:rsidRPr="005F1FD0" w:rsidRDefault="00B04A6F"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7210CF" w:rsidRPr="005F1FD0" w:rsidRDefault="00B04A6F" w:rsidP="00F85D68">
            <w:pPr>
              <w:jc w:val="center"/>
              <w:rPr>
                <w:rFonts w:ascii="Times New Roman" w:hAnsi="Times New Roman" w:cs="Times New Roman"/>
                <w:sz w:val="24"/>
                <w:szCs w:val="24"/>
              </w:rPr>
            </w:pPr>
            <w:r w:rsidRPr="005F1FD0">
              <w:rPr>
                <w:rFonts w:ascii="Times New Roman" w:hAnsi="Times New Roman" w:cs="Times New Roman"/>
                <w:sz w:val="24"/>
                <w:szCs w:val="24"/>
              </w:rPr>
              <w:t>8.09</w:t>
            </w:r>
          </w:p>
        </w:tc>
        <w:tc>
          <w:tcPr>
            <w:tcW w:w="1818" w:type="dxa"/>
          </w:tcPr>
          <w:p w:rsidR="007210CF" w:rsidRPr="005F1FD0" w:rsidRDefault="00B04A6F"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7210CF" w:rsidRPr="005F1FD0" w:rsidRDefault="00B04A6F"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7210CF" w:rsidRPr="005F1FD0" w:rsidTr="007210CF">
        <w:tc>
          <w:tcPr>
            <w:tcW w:w="650" w:type="dxa"/>
          </w:tcPr>
          <w:p w:rsidR="007210CF" w:rsidRPr="005F1FD0" w:rsidRDefault="007210CF" w:rsidP="00F85D68">
            <w:pPr>
              <w:jc w:val="center"/>
              <w:rPr>
                <w:rFonts w:ascii="Times New Roman" w:hAnsi="Times New Roman" w:cs="Times New Roman"/>
                <w:sz w:val="24"/>
                <w:szCs w:val="24"/>
              </w:rPr>
            </w:pPr>
          </w:p>
        </w:tc>
        <w:tc>
          <w:tcPr>
            <w:tcW w:w="2293" w:type="dxa"/>
          </w:tcPr>
          <w:p w:rsidR="007210CF" w:rsidRPr="005F1FD0" w:rsidRDefault="004A0954" w:rsidP="007210CF">
            <w:pPr>
              <w:ind w:firstLine="709"/>
              <w:jc w:val="both"/>
              <w:rPr>
                <w:rFonts w:ascii="Times New Roman" w:hAnsi="Times New Roman" w:cs="Times New Roman"/>
                <w:sz w:val="24"/>
                <w:szCs w:val="24"/>
              </w:rPr>
            </w:pPr>
            <w:r w:rsidRPr="005F1FD0">
              <w:rPr>
                <w:rFonts w:ascii="Times New Roman" w:hAnsi="Times New Roman" w:cs="Times New Roman"/>
                <w:sz w:val="24"/>
                <w:szCs w:val="24"/>
              </w:rPr>
              <w:t>Ф</w:t>
            </w:r>
            <w:r w:rsidR="007210CF" w:rsidRPr="005F1FD0">
              <w:rPr>
                <w:rFonts w:ascii="Times New Roman" w:hAnsi="Times New Roman" w:cs="Times New Roman"/>
                <w:sz w:val="24"/>
                <w:szCs w:val="24"/>
              </w:rPr>
              <w:t>естиваль поэзии и музыки, посвященный тво</w:t>
            </w:r>
            <w:r w:rsidR="007210CF" w:rsidRPr="005F1FD0">
              <w:rPr>
                <w:rFonts w:ascii="Times New Roman" w:hAnsi="Times New Roman" w:cs="Times New Roman"/>
                <w:sz w:val="24"/>
                <w:szCs w:val="24"/>
              </w:rPr>
              <w:t>р</w:t>
            </w:r>
            <w:r w:rsidR="007210CF" w:rsidRPr="005F1FD0">
              <w:rPr>
                <w:rFonts w:ascii="Times New Roman" w:hAnsi="Times New Roman" w:cs="Times New Roman"/>
                <w:sz w:val="24"/>
                <w:szCs w:val="24"/>
              </w:rPr>
              <w:t>честву Н.М. Рубц</w:t>
            </w:r>
            <w:r w:rsidR="007210CF" w:rsidRPr="005F1FD0">
              <w:rPr>
                <w:rFonts w:ascii="Times New Roman" w:hAnsi="Times New Roman" w:cs="Times New Roman"/>
                <w:sz w:val="24"/>
                <w:szCs w:val="24"/>
              </w:rPr>
              <w:t>о</w:t>
            </w:r>
            <w:r w:rsidR="007210CF" w:rsidRPr="005F1FD0">
              <w:rPr>
                <w:rFonts w:ascii="Times New Roman" w:hAnsi="Times New Roman" w:cs="Times New Roman"/>
                <w:sz w:val="24"/>
                <w:szCs w:val="24"/>
              </w:rPr>
              <w:t>ва - «Рубцовская осень»</w:t>
            </w:r>
          </w:p>
          <w:p w:rsidR="007210CF" w:rsidRPr="005F1FD0" w:rsidRDefault="007210CF" w:rsidP="00F85D68">
            <w:pPr>
              <w:jc w:val="center"/>
              <w:rPr>
                <w:rFonts w:ascii="Times New Roman" w:hAnsi="Times New Roman" w:cs="Times New Roman"/>
                <w:sz w:val="24"/>
                <w:szCs w:val="24"/>
              </w:rPr>
            </w:pPr>
          </w:p>
        </w:tc>
        <w:tc>
          <w:tcPr>
            <w:tcW w:w="2410" w:type="dxa"/>
          </w:tcPr>
          <w:p w:rsidR="00B04A6F" w:rsidRPr="005F1FD0" w:rsidRDefault="00B04A6F" w:rsidP="00B04A6F">
            <w:pPr>
              <w:ind w:firstLine="709"/>
              <w:jc w:val="both"/>
              <w:rPr>
                <w:rFonts w:ascii="Times New Roman" w:hAnsi="Times New Roman" w:cs="Times New Roman"/>
                <w:sz w:val="24"/>
                <w:szCs w:val="24"/>
              </w:rPr>
            </w:pPr>
            <w:r w:rsidRPr="005F1FD0">
              <w:rPr>
                <w:rFonts w:ascii="Times New Roman" w:hAnsi="Times New Roman" w:cs="Times New Roman"/>
                <w:sz w:val="24"/>
                <w:szCs w:val="24"/>
              </w:rPr>
              <w:t>Конкурс чт</w:t>
            </w:r>
            <w:r w:rsidRPr="005F1FD0">
              <w:rPr>
                <w:rFonts w:ascii="Times New Roman" w:hAnsi="Times New Roman" w:cs="Times New Roman"/>
                <w:sz w:val="24"/>
                <w:szCs w:val="24"/>
              </w:rPr>
              <w:t>е</w:t>
            </w:r>
            <w:r w:rsidRPr="005F1FD0">
              <w:rPr>
                <w:rFonts w:ascii="Times New Roman" w:hAnsi="Times New Roman" w:cs="Times New Roman"/>
                <w:sz w:val="24"/>
                <w:szCs w:val="24"/>
              </w:rPr>
              <w:t>цов Н.М. Рубцова - «Рубцовская осень»</w:t>
            </w:r>
          </w:p>
          <w:p w:rsidR="007210CF" w:rsidRPr="005F1FD0" w:rsidRDefault="007210CF" w:rsidP="00F85D68">
            <w:pPr>
              <w:jc w:val="center"/>
              <w:rPr>
                <w:rFonts w:ascii="Times New Roman" w:hAnsi="Times New Roman" w:cs="Times New Roman"/>
                <w:sz w:val="24"/>
                <w:szCs w:val="24"/>
              </w:rPr>
            </w:pPr>
          </w:p>
        </w:tc>
        <w:tc>
          <w:tcPr>
            <w:tcW w:w="1134" w:type="dxa"/>
          </w:tcPr>
          <w:p w:rsidR="007210CF" w:rsidRPr="005F1FD0" w:rsidRDefault="00B04A6F" w:rsidP="00F85D68">
            <w:pPr>
              <w:jc w:val="center"/>
              <w:rPr>
                <w:rFonts w:ascii="Times New Roman" w:hAnsi="Times New Roman" w:cs="Times New Roman"/>
                <w:sz w:val="24"/>
                <w:szCs w:val="24"/>
              </w:rPr>
            </w:pPr>
            <w:r w:rsidRPr="005F1FD0">
              <w:rPr>
                <w:rFonts w:ascii="Times New Roman" w:hAnsi="Times New Roman" w:cs="Times New Roman"/>
                <w:sz w:val="24"/>
                <w:szCs w:val="24"/>
              </w:rPr>
              <w:t>11-15.09</w:t>
            </w:r>
          </w:p>
        </w:tc>
        <w:tc>
          <w:tcPr>
            <w:tcW w:w="1818" w:type="dxa"/>
          </w:tcPr>
          <w:p w:rsidR="007210CF" w:rsidRPr="005F1FD0" w:rsidRDefault="00B04A6F"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7210CF" w:rsidRPr="005F1FD0" w:rsidRDefault="00B04A6F"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27 сентября.</w:t>
            </w:r>
          </w:p>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 xml:space="preserve">День воспитателя и всех дошкольных работников </w:t>
            </w:r>
          </w:p>
        </w:tc>
        <w:tc>
          <w:tcPr>
            <w:tcW w:w="2410" w:type="dxa"/>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Конкурс рисунков «Наш любимый де</w:t>
            </w:r>
            <w:r w:rsidRPr="005F1FD0">
              <w:rPr>
                <w:rFonts w:ascii="Times New Roman" w:hAnsi="Times New Roman" w:cs="Times New Roman"/>
                <w:sz w:val="24"/>
                <w:szCs w:val="24"/>
              </w:rPr>
              <w:t>т</w:t>
            </w:r>
            <w:r w:rsidRPr="005F1FD0">
              <w:rPr>
                <w:rFonts w:ascii="Times New Roman" w:hAnsi="Times New Roman" w:cs="Times New Roman"/>
                <w:sz w:val="24"/>
                <w:szCs w:val="24"/>
              </w:rPr>
              <w:t>ский сад»</w:t>
            </w:r>
          </w:p>
        </w:tc>
        <w:tc>
          <w:tcPr>
            <w:tcW w:w="1134" w:type="dxa"/>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20-30.09</w:t>
            </w:r>
          </w:p>
        </w:tc>
        <w:tc>
          <w:tcPr>
            <w:tcW w:w="1818" w:type="dxa"/>
          </w:tcPr>
          <w:p w:rsidR="00EF2E83" w:rsidRPr="005F1FD0" w:rsidRDefault="00B04A6F"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B04A6F" w:rsidP="00F85D68">
            <w:pP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Октябрь</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w:t>
            </w: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B84672" w:rsidP="00F85D68">
            <w:pPr>
              <w:jc w:val="center"/>
              <w:rPr>
                <w:rFonts w:ascii="Times New Roman" w:hAnsi="Times New Roman" w:cs="Times New Roman"/>
                <w:sz w:val="24"/>
                <w:szCs w:val="24"/>
              </w:rPr>
            </w:pPr>
            <w:r w:rsidRPr="005F1FD0">
              <w:rPr>
                <w:rFonts w:ascii="Times New Roman" w:hAnsi="Times New Roman" w:cs="Times New Roman"/>
                <w:sz w:val="24"/>
                <w:szCs w:val="24"/>
              </w:rPr>
              <w:t>1 октября: Межд</w:t>
            </w:r>
            <w:r w:rsidRPr="005F1FD0">
              <w:rPr>
                <w:rFonts w:ascii="Times New Roman" w:hAnsi="Times New Roman" w:cs="Times New Roman"/>
                <w:sz w:val="24"/>
                <w:szCs w:val="24"/>
              </w:rPr>
              <w:t>у</w:t>
            </w:r>
            <w:r w:rsidRPr="005F1FD0">
              <w:rPr>
                <w:rFonts w:ascii="Times New Roman" w:hAnsi="Times New Roman" w:cs="Times New Roman"/>
                <w:sz w:val="24"/>
                <w:szCs w:val="24"/>
              </w:rPr>
              <w:t>народный день п</w:t>
            </w:r>
            <w:r w:rsidRPr="005F1FD0">
              <w:rPr>
                <w:rFonts w:ascii="Times New Roman" w:hAnsi="Times New Roman" w:cs="Times New Roman"/>
                <w:sz w:val="24"/>
                <w:szCs w:val="24"/>
              </w:rPr>
              <w:t>о</w:t>
            </w:r>
            <w:r w:rsidRPr="005F1FD0">
              <w:rPr>
                <w:rFonts w:ascii="Times New Roman" w:hAnsi="Times New Roman" w:cs="Times New Roman"/>
                <w:sz w:val="24"/>
                <w:szCs w:val="24"/>
              </w:rPr>
              <w:t>жилых людей; Международный день музыки</w:t>
            </w:r>
          </w:p>
        </w:tc>
        <w:tc>
          <w:tcPr>
            <w:tcW w:w="2410" w:type="dxa"/>
          </w:tcPr>
          <w:p w:rsidR="00EF2E83" w:rsidRPr="005F1FD0" w:rsidRDefault="000C4DD0" w:rsidP="00F85D68">
            <w:pPr>
              <w:jc w:val="center"/>
              <w:rPr>
                <w:rFonts w:ascii="Times New Roman" w:hAnsi="Times New Roman" w:cs="Times New Roman"/>
                <w:sz w:val="24"/>
                <w:szCs w:val="24"/>
              </w:rPr>
            </w:pPr>
            <w:r w:rsidRPr="005F1FD0">
              <w:rPr>
                <w:rFonts w:ascii="Times New Roman" w:hAnsi="Times New Roman" w:cs="Times New Roman"/>
                <w:sz w:val="24"/>
                <w:szCs w:val="24"/>
              </w:rPr>
              <w:t>Праздник для баб</w:t>
            </w:r>
            <w:r w:rsidRPr="005F1FD0">
              <w:rPr>
                <w:rFonts w:ascii="Times New Roman" w:hAnsi="Times New Roman" w:cs="Times New Roman"/>
                <w:sz w:val="24"/>
                <w:szCs w:val="24"/>
              </w:rPr>
              <w:t>у</w:t>
            </w:r>
            <w:r w:rsidRPr="005F1FD0">
              <w:rPr>
                <w:rFonts w:ascii="Times New Roman" w:hAnsi="Times New Roman" w:cs="Times New Roman"/>
                <w:sz w:val="24"/>
                <w:szCs w:val="24"/>
              </w:rPr>
              <w:t>шек и дедушек</w:t>
            </w:r>
          </w:p>
        </w:tc>
        <w:tc>
          <w:tcPr>
            <w:tcW w:w="1134" w:type="dxa"/>
          </w:tcPr>
          <w:p w:rsidR="00EF2E83" w:rsidRPr="005F1FD0" w:rsidRDefault="000C4DD0" w:rsidP="00F85D68">
            <w:pPr>
              <w:jc w:val="center"/>
              <w:rPr>
                <w:rFonts w:ascii="Times New Roman" w:hAnsi="Times New Roman" w:cs="Times New Roman"/>
                <w:sz w:val="24"/>
                <w:szCs w:val="24"/>
              </w:rPr>
            </w:pPr>
            <w:r w:rsidRPr="005F1FD0">
              <w:rPr>
                <w:rFonts w:ascii="Times New Roman" w:hAnsi="Times New Roman" w:cs="Times New Roman"/>
                <w:sz w:val="24"/>
                <w:szCs w:val="24"/>
              </w:rPr>
              <w:t>29.09</w:t>
            </w:r>
          </w:p>
        </w:tc>
        <w:tc>
          <w:tcPr>
            <w:tcW w:w="1818" w:type="dxa"/>
          </w:tcPr>
          <w:p w:rsidR="00EF2E83" w:rsidRPr="005F1FD0" w:rsidRDefault="000C4DD0" w:rsidP="00F85D68">
            <w:pPr>
              <w:jc w:val="center"/>
              <w:rPr>
                <w:rFonts w:ascii="Times New Roman" w:hAnsi="Times New Roman" w:cs="Times New Roman"/>
                <w:sz w:val="24"/>
                <w:szCs w:val="24"/>
              </w:rPr>
            </w:pPr>
            <w:r w:rsidRPr="005F1FD0">
              <w:rPr>
                <w:rFonts w:ascii="Times New Roman" w:hAnsi="Times New Roman" w:cs="Times New Roman"/>
                <w:sz w:val="24"/>
                <w:szCs w:val="24"/>
              </w:rPr>
              <w:t>Вторая мла</w:t>
            </w:r>
            <w:r w:rsidRPr="005F1FD0">
              <w:rPr>
                <w:rFonts w:ascii="Times New Roman" w:hAnsi="Times New Roman" w:cs="Times New Roman"/>
                <w:sz w:val="24"/>
                <w:szCs w:val="24"/>
              </w:rPr>
              <w:t>д</w:t>
            </w:r>
            <w:r w:rsidRPr="005F1FD0">
              <w:rPr>
                <w:rFonts w:ascii="Times New Roman" w:hAnsi="Times New Roman" w:cs="Times New Roman"/>
                <w:sz w:val="24"/>
                <w:szCs w:val="24"/>
              </w:rPr>
              <w:t>шая, средняя, 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EF2E83" w:rsidRPr="005F1FD0" w:rsidRDefault="000C4DD0" w:rsidP="00F85D68">
            <w:pPr>
              <w:jc w:val="center"/>
              <w:rPr>
                <w:rFonts w:ascii="Times New Roman" w:hAnsi="Times New Roman" w:cs="Times New Roman"/>
                <w:sz w:val="24"/>
                <w:szCs w:val="24"/>
              </w:rPr>
            </w:pPr>
            <w:r w:rsidRPr="005F1FD0">
              <w:rPr>
                <w:rFonts w:ascii="Times New Roman" w:hAnsi="Times New Roman" w:cs="Times New Roman"/>
                <w:sz w:val="24"/>
                <w:szCs w:val="24"/>
              </w:rPr>
              <w:t>Сивец О.И., муз.руководитель</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4 октября.</w:t>
            </w:r>
          </w:p>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День защиты ж</w:t>
            </w:r>
            <w:r w:rsidRPr="005F1FD0">
              <w:rPr>
                <w:rFonts w:ascii="Times New Roman" w:hAnsi="Times New Roman" w:cs="Times New Roman"/>
                <w:sz w:val="24"/>
                <w:szCs w:val="24"/>
              </w:rPr>
              <w:t>и</w:t>
            </w:r>
            <w:r w:rsidRPr="005F1FD0">
              <w:rPr>
                <w:rFonts w:ascii="Times New Roman" w:hAnsi="Times New Roman" w:cs="Times New Roman"/>
                <w:sz w:val="24"/>
                <w:szCs w:val="24"/>
              </w:rPr>
              <w:t>вотных</w:t>
            </w:r>
          </w:p>
        </w:tc>
        <w:tc>
          <w:tcPr>
            <w:tcW w:w="2410" w:type="dxa"/>
          </w:tcPr>
          <w:p w:rsidR="00EF2E83" w:rsidRPr="005F1FD0" w:rsidRDefault="0005418B"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05418B" w:rsidP="00F85D68">
            <w:pPr>
              <w:jc w:val="center"/>
              <w:rPr>
                <w:rFonts w:ascii="Times New Roman" w:hAnsi="Times New Roman" w:cs="Times New Roman"/>
                <w:sz w:val="24"/>
                <w:szCs w:val="24"/>
              </w:rPr>
            </w:pPr>
            <w:r w:rsidRPr="005F1FD0">
              <w:rPr>
                <w:rFonts w:ascii="Times New Roman" w:hAnsi="Times New Roman" w:cs="Times New Roman"/>
                <w:sz w:val="24"/>
                <w:szCs w:val="24"/>
              </w:rPr>
              <w:t>4.10</w:t>
            </w:r>
          </w:p>
        </w:tc>
        <w:tc>
          <w:tcPr>
            <w:tcW w:w="1818" w:type="dxa"/>
          </w:tcPr>
          <w:p w:rsidR="00EF2E83" w:rsidRPr="005F1FD0" w:rsidRDefault="0005418B" w:rsidP="00F85D68">
            <w:pPr>
              <w:jc w:val="center"/>
              <w:rPr>
                <w:rFonts w:ascii="Times New Roman" w:hAnsi="Times New Roman" w:cs="Times New Roman"/>
                <w:sz w:val="24"/>
                <w:szCs w:val="24"/>
              </w:rPr>
            </w:pPr>
            <w:r w:rsidRPr="005F1FD0">
              <w:rPr>
                <w:rFonts w:ascii="Times New Roman" w:hAnsi="Times New Roman" w:cs="Times New Roman"/>
                <w:sz w:val="24"/>
                <w:szCs w:val="24"/>
              </w:rPr>
              <w:t>Вторая мла</w:t>
            </w:r>
            <w:r w:rsidRPr="005F1FD0">
              <w:rPr>
                <w:rFonts w:ascii="Times New Roman" w:hAnsi="Times New Roman" w:cs="Times New Roman"/>
                <w:sz w:val="24"/>
                <w:szCs w:val="24"/>
              </w:rPr>
              <w:t>д</w:t>
            </w:r>
            <w:r w:rsidRPr="005F1FD0">
              <w:rPr>
                <w:rFonts w:ascii="Times New Roman" w:hAnsi="Times New Roman" w:cs="Times New Roman"/>
                <w:sz w:val="24"/>
                <w:szCs w:val="24"/>
              </w:rPr>
              <w:t>шая, средняя, 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EF2E83" w:rsidRPr="005F1FD0" w:rsidRDefault="0005418B"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B84672" w:rsidP="00F85D68">
            <w:pPr>
              <w:jc w:val="center"/>
              <w:rPr>
                <w:rFonts w:ascii="Times New Roman" w:hAnsi="Times New Roman" w:cs="Times New Roman"/>
                <w:sz w:val="24"/>
                <w:szCs w:val="24"/>
              </w:rPr>
            </w:pPr>
            <w:r w:rsidRPr="005F1FD0">
              <w:rPr>
                <w:rFonts w:ascii="Times New Roman" w:hAnsi="Times New Roman" w:cs="Times New Roman"/>
                <w:sz w:val="24"/>
                <w:szCs w:val="24"/>
              </w:rPr>
              <w:t>5 октября: День учителя</w:t>
            </w:r>
          </w:p>
        </w:tc>
        <w:tc>
          <w:tcPr>
            <w:tcW w:w="2410" w:type="dxa"/>
          </w:tcPr>
          <w:p w:rsidR="00EF2E83" w:rsidRPr="005F1FD0" w:rsidRDefault="002D216B"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D2553A" w:rsidP="00F85D68">
            <w:pPr>
              <w:jc w:val="center"/>
              <w:rPr>
                <w:rFonts w:ascii="Times New Roman" w:hAnsi="Times New Roman" w:cs="Times New Roman"/>
                <w:sz w:val="24"/>
                <w:szCs w:val="24"/>
              </w:rPr>
            </w:pPr>
            <w:r w:rsidRPr="005F1FD0">
              <w:rPr>
                <w:rFonts w:ascii="Times New Roman" w:hAnsi="Times New Roman" w:cs="Times New Roman"/>
                <w:sz w:val="24"/>
                <w:szCs w:val="24"/>
              </w:rPr>
              <w:t>5.10</w:t>
            </w:r>
          </w:p>
        </w:tc>
        <w:tc>
          <w:tcPr>
            <w:tcW w:w="1818" w:type="dxa"/>
          </w:tcPr>
          <w:p w:rsidR="00EF2E83" w:rsidRPr="005F1FD0" w:rsidRDefault="00D2553A"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EF2E83" w:rsidRPr="005F1FD0" w:rsidRDefault="00D2553A"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B84672" w:rsidRPr="005F1FD0" w:rsidTr="007210CF">
        <w:tc>
          <w:tcPr>
            <w:tcW w:w="650" w:type="dxa"/>
          </w:tcPr>
          <w:p w:rsidR="00B84672" w:rsidRPr="005F1FD0" w:rsidRDefault="00B84672" w:rsidP="00F85D68">
            <w:pPr>
              <w:jc w:val="center"/>
              <w:rPr>
                <w:rFonts w:ascii="Times New Roman" w:hAnsi="Times New Roman" w:cs="Times New Roman"/>
                <w:sz w:val="24"/>
                <w:szCs w:val="24"/>
              </w:rPr>
            </w:pPr>
          </w:p>
        </w:tc>
        <w:tc>
          <w:tcPr>
            <w:tcW w:w="2293" w:type="dxa"/>
          </w:tcPr>
          <w:p w:rsidR="00B84672" w:rsidRPr="005F1FD0" w:rsidRDefault="00B84672" w:rsidP="00B84672">
            <w:pPr>
              <w:ind w:firstLine="709"/>
              <w:jc w:val="both"/>
              <w:rPr>
                <w:rFonts w:ascii="Times New Roman" w:hAnsi="Times New Roman" w:cs="Times New Roman"/>
                <w:sz w:val="24"/>
                <w:szCs w:val="24"/>
              </w:rPr>
            </w:pPr>
            <w:r w:rsidRPr="005F1FD0">
              <w:rPr>
                <w:rFonts w:ascii="Times New Roman" w:hAnsi="Times New Roman" w:cs="Times New Roman"/>
                <w:sz w:val="24"/>
                <w:szCs w:val="24"/>
              </w:rPr>
              <w:t>Третье во</w:t>
            </w:r>
            <w:r w:rsidRPr="005F1FD0">
              <w:rPr>
                <w:rFonts w:ascii="Times New Roman" w:hAnsi="Times New Roman" w:cs="Times New Roman"/>
                <w:sz w:val="24"/>
                <w:szCs w:val="24"/>
              </w:rPr>
              <w:t>с</w:t>
            </w:r>
            <w:r w:rsidRPr="005F1FD0">
              <w:rPr>
                <w:rFonts w:ascii="Times New Roman" w:hAnsi="Times New Roman" w:cs="Times New Roman"/>
                <w:sz w:val="24"/>
                <w:szCs w:val="24"/>
              </w:rPr>
              <w:t>кресенье октября: День отца в России</w:t>
            </w:r>
          </w:p>
          <w:p w:rsidR="00B84672" w:rsidRPr="005F1FD0" w:rsidRDefault="00B84672" w:rsidP="00F85D68">
            <w:pPr>
              <w:jc w:val="center"/>
              <w:rPr>
                <w:rFonts w:ascii="Times New Roman" w:hAnsi="Times New Roman" w:cs="Times New Roman"/>
                <w:sz w:val="24"/>
                <w:szCs w:val="24"/>
              </w:rPr>
            </w:pPr>
          </w:p>
        </w:tc>
        <w:tc>
          <w:tcPr>
            <w:tcW w:w="2410" w:type="dxa"/>
          </w:tcPr>
          <w:p w:rsidR="00B84672" w:rsidRPr="005F1FD0" w:rsidRDefault="00791B9C" w:rsidP="00F85D68">
            <w:pPr>
              <w:jc w:val="center"/>
              <w:rPr>
                <w:rFonts w:ascii="Times New Roman" w:hAnsi="Times New Roman" w:cs="Times New Roman"/>
                <w:sz w:val="24"/>
                <w:szCs w:val="24"/>
              </w:rPr>
            </w:pPr>
            <w:r w:rsidRPr="005F1FD0">
              <w:rPr>
                <w:rFonts w:ascii="Times New Roman" w:hAnsi="Times New Roman" w:cs="Times New Roman"/>
                <w:sz w:val="24"/>
                <w:szCs w:val="24"/>
              </w:rPr>
              <w:t>Спортивное развл</w:t>
            </w:r>
            <w:r w:rsidRPr="005F1FD0">
              <w:rPr>
                <w:rFonts w:ascii="Times New Roman" w:hAnsi="Times New Roman" w:cs="Times New Roman"/>
                <w:sz w:val="24"/>
                <w:szCs w:val="24"/>
              </w:rPr>
              <w:t>е</w:t>
            </w:r>
            <w:r w:rsidRPr="005F1FD0">
              <w:rPr>
                <w:rFonts w:ascii="Times New Roman" w:hAnsi="Times New Roman" w:cs="Times New Roman"/>
                <w:sz w:val="24"/>
                <w:szCs w:val="24"/>
              </w:rPr>
              <w:t>чение «У ну ка, п</w:t>
            </w:r>
            <w:r w:rsidRPr="005F1FD0">
              <w:rPr>
                <w:rFonts w:ascii="Times New Roman" w:hAnsi="Times New Roman" w:cs="Times New Roman"/>
                <w:sz w:val="24"/>
                <w:szCs w:val="24"/>
              </w:rPr>
              <w:t>а</w:t>
            </w:r>
            <w:r w:rsidRPr="005F1FD0">
              <w:rPr>
                <w:rFonts w:ascii="Times New Roman" w:hAnsi="Times New Roman" w:cs="Times New Roman"/>
                <w:sz w:val="24"/>
                <w:szCs w:val="24"/>
              </w:rPr>
              <w:t>пы!»</w:t>
            </w:r>
          </w:p>
        </w:tc>
        <w:tc>
          <w:tcPr>
            <w:tcW w:w="1134" w:type="dxa"/>
          </w:tcPr>
          <w:p w:rsidR="00B84672" w:rsidRPr="005F1FD0" w:rsidRDefault="00791B9C" w:rsidP="00F85D68">
            <w:pPr>
              <w:jc w:val="center"/>
              <w:rPr>
                <w:rFonts w:ascii="Times New Roman" w:hAnsi="Times New Roman" w:cs="Times New Roman"/>
                <w:sz w:val="24"/>
                <w:szCs w:val="24"/>
              </w:rPr>
            </w:pPr>
            <w:r w:rsidRPr="005F1FD0">
              <w:rPr>
                <w:rFonts w:ascii="Times New Roman" w:hAnsi="Times New Roman" w:cs="Times New Roman"/>
                <w:sz w:val="24"/>
                <w:szCs w:val="24"/>
              </w:rPr>
              <w:t>13.10</w:t>
            </w:r>
          </w:p>
        </w:tc>
        <w:tc>
          <w:tcPr>
            <w:tcW w:w="1818" w:type="dxa"/>
          </w:tcPr>
          <w:p w:rsidR="00B84672" w:rsidRPr="005F1FD0" w:rsidRDefault="00791B9C"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B84672" w:rsidRPr="005F1FD0" w:rsidRDefault="00791B9C"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9073AD" w:rsidRPr="005F1FD0" w:rsidTr="007210CF">
        <w:tc>
          <w:tcPr>
            <w:tcW w:w="650" w:type="dxa"/>
          </w:tcPr>
          <w:p w:rsidR="009073AD" w:rsidRPr="005F1FD0" w:rsidRDefault="009073AD" w:rsidP="00F85D68">
            <w:pPr>
              <w:jc w:val="center"/>
              <w:rPr>
                <w:rFonts w:ascii="Times New Roman" w:hAnsi="Times New Roman" w:cs="Times New Roman"/>
                <w:sz w:val="24"/>
                <w:szCs w:val="24"/>
              </w:rPr>
            </w:pPr>
          </w:p>
        </w:tc>
        <w:tc>
          <w:tcPr>
            <w:tcW w:w="2293" w:type="dxa"/>
          </w:tcPr>
          <w:p w:rsidR="009073AD" w:rsidRPr="005F1FD0" w:rsidRDefault="009073AD" w:rsidP="00B84672">
            <w:pPr>
              <w:ind w:firstLine="709"/>
              <w:jc w:val="both"/>
              <w:rPr>
                <w:rFonts w:ascii="Times New Roman" w:hAnsi="Times New Roman" w:cs="Times New Roman"/>
                <w:sz w:val="24"/>
                <w:szCs w:val="24"/>
              </w:rPr>
            </w:pPr>
            <w:r w:rsidRPr="005F1FD0">
              <w:rPr>
                <w:rFonts w:ascii="Times New Roman" w:eastAsia="Times New Roman" w:hAnsi="Times New Roman" w:cs="Times New Roman"/>
                <w:sz w:val="24"/>
                <w:szCs w:val="24"/>
              </w:rPr>
              <w:t>Всеросси</w:t>
            </w:r>
            <w:r w:rsidRPr="005F1FD0">
              <w:rPr>
                <w:rFonts w:ascii="Times New Roman" w:eastAsia="Times New Roman" w:hAnsi="Times New Roman" w:cs="Times New Roman"/>
                <w:sz w:val="24"/>
                <w:szCs w:val="24"/>
              </w:rPr>
              <w:t>й</w:t>
            </w:r>
            <w:r w:rsidRPr="005F1FD0">
              <w:rPr>
                <w:rFonts w:ascii="Times New Roman" w:eastAsia="Times New Roman" w:hAnsi="Times New Roman" w:cs="Times New Roman"/>
                <w:sz w:val="24"/>
                <w:szCs w:val="24"/>
              </w:rPr>
              <w:t>ские Беловские чтения «Белов. В</w:t>
            </w:r>
            <w:r w:rsidRPr="005F1FD0">
              <w:rPr>
                <w:rFonts w:ascii="Times New Roman" w:eastAsia="Times New Roman" w:hAnsi="Times New Roman" w:cs="Times New Roman"/>
                <w:sz w:val="24"/>
                <w:szCs w:val="24"/>
              </w:rPr>
              <w:t>о</w:t>
            </w:r>
            <w:r w:rsidRPr="005F1FD0">
              <w:rPr>
                <w:rFonts w:ascii="Times New Roman" w:eastAsia="Times New Roman" w:hAnsi="Times New Roman" w:cs="Times New Roman"/>
                <w:sz w:val="24"/>
                <w:szCs w:val="24"/>
              </w:rPr>
              <w:t>логда. Россия»</w:t>
            </w:r>
          </w:p>
        </w:tc>
        <w:tc>
          <w:tcPr>
            <w:tcW w:w="2410" w:type="dxa"/>
          </w:tcPr>
          <w:p w:rsidR="009073AD" w:rsidRPr="005F1FD0" w:rsidRDefault="00193F04" w:rsidP="00F85D68">
            <w:pPr>
              <w:jc w:val="center"/>
              <w:rPr>
                <w:rFonts w:ascii="Times New Roman" w:hAnsi="Times New Roman" w:cs="Times New Roman"/>
                <w:sz w:val="24"/>
                <w:szCs w:val="24"/>
              </w:rPr>
            </w:pPr>
            <w:r w:rsidRPr="005F1FD0">
              <w:rPr>
                <w:rFonts w:ascii="Times New Roman" w:hAnsi="Times New Roman" w:cs="Times New Roman"/>
                <w:sz w:val="24"/>
                <w:szCs w:val="24"/>
              </w:rPr>
              <w:t xml:space="preserve">Тематическая неделя </w:t>
            </w:r>
            <w:r w:rsidRPr="005F1FD0">
              <w:rPr>
                <w:rFonts w:ascii="Times New Roman" w:eastAsia="Times New Roman" w:hAnsi="Times New Roman" w:cs="Times New Roman"/>
                <w:sz w:val="24"/>
                <w:szCs w:val="24"/>
              </w:rPr>
              <w:t>«Белов. Вологда. Россия»</w:t>
            </w:r>
          </w:p>
        </w:tc>
        <w:tc>
          <w:tcPr>
            <w:tcW w:w="1134" w:type="dxa"/>
          </w:tcPr>
          <w:p w:rsidR="009073AD" w:rsidRPr="005F1FD0" w:rsidRDefault="00193F04" w:rsidP="00F85D68">
            <w:pPr>
              <w:jc w:val="center"/>
              <w:rPr>
                <w:rFonts w:ascii="Times New Roman" w:hAnsi="Times New Roman" w:cs="Times New Roman"/>
                <w:sz w:val="24"/>
                <w:szCs w:val="24"/>
              </w:rPr>
            </w:pPr>
            <w:r w:rsidRPr="005F1FD0">
              <w:rPr>
                <w:rFonts w:ascii="Times New Roman" w:hAnsi="Times New Roman" w:cs="Times New Roman"/>
                <w:sz w:val="24"/>
                <w:szCs w:val="24"/>
              </w:rPr>
              <w:t>16-20.10</w:t>
            </w:r>
          </w:p>
        </w:tc>
        <w:tc>
          <w:tcPr>
            <w:tcW w:w="1818" w:type="dxa"/>
          </w:tcPr>
          <w:p w:rsidR="009073AD" w:rsidRPr="005F1FD0" w:rsidRDefault="00193F04"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9073AD" w:rsidRPr="005F1FD0" w:rsidRDefault="00193F04"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Ноябрь</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0B589E" w:rsidP="00F85D68">
            <w:pPr>
              <w:jc w:val="center"/>
              <w:rPr>
                <w:rFonts w:ascii="Times New Roman" w:hAnsi="Times New Roman" w:cs="Times New Roman"/>
                <w:sz w:val="24"/>
                <w:szCs w:val="24"/>
              </w:rPr>
            </w:pPr>
            <w:r w:rsidRPr="005F1FD0">
              <w:rPr>
                <w:rFonts w:ascii="Times New Roman" w:hAnsi="Times New Roman" w:cs="Times New Roman"/>
                <w:sz w:val="24"/>
                <w:szCs w:val="24"/>
              </w:rPr>
              <w:t xml:space="preserve">4 ноября: День </w:t>
            </w:r>
            <w:r w:rsidRPr="005F1FD0">
              <w:rPr>
                <w:rFonts w:ascii="Times New Roman" w:hAnsi="Times New Roman" w:cs="Times New Roman"/>
                <w:sz w:val="24"/>
                <w:szCs w:val="24"/>
              </w:rPr>
              <w:lastRenderedPageBreak/>
              <w:t>народного единства</w:t>
            </w:r>
          </w:p>
        </w:tc>
        <w:tc>
          <w:tcPr>
            <w:tcW w:w="2410" w:type="dxa"/>
          </w:tcPr>
          <w:p w:rsidR="00EF2E83" w:rsidRPr="005F1FD0" w:rsidRDefault="00844365" w:rsidP="00F85D68">
            <w:pPr>
              <w:jc w:val="center"/>
              <w:rPr>
                <w:rFonts w:ascii="Times New Roman" w:hAnsi="Times New Roman" w:cs="Times New Roman"/>
                <w:sz w:val="24"/>
                <w:szCs w:val="24"/>
              </w:rPr>
            </w:pPr>
            <w:r w:rsidRPr="005F1FD0">
              <w:rPr>
                <w:rFonts w:ascii="Times New Roman" w:hAnsi="Times New Roman" w:cs="Times New Roman"/>
                <w:sz w:val="24"/>
                <w:szCs w:val="24"/>
              </w:rPr>
              <w:lastRenderedPageBreak/>
              <w:t xml:space="preserve">Досуг «Родина – не </w:t>
            </w:r>
            <w:r w:rsidRPr="005F1FD0">
              <w:rPr>
                <w:rFonts w:ascii="Times New Roman" w:hAnsi="Times New Roman" w:cs="Times New Roman"/>
                <w:sz w:val="24"/>
                <w:szCs w:val="24"/>
              </w:rPr>
              <w:lastRenderedPageBreak/>
              <w:t>просто слово»</w:t>
            </w:r>
          </w:p>
        </w:tc>
        <w:tc>
          <w:tcPr>
            <w:tcW w:w="1134" w:type="dxa"/>
          </w:tcPr>
          <w:p w:rsidR="00EF2E83" w:rsidRPr="005F1FD0" w:rsidRDefault="00844365" w:rsidP="00F85D68">
            <w:pPr>
              <w:jc w:val="center"/>
              <w:rPr>
                <w:rFonts w:ascii="Times New Roman" w:hAnsi="Times New Roman" w:cs="Times New Roman"/>
                <w:sz w:val="24"/>
                <w:szCs w:val="24"/>
              </w:rPr>
            </w:pPr>
            <w:r w:rsidRPr="005F1FD0">
              <w:rPr>
                <w:rFonts w:ascii="Times New Roman" w:hAnsi="Times New Roman" w:cs="Times New Roman"/>
                <w:sz w:val="24"/>
                <w:szCs w:val="24"/>
              </w:rPr>
              <w:lastRenderedPageBreak/>
              <w:t>3.11</w:t>
            </w:r>
          </w:p>
        </w:tc>
        <w:tc>
          <w:tcPr>
            <w:tcW w:w="1818" w:type="dxa"/>
          </w:tcPr>
          <w:p w:rsidR="00EF2E83" w:rsidRPr="005F1FD0" w:rsidRDefault="00844365"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lastRenderedPageBreak/>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EF2E83" w:rsidRPr="005F1FD0" w:rsidRDefault="00844365" w:rsidP="00F85D68">
            <w:pPr>
              <w:jc w:val="center"/>
              <w:rPr>
                <w:rFonts w:ascii="Times New Roman" w:hAnsi="Times New Roman" w:cs="Times New Roman"/>
                <w:sz w:val="24"/>
                <w:szCs w:val="24"/>
              </w:rPr>
            </w:pPr>
            <w:r w:rsidRPr="005F1FD0">
              <w:rPr>
                <w:rFonts w:ascii="Times New Roman" w:hAnsi="Times New Roman" w:cs="Times New Roman"/>
                <w:sz w:val="24"/>
                <w:szCs w:val="24"/>
              </w:rPr>
              <w:lastRenderedPageBreak/>
              <w:t xml:space="preserve">Сивец О.И., </w:t>
            </w:r>
            <w:r w:rsidRPr="005F1FD0">
              <w:rPr>
                <w:rFonts w:ascii="Times New Roman" w:hAnsi="Times New Roman" w:cs="Times New Roman"/>
                <w:sz w:val="24"/>
                <w:szCs w:val="24"/>
              </w:rPr>
              <w:lastRenderedPageBreak/>
              <w:t>муз.руководитель, 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0B589E" w:rsidP="00F85D68">
            <w:pPr>
              <w:jc w:val="center"/>
              <w:rPr>
                <w:rFonts w:ascii="Times New Roman" w:hAnsi="Times New Roman" w:cs="Times New Roman"/>
                <w:sz w:val="24"/>
                <w:szCs w:val="24"/>
              </w:rPr>
            </w:pPr>
            <w:r w:rsidRPr="005F1FD0">
              <w:rPr>
                <w:rFonts w:ascii="Times New Roman" w:hAnsi="Times New Roman" w:cs="Times New Roman"/>
                <w:sz w:val="24"/>
                <w:szCs w:val="24"/>
              </w:rPr>
              <w:t>8 ноября: День п</w:t>
            </w:r>
            <w:r w:rsidRPr="005F1FD0">
              <w:rPr>
                <w:rFonts w:ascii="Times New Roman" w:hAnsi="Times New Roman" w:cs="Times New Roman"/>
                <w:sz w:val="24"/>
                <w:szCs w:val="24"/>
              </w:rPr>
              <w:t>а</w:t>
            </w:r>
            <w:r w:rsidRPr="005F1FD0">
              <w:rPr>
                <w:rFonts w:ascii="Times New Roman" w:hAnsi="Times New Roman" w:cs="Times New Roman"/>
                <w:sz w:val="24"/>
                <w:szCs w:val="24"/>
              </w:rPr>
              <w:t>мяти погибших при исполнении сл</w:t>
            </w:r>
            <w:r w:rsidRPr="005F1FD0">
              <w:rPr>
                <w:rFonts w:ascii="Times New Roman" w:hAnsi="Times New Roman" w:cs="Times New Roman"/>
                <w:sz w:val="24"/>
                <w:szCs w:val="24"/>
              </w:rPr>
              <w:t>у</w:t>
            </w:r>
            <w:r w:rsidRPr="005F1FD0">
              <w:rPr>
                <w:rFonts w:ascii="Times New Roman" w:hAnsi="Times New Roman" w:cs="Times New Roman"/>
                <w:sz w:val="24"/>
                <w:szCs w:val="24"/>
              </w:rPr>
              <w:t>жебных обязанн</w:t>
            </w:r>
            <w:r w:rsidRPr="005F1FD0">
              <w:rPr>
                <w:rFonts w:ascii="Times New Roman" w:hAnsi="Times New Roman" w:cs="Times New Roman"/>
                <w:sz w:val="24"/>
                <w:szCs w:val="24"/>
              </w:rPr>
              <w:t>о</w:t>
            </w:r>
            <w:r w:rsidRPr="005F1FD0">
              <w:rPr>
                <w:rFonts w:ascii="Times New Roman" w:hAnsi="Times New Roman" w:cs="Times New Roman"/>
                <w:sz w:val="24"/>
                <w:szCs w:val="24"/>
              </w:rPr>
              <w:t>стей сотрудников органов внутренних дел России</w:t>
            </w:r>
          </w:p>
        </w:tc>
        <w:tc>
          <w:tcPr>
            <w:tcW w:w="2410" w:type="dxa"/>
          </w:tcPr>
          <w:p w:rsidR="00EF2E83" w:rsidRPr="005F1FD0" w:rsidRDefault="00A10AA1"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A10AA1" w:rsidP="00F85D68">
            <w:pPr>
              <w:jc w:val="center"/>
              <w:rPr>
                <w:rFonts w:ascii="Times New Roman" w:hAnsi="Times New Roman" w:cs="Times New Roman"/>
                <w:sz w:val="24"/>
                <w:szCs w:val="24"/>
              </w:rPr>
            </w:pPr>
            <w:r w:rsidRPr="005F1FD0">
              <w:rPr>
                <w:rFonts w:ascii="Times New Roman" w:hAnsi="Times New Roman" w:cs="Times New Roman"/>
                <w:sz w:val="24"/>
                <w:szCs w:val="24"/>
              </w:rPr>
              <w:t>8.11</w:t>
            </w:r>
          </w:p>
        </w:tc>
        <w:tc>
          <w:tcPr>
            <w:tcW w:w="1818" w:type="dxa"/>
          </w:tcPr>
          <w:p w:rsidR="00EF2E83" w:rsidRPr="005F1FD0" w:rsidRDefault="00A10AA1"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EF2E83" w:rsidRPr="005F1FD0" w:rsidRDefault="00A10AA1"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0B589E" w:rsidP="00F85D68">
            <w:pPr>
              <w:jc w:val="center"/>
              <w:rPr>
                <w:rFonts w:ascii="Times New Roman" w:hAnsi="Times New Roman" w:cs="Times New Roman"/>
                <w:sz w:val="24"/>
                <w:szCs w:val="24"/>
              </w:rPr>
            </w:pPr>
            <w:r w:rsidRPr="005F1FD0">
              <w:rPr>
                <w:rFonts w:ascii="Times New Roman" w:hAnsi="Times New Roman" w:cs="Times New Roman"/>
                <w:sz w:val="24"/>
                <w:szCs w:val="24"/>
              </w:rPr>
              <w:t>Последнее воскр</w:t>
            </w:r>
            <w:r w:rsidRPr="005F1FD0">
              <w:rPr>
                <w:rFonts w:ascii="Times New Roman" w:hAnsi="Times New Roman" w:cs="Times New Roman"/>
                <w:sz w:val="24"/>
                <w:szCs w:val="24"/>
              </w:rPr>
              <w:t>е</w:t>
            </w:r>
            <w:r w:rsidRPr="005F1FD0">
              <w:rPr>
                <w:rFonts w:ascii="Times New Roman" w:hAnsi="Times New Roman" w:cs="Times New Roman"/>
                <w:sz w:val="24"/>
                <w:szCs w:val="24"/>
              </w:rPr>
              <w:t>сенье ноября: День матери в России</w:t>
            </w:r>
          </w:p>
        </w:tc>
        <w:tc>
          <w:tcPr>
            <w:tcW w:w="2410" w:type="dxa"/>
          </w:tcPr>
          <w:p w:rsidR="00EF2E83" w:rsidRPr="005F1FD0" w:rsidRDefault="00A10AA1" w:rsidP="00F85D68">
            <w:pPr>
              <w:jc w:val="center"/>
              <w:rPr>
                <w:rFonts w:ascii="Times New Roman" w:hAnsi="Times New Roman" w:cs="Times New Roman"/>
                <w:sz w:val="24"/>
                <w:szCs w:val="24"/>
              </w:rPr>
            </w:pPr>
            <w:r w:rsidRPr="005F1FD0">
              <w:rPr>
                <w:rFonts w:ascii="Times New Roman" w:hAnsi="Times New Roman" w:cs="Times New Roman"/>
                <w:sz w:val="24"/>
                <w:szCs w:val="24"/>
              </w:rPr>
              <w:t>Праздничный ко</w:t>
            </w:r>
            <w:r w:rsidRPr="005F1FD0">
              <w:rPr>
                <w:rFonts w:ascii="Times New Roman" w:hAnsi="Times New Roman" w:cs="Times New Roman"/>
                <w:sz w:val="24"/>
                <w:szCs w:val="24"/>
              </w:rPr>
              <w:t>н</w:t>
            </w:r>
            <w:r w:rsidRPr="005F1FD0">
              <w:rPr>
                <w:rFonts w:ascii="Times New Roman" w:hAnsi="Times New Roman" w:cs="Times New Roman"/>
                <w:sz w:val="24"/>
                <w:szCs w:val="24"/>
              </w:rPr>
              <w:t>церт для мам</w:t>
            </w:r>
          </w:p>
        </w:tc>
        <w:tc>
          <w:tcPr>
            <w:tcW w:w="1134" w:type="dxa"/>
          </w:tcPr>
          <w:p w:rsidR="00EF2E83" w:rsidRPr="005F1FD0" w:rsidRDefault="00A10AA1" w:rsidP="00F85D68">
            <w:pPr>
              <w:jc w:val="center"/>
              <w:rPr>
                <w:rFonts w:ascii="Times New Roman" w:hAnsi="Times New Roman" w:cs="Times New Roman"/>
                <w:sz w:val="24"/>
                <w:szCs w:val="24"/>
              </w:rPr>
            </w:pPr>
            <w:r w:rsidRPr="005F1FD0">
              <w:rPr>
                <w:rFonts w:ascii="Times New Roman" w:hAnsi="Times New Roman" w:cs="Times New Roman"/>
                <w:sz w:val="24"/>
                <w:szCs w:val="24"/>
              </w:rPr>
              <w:t>24.11</w:t>
            </w:r>
          </w:p>
        </w:tc>
        <w:tc>
          <w:tcPr>
            <w:tcW w:w="1818" w:type="dxa"/>
          </w:tcPr>
          <w:p w:rsidR="00EF2E83" w:rsidRPr="005F1FD0" w:rsidRDefault="00A10AA1" w:rsidP="00F85D68">
            <w:pPr>
              <w:jc w:val="center"/>
              <w:rPr>
                <w:rFonts w:ascii="Times New Roman" w:hAnsi="Times New Roman" w:cs="Times New Roman"/>
                <w:sz w:val="24"/>
                <w:szCs w:val="24"/>
              </w:rPr>
            </w:pPr>
            <w:r w:rsidRPr="005F1FD0">
              <w:rPr>
                <w:rFonts w:ascii="Times New Roman" w:hAnsi="Times New Roman" w:cs="Times New Roman"/>
                <w:sz w:val="24"/>
                <w:szCs w:val="24"/>
              </w:rPr>
              <w:t>Вторая мла</w:t>
            </w:r>
            <w:r w:rsidRPr="005F1FD0">
              <w:rPr>
                <w:rFonts w:ascii="Times New Roman" w:hAnsi="Times New Roman" w:cs="Times New Roman"/>
                <w:sz w:val="24"/>
                <w:szCs w:val="24"/>
              </w:rPr>
              <w:t>д</w:t>
            </w:r>
            <w:r w:rsidRPr="005F1FD0">
              <w:rPr>
                <w:rFonts w:ascii="Times New Roman" w:hAnsi="Times New Roman" w:cs="Times New Roman"/>
                <w:sz w:val="24"/>
                <w:szCs w:val="24"/>
              </w:rPr>
              <w:t>шая, средняя, 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EF2E83" w:rsidRPr="005F1FD0" w:rsidRDefault="00A10AA1" w:rsidP="00F85D68">
            <w:pPr>
              <w:jc w:val="center"/>
              <w:rPr>
                <w:rFonts w:ascii="Times New Roman" w:hAnsi="Times New Roman" w:cs="Times New Roman"/>
                <w:sz w:val="24"/>
                <w:szCs w:val="24"/>
              </w:rPr>
            </w:pPr>
            <w:r w:rsidRPr="005F1FD0">
              <w:rPr>
                <w:rFonts w:ascii="Times New Roman" w:hAnsi="Times New Roman" w:cs="Times New Roman"/>
                <w:sz w:val="24"/>
                <w:szCs w:val="24"/>
              </w:rPr>
              <w:t>Сивец О.И., муз.руководитель</w:t>
            </w:r>
          </w:p>
        </w:tc>
      </w:tr>
      <w:tr w:rsidR="000B589E" w:rsidRPr="005F1FD0" w:rsidTr="007210CF">
        <w:tc>
          <w:tcPr>
            <w:tcW w:w="650" w:type="dxa"/>
          </w:tcPr>
          <w:p w:rsidR="000B589E" w:rsidRPr="005F1FD0" w:rsidRDefault="000B589E" w:rsidP="00F85D68">
            <w:pPr>
              <w:jc w:val="center"/>
              <w:rPr>
                <w:rFonts w:ascii="Times New Roman" w:hAnsi="Times New Roman" w:cs="Times New Roman"/>
                <w:sz w:val="24"/>
                <w:szCs w:val="24"/>
              </w:rPr>
            </w:pPr>
          </w:p>
        </w:tc>
        <w:tc>
          <w:tcPr>
            <w:tcW w:w="2293" w:type="dxa"/>
          </w:tcPr>
          <w:p w:rsidR="000B589E" w:rsidRPr="005F1FD0" w:rsidRDefault="000B589E" w:rsidP="00F85D68">
            <w:pPr>
              <w:jc w:val="center"/>
              <w:rPr>
                <w:rFonts w:ascii="Times New Roman" w:hAnsi="Times New Roman" w:cs="Times New Roman"/>
                <w:sz w:val="24"/>
                <w:szCs w:val="24"/>
              </w:rPr>
            </w:pPr>
            <w:r w:rsidRPr="005F1FD0">
              <w:rPr>
                <w:rFonts w:ascii="Times New Roman" w:hAnsi="Times New Roman" w:cs="Times New Roman"/>
                <w:sz w:val="24"/>
                <w:szCs w:val="24"/>
              </w:rPr>
              <w:t>30 ноября: День Государственного герба Российской Федерации</w:t>
            </w:r>
          </w:p>
        </w:tc>
        <w:tc>
          <w:tcPr>
            <w:tcW w:w="2410" w:type="dxa"/>
          </w:tcPr>
          <w:p w:rsidR="000B589E" w:rsidRPr="005F1FD0" w:rsidRDefault="00BA06CA"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0B589E" w:rsidRPr="005F1FD0" w:rsidRDefault="00BA06CA" w:rsidP="00F85D68">
            <w:pPr>
              <w:jc w:val="center"/>
              <w:rPr>
                <w:rFonts w:ascii="Times New Roman" w:hAnsi="Times New Roman" w:cs="Times New Roman"/>
                <w:sz w:val="24"/>
                <w:szCs w:val="24"/>
              </w:rPr>
            </w:pPr>
            <w:r w:rsidRPr="005F1FD0">
              <w:rPr>
                <w:rFonts w:ascii="Times New Roman" w:hAnsi="Times New Roman" w:cs="Times New Roman"/>
                <w:sz w:val="24"/>
                <w:szCs w:val="24"/>
              </w:rPr>
              <w:t>30.11</w:t>
            </w:r>
          </w:p>
        </w:tc>
        <w:tc>
          <w:tcPr>
            <w:tcW w:w="1818" w:type="dxa"/>
          </w:tcPr>
          <w:p w:rsidR="000B589E" w:rsidRPr="005F1FD0" w:rsidRDefault="00733C8D"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0B589E" w:rsidRPr="005F1FD0" w:rsidRDefault="00733C8D"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Декабрь</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405901" w:rsidP="00F85D68">
            <w:pPr>
              <w:jc w:val="center"/>
              <w:rPr>
                <w:rFonts w:ascii="Times New Roman" w:hAnsi="Times New Roman" w:cs="Times New Roman"/>
                <w:sz w:val="24"/>
                <w:szCs w:val="24"/>
              </w:rPr>
            </w:pPr>
            <w:r w:rsidRPr="005F1FD0">
              <w:rPr>
                <w:rFonts w:ascii="Times New Roman" w:hAnsi="Times New Roman" w:cs="Times New Roman"/>
                <w:sz w:val="24"/>
                <w:szCs w:val="24"/>
              </w:rPr>
              <w:t>3 декабря: День н</w:t>
            </w:r>
            <w:r w:rsidRPr="005F1FD0">
              <w:rPr>
                <w:rFonts w:ascii="Times New Roman" w:hAnsi="Times New Roman" w:cs="Times New Roman"/>
                <w:sz w:val="24"/>
                <w:szCs w:val="24"/>
              </w:rPr>
              <w:t>е</w:t>
            </w:r>
            <w:r w:rsidRPr="005F1FD0">
              <w:rPr>
                <w:rFonts w:ascii="Times New Roman" w:hAnsi="Times New Roman" w:cs="Times New Roman"/>
                <w:sz w:val="24"/>
                <w:szCs w:val="24"/>
              </w:rPr>
              <w:t>известного солдата</w:t>
            </w:r>
          </w:p>
        </w:tc>
        <w:tc>
          <w:tcPr>
            <w:tcW w:w="2410" w:type="dxa"/>
          </w:tcPr>
          <w:p w:rsidR="00EF2E83"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733C8D" w:rsidP="00F85D68">
            <w:pPr>
              <w:jc w:val="center"/>
              <w:rPr>
                <w:rFonts w:ascii="Times New Roman" w:hAnsi="Times New Roman" w:cs="Times New Roman"/>
                <w:sz w:val="24"/>
                <w:szCs w:val="24"/>
              </w:rPr>
            </w:pPr>
            <w:r w:rsidRPr="005F1FD0">
              <w:rPr>
                <w:rFonts w:ascii="Times New Roman" w:hAnsi="Times New Roman" w:cs="Times New Roman"/>
                <w:sz w:val="24"/>
                <w:szCs w:val="24"/>
              </w:rPr>
              <w:t>4.12</w:t>
            </w:r>
          </w:p>
        </w:tc>
        <w:tc>
          <w:tcPr>
            <w:tcW w:w="1818" w:type="dxa"/>
          </w:tcPr>
          <w:p w:rsidR="00EF2E83" w:rsidRPr="005F1FD0" w:rsidRDefault="00733C8D"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EF2E83" w:rsidRPr="005F1FD0" w:rsidRDefault="00733C8D" w:rsidP="00F85D68">
            <w:pPr>
              <w:jc w:val="center"/>
              <w:rPr>
                <w:rFonts w:ascii="Times New Roman" w:hAnsi="Times New Roman" w:cs="Times New Roman"/>
                <w:sz w:val="24"/>
                <w:szCs w:val="24"/>
              </w:rPr>
            </w:pPr>
            <w:r w:rsidRPr="005F1FD0">
              <w:rPr>
                <w:rFonts w:ascii="Times New Roman" w:hAnsi="Times New Roman" w:cs="Times New Roman"/>
                <w:sz w:val="24"/>
                <w:szCs w:val="24"/>
              </w:rPr>
              <w:t>Сивец О.И., муз.руководитель, 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405901" w:rsidP="00F85D68">
            <w:pPr>
              <w:jc w:val="center"/>
              <w:rPr>
                <w:rFonts w:ascii="Times New Roman" w:hAnsi="Times New Roman" w:cs="Times New Roman"/>
                <w:sz w:val="24"/>
                <w:szCs w:val="24"/>
              </w:rPr>
            </w:pPr>
            <w:r w:rsidRPr="005F1FD0">
              <w:rPr>
                <w:rFonts w:ascii="Times New Roman" w:hAnsi="Times New Roman" w:cs="Times New Roman"/>
                <w:sz w:val="24"/>
                <w:szCs w:val="24"/>
              </w:rPr>
              <w:t>5 декабря: День добровольца (в</w:t>
            </w:r>
            <w:r w:rsidRPr="005F1FD0">
              <w:rPr>
                <w:rFonts w:ascii="Times New Roman" w:hAnsi="Times New Roman" w:cs="Times New Roman"/>
                <w:sz w:val="24"/>
                <w:szCs w:val="24"/>
              </w:rPr>
              <w:t>о</w:t>
            </w:r>
            <w:r w:rsidRPr="005F1FD0">
              <w:rPr>
                <w:rFonts w:ascii="Times New Roman" w:hAnsi="Times New Roman" w:cs="Times New Roman"/>
                <w:sz w:val="24"/>
                <w:szCs w:val="24"/>
              </w:rPr>
              <w:t>лонтера) в России</w:t>
            </w:r>
          </w:p>
        </w:tc>
        <w:tc>
          <w:tcPr>
            <w:tcW w:w="2410" w:type="dxa"/>
          </w:tcPr>
          <w:p w:rsidR="00EF2E83" w:rsidRPr="005F1FD0" w:rsidRDefault="00733C8D" w:rsidP="00F85D68">
            <w:pPr>
              <w:jc w:val="center"/>
              <w:rPr>
                <w:rFonts w:ascii="Times New Roman" w:hAnsi="Times New Roman" w:cs="Times New Roman"/>
                <w:sz w:val="24"/>
                <w:szCs w:val="24"/>
              </w:rPr>
            </w:pPr>
            <w:r w:rsidRPr="005F1FD0">
              <w:rPr>
                <w:rFonts w:ascii="Times New Roman" w:hAnsi="Times New Roman" w:cs="Times New Roman"/>
                <w:sz w:val="24"/>
                <w:szCs w:val="24"/>
              </w:rPr>
              <w:t>День добрых дел</w:t>
            </w:r>
            <w:r w:rsidR="00C95FE9" w:rsidRPr="005F1FD0">
              <w:rPr>
                <w:rFonts w:ascii="Times New Roman" w:hAnsi="Times New Roman" w:cs="Times New Roman"/>
                <w:sz w:val="24"/>
                <w:szCs w:val="24"/>
              </w:rPr>
              <w:t xml:space="preserve"> «Дети-волонтеры»</w:t>
            </w:r>
          </w:p>
        </w:tc>
        <w:tc>
          <w:tcPr>
            <w:tcW w:w="1134" w:type="dxa"/>
          </w:tcPr>
          <w:p w:rsidR="00EF2E83" w:rsidRPr="005F1FD0" w:rsidRDefault="00733C8D" w:rsidP="00F85D68">
            <w:pPr>
              <w:jc w:val="center"/>
              <w:rPr>
                <w:rFonts w:ascii="Times New Roman" w:hAnsi="Times New Roman" w:cs="Times New Roman"/>
                <w:sz w:val="24"/>
                <w:szCs w:val="24"/>
              </w:rPr>
            </w:pPr>
            <w:r w:rsidRPr="005F1FD0">
              <w:rPr>
                <w:rFonts w:ascii="Times New Roman" w:hAnsi="Times New Roman" w:cs="Times New Roman"/>
                <w:sz w:val="24"/>
                <w:szCs w:val="24"/>
              </w:rPr>
              <w:t>5.12</w:t>
            </w:r>
          </w:p>
        </w:tc>
        <w:tc>
          <w:tcPr>
            <w:tcW w:w="1818" w:type="dxa"/>
          </w:tcPr>
          <w:p w:rsidR="00EF2E83" w:rsidRPr="005F1FD0" w:rsidRDefault="00733C8D" w:rsidP="00F85D68">
            <w:pPr>
              <w:jc w:val="center"/>
              <w:rPr>
                <w:rFonts w:ascii="Times New Roman" w:hAnsi="Times New Roman" w:cs="Times New Roman"/>
                <w:sz w:val="24"/>
                <w:szCs w:val="24"/>
              </w:rPr>
            </w:pPr>
            <w:r w:rsidRPr="005F1FD0">
              <w:rPr>
                <w:rFonts w:ascii="Times New Roman" w:hAnsi="Times New Roman" w:cs="Times New Roman"/>
                <w:sz w:val="24"/>
                <w:szCs w:val="24"/>
              </w:rPr>
              <w:t>Первая мла</w:t>
            </w:r>
            <w:r w:rsidRPr="005F1FD0">
              <w:rPr>
                <w:rFonts w:ascii="Times New Roman" w:hAnsi="Times New Roman" w:cs="Times New Roman"/>
                <w:sz w:val="24"/>
                <w:szCs w:val="24"/>
              </w:rPr>
              <w:t>д</w:t>
            </w:r>
            <w:r w:rsidRPr="005F1FD0">
              <w:rPr>
                <w:rFonts w:ascii="Times New Roman" w:hAnsi="Times New Roman" w:cs="Times New Roman"/>
                <w:sz w:val="24"/>
                <w:szCs w:val="24"/>
              </w:rPr>
              <w:t>шая, вторая младшая, 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733C8D"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405901" w:rsidP="00F85D68">
            <w:pPr>
              <w:jc w:val="center"/>
              <w:rPr>
                <w:rFonts w:ascii="Times New Roman" w:hAnsi="Times New Roman" w:cs="Times New Roman"/>
                <w:sz w:val="24"/>
                <w:szCs w:val="24"/>
              </w:rPr>
            </w:pPr>
            <w:r w:rsidRPr="005F1FD0">
              <w:rPr>
                <w:rFonts w:ascii="Times New Roman" w:hAnsi="Times New Roman" w:cs="Times New Roman"/>
                <w:sz w:val="24"/>
                <w:szCs w:val="24"/>
              </w:rPr>
              <w:t>8 декабря: Межд</w:t>
            </w:r>
            <w:r w:rsidRPr="005F1FD0">
              <w:rPr>
                <w:rFonts w:ascii="Times New Roman" w:hAnsi="Times New Roman" w:cs="Times New Roman"/>
                <w:sz w:val="24"/>
                <w:szCs w:val="24"/>
              </w:rPr>
              <w:t>у</w:t>
            </w:r>
            <w:r w:rsidRPr="005F1FD0">
              <w:rPr>
                <w:rFonts w:ascii="Times New Roman" w:hAnsi="Times New Roman" w:cs="Times New Roman"/>
                <w:sz w:val="24"/>
                <w:szCs w:val="24"/>
              </w:rPr>
              <w:t>народный день х</w:t>
            </w:r>
            <w:r w:rsidRPr="005F1FD0">
              <w:rPr>
                <w:rFonts w:ascii="Times New Roman" w:hAnsi="Times New Roman" w:cs="Times New Roman"/>
                <w:sz w:val="24"/>
                <w:szCs w:val="24"/>
              </w:rPr>
              <w:t>у</w:t>
            </w:r>
            <w:r w:rsidRPr="005F1FD0">
              <w:rPr>
                <w:rFonts w:ascii="Times New Roman" w:hAnsi="Times New Roman" w:cs="Times New Roman"/>
                <w:sz w:val="24"/>
                <w:szCs w:val="24"/>
              </w:rPr>
              <w:t>дожника</w:t>
            </w:r>
          </w:p>
        </w:tc>
        <w:tc>
          <w:tcPr>
            <w:tcW w:w="2410" w:type="dxa"/>
          </w:tcPr>
          <w:p w:rsidR="00EF2E83" w:rsidRPr="005F1FD0" w:rsidRDefault="00A6529F"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A6529F" w:rsidP="00F85D68">
            <w:pPr>
              <w:jc w:val="center"/>
              <w:rPr>
                <w:rFonts w:ascii="Times New Roman" w:hAnsi="Times New Roman" w:cs="Times New Roman"/>
                <w:sz w:val="24"/>
                <w:szCs w:val="24"/>
              </w:rPr>
            </w:pPr>
            <w:r w:rsidRPr="005F1FD0">
              <w:rPr>
                <w:rFonts w:ascii="Times New Roman" w:hAnsi="Times New Roman" w:cs="Times New Roman"/>
                <w:sz w:val="24"/>
                <w:szCs w:val="24"/>
              </w:rPr>
              <w:t>8.12</w:t>
            </w:r>
          </w:p>
        </w:tc>
        <w:tc>
          <w:tcPr>
            <w:tcW w:w="1818" w:type="dxa"/>
          </w:tcPr>
          <w:p w:rsidR="00EF2E83" w:rsidRPr="005F1FD0" w:rsidRDefault="00A6529F"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A6529F"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405901" w:rsidRPr="005F1FD0" w:rsidTr="007210CF">
        <w:tc>
          <w:tcPr>
            <w:tcW w:w="650" w:type="dxa"/>
          </w:tcPr>
          <w:p w:rsidR="00405901" w:rsidRPr="005F1FD0" w:rsidRDefault="00405901" w:rsidP="00F85D68">
            <w:pPr>
              <w:jc w:val="center"/>
              <w:rPr>
                <w:rFonts w:ascii="Times New Roman" w:hAnsi="Times New Roman" w:cs="Times New Roman"/>
                <w:sz w:val="24"/>
                <w:szCs w:val="24"/>
              </w:rPr>
            </w:pPr>
          </w:p>
        </w:tc>
        <w:tc>
          <w:tcPr>
            <w:tcW w:w="2293" w:type="dxa"/>
          </w:tcPr>
          <w:p w:rsidR="00405901" w:rsidRPr="005F1FD0" w:rsidRDefault="00405901" w:rsidP="00F85D68">
            <w:pPr>
              <w:jc w:val="center"/>
              <w:rPr>
                <w:rFonts w:ascii="Times New Roman" w:hAnsi="Times New Roman" w:cs="Times New Roman"/>
                <w:sz w:val="24"/>
                <w:szCs w:val="24"/>
              </w:rPr>
            </w:pPr>
            <w:r w:rsidRPr="005F1FD0">
              <w:rPr>
                <w:rFonts w:ascii="Times New Roman" w:hAnsi="Times New Roman" w:cs="Times New Roman"/>
                <w:sz w:val="24"/>
                <w:szCs w:val="24"/>
              </w:rPr>
              <w:t>9 декабря: День Г</w:t>
            </w:r>
            <w:r w:rsidRPr="005F1FD0">
              <w:rPr>
                <w:rFonts w:ascii="Times New Roman" w:hAnsi="Times New Roman" w:cs="Times New Roman"/>
                <w:sz w:val="24"/>
                <w:szCs w:val="24"/>
              </w:rPr>
              <w:t>е</w:t>
            </w:r>
            <w:r w:rsidRPr="005F1FD0">
              <w:rPr>
                <w:rFonts w:ascii="Times New Roman" w:hAnsi="Times New Roman" w:cs="Times New Roman"/>
                <w:sz w:val="24"/>
                <w:szCs w:val="24"/>
              </w:rPr>
              <w:t>роев Отечества</w:t>
            </w:r>
          </w:p>
        </w:tc>
        <w:tc>
          <w:tcPr>
            <w:tcW w:w="2410"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Спортивно-игровое мероприятие на см</w:t>
            </w:r>
            <w:r w:rsidRPr="005F1FD0">
              <w:rPr>
                <w:rFonts w:ascii="Times New Roman" w:hAnsi="Times New Roman" w:cs="Times New Roman"/>
                <w:sz w:val="24"/>
                <w:szCs w:val="24"/>
              </w:rPr>
              <w:t>е</w:t>
            </w:r>
            <w:r w:rsidRPr="005F1FD0">
              <w:rPr>
                <w:rFonts w:ascii="Times New Roman" w:hAnsi="Times New Roman" w:cs="Times New Roman"/>
                <w:sz w:val="24"/>
                <w:szCs w:val="24"/>
              </w:rPr>
              <w:t>лость, силу, крепость духа</w:t>
            </w:r>
          </w:p>
        </w:tc>
        <w:tc>
          <w:tcPr>
            <w:tcW w:w="1134"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8.12</w:t>
            </w:r>
          </w:p>
        </w:tc>
        <w:tc>
          <w:tcPr>
            <w:tcW w:w="1818"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Сивец О.И., муз.руководитель, 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405901" w:rsidRPr="005F1FD0" w:rsidTr="007210CF">
        <w:tc>
          <w:tcPr>
            <w:tcW w:w="650" w:type="dxa"/>
          </w:tcPr>
          <w:p w:rsidR="00405901" w:rsidRPr="005F1FD0" w:rsidRDefault="00405901" w:rsidP="00F85D68">
            <w:pPr>
              <w:jc w:val="center"/>
              <w:rPr>
                <w:rFonts w:ascii="Times New Roman" w:hAnsi="Times New Roman" w:cs="Times New Roman"/>
                <w:sz w:val="24"/>
                <w:szCs w:val="24"/>
              </w:rPr>
            </w:pPr>
          </w:p>
        </w:tc>
        <w:tc>
          <w:tcPr>
            <w:tcW w:w="2293" w:type="dxa"/>
          </w:tcPr>
          <w:p w:rsidR="00405901" w:rsidRPr="005F1FD0" w:rsidRDefault="00405901" w:rsidP="00F85D68">
            <w:pPr>
              <w:jc w:val="center"/>
              <w:rPr>
                <w:rFonts w:ascii="Times New Roman" w:hAnsi="Times New Roman" w:cs="Times New Roman"/>
                <w:sz w:val="24"/>
                <w:szCs w:val="24"/>
              </w:rPr>
            </w:pPr>
            <w:r w:rsidRPr="005F1FD0">
              <w:rPr>
                <w:rFonts w:ascii="Times New Roman" w:hAnsi="Times New Roman" w:cs="Times New Roman"/>
                <w:sz w:val="24"/>
                <w:szCs w:val="24"/>
              </w:rPr>
              <w:t xml:space="preserve">12 декабря: День </w:t>
            </w:r>
            <w:hyperlink r:id="rId20" w:history="1">
              <w:r w:rsidRPr="005F1FD0">
                <w:rPr>
                  <w:rStyle w:val="afb"/>
                  <w:rFonts w:ascii="Times New Roman" w:hAnsi="Times New Roman"/>
                  <w:color w:val="auto"/>
                  <w:sz w:val="24"/>
                  <w:szCs w:val="24"/>
                </w:rPr>
                <w:t>Конституции</w:t>
              </w:r>
            </w:hyperlink>
            <w:r w:rsidRPr="005F1FD0">
              <w:rPr>
                <w:rFonts w:ascii="Times New Roman" w:hAnsi="Times New Roman" w:cs="Times New Roman"/>
                <w:sz w:val="24"/>
                <w:szCs w:val="24"/>
              </w:rPr>
              <w:t xml:space="preserve"> Ро</w:t>
            </w:r>
            <w:r w:rsidRPr="005F1FD0">
              <w:rPr>
                <w:rFonts w:ascii="Times New Roman" w:hAnsi="Times New Roman" w:cs="Times New Roman"/>
                <w:sz w:val="24"/>
                <w:szCs w:val="24"/>
              </w:rPr>
              <w:t>с</w:t>
            </w:r>
            <w:r w:rsidRPr="005F1FD0">
              <w:rPr>
                <w:rFonts w:ascii="Times New Roman" w:hAnsi="Times New Roman" w:cs="Times New Roman"/>
                <w:sz w:val="24"/>
                <w:szCs w:val="24"/>
              </w:rPr>
              <w:t>сийской Федерации</w:t>
            </w:r>
          </w:p>
        </w:tc>
        <w:tc>
          <w:tcPr>
            <w:tcW w:w="2410"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11.12</w:t>
            </w:r>
          </w:p>
        </w:tc>
        <w:tc>
          <w:tcPr>
            <w:tcW w:w="1818"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405901" w:rsidRPr="005F1FD0" w:rsidTr="007210CF">
        <w:tc>
          <w:tcPr>
            <w:tcW w:w="650" w:type="dxa"/>
          </w:tcPr>
          <w:p w:rsidR="00405901" w:rsidRPr="005F1FD0" w:rsidRDefault="00405901" w:rsidP="00F85D68">
            <w:pPr>
              <w:jc w:val="center"/>
              <w:rPr>
                <w:rFonts w:ascii="Times New Roman" w:hAnsi="Times New Roman" w:cs="Times New Roman"/>
                <w:sz w:val="24"/>
                <w:szCs w:val="24"/>
              </w:rPr>
            </w:pPr>
          </w:p>
        </w:tc>
        <w:tc>
          <w:tcPr>
            <w:tcW w:w="2293" w:type="dxa"/>
          </w:tcPr>
          <w:p w:rsidR="00405901" w:rsidRPr="005F1FD0" w:rsidRDefault="00405901" w:rsidP="00F85D68">
            <w:pPr>
              <w:jc w:val="center"/>
              <w:rPr>
                <w:rFonts w:ascii="Times New Roman" w:hAnsi="Times New Roman" w:cs="Times New Roman"/>
                <w:sz w:val="24"/>
                <w:szCs w:val="24"/>
              </w:rPr>
            </w:pPr>
            <w:r w:rsidRPr="005F1FD0">
              <w:rPr>
                <w:rFonts w:ascii="Times New Roman" w:hAnsi="Times New Roman" w:cs="Times New Roman"/>
                <w:sz w:val="24"/>
                <w:szCs w:val="24"/>
              </w:rPr>
              <w:t>31 декабря: Новый год</w:t>
            </w:r>
          </w:p>
        </w:tc>
        <w:tc>
          <w:tcPr>
            <w:tcW w:w="2410"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Развлечения</w:t>
            </w:r>
          </w:p>
        </w:tc>
        <w:tc>
          <w:tcPr>
            <w:tcW w:w="1134"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25-29.12</w:t>
            </w:r>
          </w:p>
        </w:tc>
        <w:tc>
          <w:tcPr>
            <w:tcW w:w="1818"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t>Первая мла</w:t>
            </w:r>
            <w:r w:rsidRPr="005F1FD0">
              <w:rPr>
                <w:rFonts w:ascii="Times New Roman" w:hAnsi="Times New Roman" w:cs="Times New Roman"/>
                <w:sz w:val="24"/>
                <w:szCs w:val="24"/>
              </w:rPr>
              <w:t>д</w:t>
            </w:r>
            <w:r w:rsidRPr="005F1FD0">
              <w:rPr>
                <w:rFonts w:ascii="Times New Roman" w:hAnsi="Times New Roman" w:cs="Times New Roman"/>
                <w:sz w:val="24"/>
                <w:szCs w:val="24"/>
              </w:rPr>
              <w:t>шая, вторая младшая, 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lastRenderedPageBreak/>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405901" w:rsidRPr="005F1FD0" w:rsidRDefault="00F25E91" w:rsidP="00F85D68">
            <w:pPr>
              <w:jc w:val="center"/>
              <w:rPr>
                <w:rFonts w:ascii="Times New Roman" w:hAnsi="Times New Roman" w:cs="Times New Roman"/>
                <w:sz w:val="24"/>
                <w:szCs w:val="24"/>
              </w:rPr>
            </w:pPr>
            <w:r w:rsidRPr="005F1FD0">
              <w:rPr>
                <w:rFonts w:ascii="Times New Roman" w:hAnsi="Times New Roman" w:cs="Times New Roman"/>
                <w:sz w:val="24"/>
                <w:szCs w:val="24"/>
              </w:rPr>
              <w:lastRenderedPageBreak/>
              <w:t>Сивец О.И., муз.руководитель, 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lastRenderedPageBreak/>
              <w:t>ли</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Январь</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2F313B" w:rsidP="00F85D68">
            <w:pPr>
              <w:jc w:val="center"/>
              <w:rPr>
                <w:rFonts w:ascii="Times New Roman" w:hAnsi="Times New Roman" w:cs="Times New Roman"/>
                <w:sz w:val="24"/>
                <w:szCs w:val="24"/>
              </w:rPr>
            </w:pPr>
            <w:r w:rsidRPr="005F1FD0">
              <w:rPr>
                <w:rFonts w:ascii="Times New Roman" w:hAnsi="Times New Roman" w:cs="Times New Roman"/>
                <w:sz w:val="24"/>
                <w:szCs w:val="24"/>
              </w:rPr>
              <w:t>27 января: День снятия блокады Л</w:t>
            </w:r>
            <w:r w:rsidRPr="005F1FD0">
              <w:rPr>
                <w:rFonts w:ascii="Times New Roman" w:hAnsi="Times New Roman" w:cs="Times New Roman"/>
                <w:sz w:val="24"/>
                <w:szCs w:val="24"/>
              </w:rPr>
              <w:t>е</w:t>
            </w:r>
            <w:r w:rsidRPr="005F1FD0">
              <w:rPr>
                <w:rFonts w:ascii="Times New Roman" w:hAnsi="Times New Roman" w:cs="Times New Roman"/>
                <w:sz w:val="24"/>
                <w:szCs w:val="24"/>
              </w:rPr>
              <w:t>нинграда; День освобождения Красной армией крупнейшего «л</w:t>
            </w:r>
            <w:r w:rsidRPr="005F1FD0">
              <w:rPr>
                <w:rFonts w:ascii="Times New Roman" w:hAnsi="Times New Roman" w:cs="Times New Roman"/>
                <w:sz w:val="24"/>
                <w:szCs w:val="24"/>
              </w:rPr>
              <w:t>а</w:t>
            </w:r>
            <w:r w:rsidRPr="005F1FD0">
              <w:rPr>
                <w:rFonts w:ascii="Times New Roman" w:hAnsi="Times New Roman" w:cs="Times New Roman"/>
                <w:sz w:val="24"/>
                <w:szCs w:val="24"/>
              </w:rPr>
              <w:t>геря смерти» А</w:t>
            </w:r>
            <w:r w:rsidRPr="005F1FD0">
              <w:rPr>
                <w:rFonts w:ascii="Times New Roman" w:hAnsi="Times New Roman" w:cs="Times New Roman"/>
                <w:sz w:val="24"/>
                <w:szCs w:val="24"/>
              </w:rPr>
              <w:t>у</w:t>
            </w:r>
            <w:r w:rsidRPr="005F1FD0">
              <w:rPr>
                <w:rFonts w:ascii="Times New Roman" w:hAnsi="Times New Roman" w:cs="Times New Roman"/>
                <w:sz w:val="24"/>
                <w:szCs w:val="24"/>
              </w:rPr>
              <w:t>швиц-Биркенау (Освенцима) - День памяти жертв Х</w:t>
            </w:r>
            <w:r w:rsidRPr="005F1FD0">
              <w:rPr>
                <w:rFonts w:ascii="Times New Roman" w:hAnsi="Times New Roman" w:cs="Times New Roman"/>
                <w:sz w:val="24"/>
                <w:szCs w:val="24"/>
              </w:rPr>
              <w:t>о</w:t>
            </w:r>
            <w:r w:rsidRPr="005F1FD0">
              <w:rPr>
                <w:rFonts w:ascii="Times New Roman" w:hAnsi="Times New Roman" w:cs="Times New Roman"/>
                <w:sz w:val="24"/>
                <w:szCs w:val="24"/>
              </w:rPr>
              <w:t>локоста</w:t>
            </w:r>
          </w:p>
        </w:tc>
        <w:tc>
          <w:tcPr>
            <w:tcW w:w="2410" w:type="dxa"/>
          </w:tcPr>
          <w:p w:rsidR="00EF2E83" w:rsidRPr="005F1FD0" w:rsidRDefault="0033761B"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33761B" w:rsidP="00F85D68">
            <w:pPr>
              <w:jc w:val="center"/>
              <w:rPr>
                <w:rFonts w:ascii="Times New Roman" w:hAnsi="Times New Roman" w:cs="Times New Roman"/>
                <w:sz w:val="24"/>
                <w:szCs w:val="24"/>
              </w:rPr>
            </w:pPr>
            <w:r w:rsidRPr="005F1FD0">
              <w:rPr>
                <w:rFonts w:ascii="Times New Roman" w:hAnsi="Times New Roman" w:cs="Times New Roman"/>
                <w:sz w:val="24"/>
                <w:szCs w:val="24"/>
              </w:rPr>
              <w:t>26.12</w:t>
            </w:r>
          </w:p>
        </w:tc>
        <w:tc>
          <w:tcPr>
            <w:tcW w:w="1818" w:type="dxa"/>
          </w:tcPr>
          <w:p w:rsidR="00EF2E83" w:rsidRPr="005F1FD0" w:rsidRDefault="0033761B" w:rsidP="00F85D68">
            <w:pPr>
              <w:jc w:val="center"/>
              <w:rPr>
                <w:rFonts w:ascii="Times New Roman" w:hAnsi="Times New Roman" w:cs="Times New Roman"/>
                <w:sz w:val="24"/>
                <w:szCs w:val="24"/>
              </w:rPr>
            </w:pPr>
            <w:r w:rsidRPr="005F1FD0">
              <w:rPr>
                <w:rFonts w:ascii="Times New Roman" w:hAnsi="Times New Roman" w:cs="Times New Roman"/>
                <w:sz w:val="24"/>
                <w:szCs w:val="24"/>
              </w:rPr>
              <w:t>Подготов</w:t>
            </w:r>
            <w:r w:rsidRPr="005F1FD0">
              <w:rPr>
                <w:rFonts w:ascii="Times New Roman" w:hAnsi="Times New Roman" w:cs="Times New Roman"/>
                <w:sz w:val="24"/>
                <w:szCs w:val="24"/>
              </w:rPr>
              <w:t>и</w:t>
            </w:r>
            <w:r w:rsidRPr="005F1FD0">
              <w:rPr>
                <w:rFonts w:ascii="Times New Roman" w:hAnsi="Times New Roman" w:cs="Times New Roman"/>
                <w:sz w:val="24"/>
                <w:szCs w:val="24"/>
              </w:rPr>
              <w:t>тельные к школе группы</w:t>
            </w:r>
          </w:p>
        </w:tc>
        <w:tc>
          <w:tcPr>
            <w:tcW w:w="1442" w:type="dxa"/>
          </w:tcPr>
          <w:p w:rsidR="00EF2E83" w:rsidRPr="005F1FD0" w:rsidRDefault="0033761B"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Февраль</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DF7138" w:rsidP="00F85D68">
            <w:pPr>
              <w:jc w:val="center"/>
              <w:rPr>
                <w:rFonts w:ascii="Times New Roman" w:hAnsi="Times New Roman" w:cs="Times New Roman"/>
                <w:sz w:val="24"/>
                <w:szCs w:val="24"/>
              </w:rPr>
            </w:pPr>
            <w:r w:rsidRPr="005F1FD0">
              <w:rPr>
                <w:rFonts w:ascii="Times New Roman" w:hAnsi="Times New Roman" w:cs="Times New Roman"/>
                <w:sz w:val="24"/>
                <w:szCs w:val="24"/>
              </w:rPr>
              <w:t>2 февраля: День разгрома советск</w:t>
            </w:r>
            <w:r w:rsidRPr="005F1FD0">
              <w:rPr>
                <w:rFonts w:ascii="Times New Roman" w:hAnsi="Times New Roman" w:cs="Times New Roman"/>
                <w:sz w:val="24"/>
                <w:szCs w:val="24"/>
              </w:rPr>
              <w:t>и</w:t>
            </w:r>
            <w:r w:rsidRPr="005F1FD0">
              <w:rPr>
                <w:rFonts w:ascii="Times New Roman" w:hAnsi="Times New Roman" w:cs="Times New Roman"/>
                <w:sz w:val="24"/>
                <w:szCs w:val="24"/>
              </w:rPr>
              <w:t>ми войсками немецко-фашистских войск в Сталинградской битве</w:t>
            </w:r>
          </w:p>
        </w:tc>
        <w:tc>
          <w:tcPr>
            <w:tcW w:w="2410" w:type="dxa"/>
          </w:tcPr>
          <w:p w:rsidR="00EF2E83" w:rsidRPr="005F1FD0" w:rsidRDefault="00CA6769"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CA6769" w:rsidP="00F85D68">
            <w:pPr>
              <w:jc w:val="center"/>
              <w:rPr>
                <w:rFonts w:ascii="Times New Roman" w:hAnsi="Times New Roman" w:cs="Times New Roman"/>
                <w:sz w:val="24"/>
                <w:szCs w:val="24"/>
              </w:rPr>
            </w:pPr>
            <w:r w:rsidRPr="005F1FD0">
              <w:rPr>
                <w:rFonts w:ascii="Times New Roman" w:hAnsi="Times New Roman" w:cs="Times New Roman"/>
                <w:sz w:val="24"/>
                <w:szCs w:val="24"/>
              </w:rPr>
              <w:t>2.02</w:t>
            </w:r>
          </w:p>
        </w:tc>
        <w:tc>
          <w:tcPr>
            <w:tcW w:w="1818" w:type="dxa"/>
          </w:tcPr>
          <w:p w:rsidR="00EF2E83" w:rsidRPr="005F1FD0" w:rsidRDefault="00CA6769" w:rsidP="00F85D68">
            <w:pPr>
              <w:jc w:val="center"/>
              <w:rPr>
                <w:rFonts w:ascii="Times New Roman" w:hAnsi="Times New Roman" w:cs="Times New Roman"/>
                <w:sz w:val="24"/>
                <w:szCs w:val="24"/>
              </w:rPr>
            </w:pPr>
            <w:r w:rsidRPr="005F1FD0">
              <w:rPr>
                <w:rFonts w:ascii="Times New Roman" w:hAnsi="Times New Roman" w:cs="Times New Roman"/>
                <w:sz w:val="24"/>
                <w:szCs w:val="24"/>
              </w:rPr>
              <w:t>Подготов</w:t>
            </w:r>
            <w:r w:rsidRPr="005F1FD0">
              <w:rPr>
                <w:rFonts w:ascii="Times New Roman" w:hAnsi="Times New Roman" w:cs="Times New Roman"/>
                <w:sz w:val="24"/>
                <w:szCs w:val="24"/>
              </w:rPr>
              <w:t>и</w:t>
            </w:r>
            <w:r w:rsidRPr="005F1FD0">
              <w:rPr>
                <w:rFonts w:ascii="Times New Roman" w:hAnsi="Times New Roman" w:cs="Times New Roman"/>
                <w:sz w:val="24"/>
                <w:szCs w:val="24"/>
              </w:rPr>
              <w:t>тельные к школе группы</w:t>
            </w:r>
          </w:p>
        </w:tc>
        <w:tc>
          <w:tcPr>
            <w:tcW w:w="1442" w:type="dxa"/>
          </w:tcPr>
          <w:p w:rsidR="00EF2E83" w:rsidRPr="005F1FD0" w:rsidRDefault="00CA6769"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DF7138" w:rsidP="00F85D68">
            <w:pPr>
              <w:jc w:val="center"/>
              <w:rPr>
                <w:rFonts w:ascii="Times New Roman" w:hAnsi="Times New Roman" w:cs="Times New Roman"/>
                <w:sz w:val="24"/>
                <w:szCs w:val="24"/>
              </w:rPr>
            </w:pPr>
            <w:r w:rsidRPr="005F1FD0">
              <w:rPr>
                <w:rFonts w:ascii="Times New Roman" w:hAnsi="Times New Roman" w:cs="Times New Roman"/>
                <w:sz w:val="24"/>
                <w:szCs w:val="24"/>
              </w:rPr>
              <w:t>8 февраля: День российской науки</w:t>
            </w:r>
          </w:p>
        </w:tc>
        <w:tc>
          <w:tcPr>
            <w:tcW w:w="2410" w:type="dxa"/>
          </w:tcPr>
          <w:p w:rsidR="00EF2E83" w:rsidRPr="005F1FD0" w:rsidRDefault="00731E69"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Тематическая неделя «Хочу все знать»</w:t>
            </w:r>
          </w:p>
        </w:tc>
        <w:tc>
          <w:tcPr>
            <w:tcW w:w="1134" w:type="dxa"/>
          </w:tcPr>
          <w:p w:rsidR="00EF2E83" w:rsidRPr="005F1FD0" w:rsidRDefault="00731E69" w:rsidP="00F85D68">
            <w:pPr>
              <w:jc w:val="center"/>
              <w:rPr>
                <w:rFonts w:ascii="Times New Roman" w:hAnsi="Times New Roman" w:cs="Times New Roman"/>
                <w:sz w:val="24"/>
                <w:szCs w:val="24"/>
              </w:rPr>
            </w:pPr>
            <w:r w:rsidRPr="005F1FD0">
              <w:rPr>
                <w:rFonts w:ascii="Times New Roman" w:hAnsi="Times New Roman" w:cs="Times New Roman"/>
                <w:sz w:val="24"/>
                <w:szCs w:val="24"/>
              </w:rPr>
              <w:t>5-9.02</w:t>
            </w:r>
          </w:p>
        </w:tc>
        <w:tc>
          <w:tcPr>
            <w:tcW w:w="1818" w:type="dxa"/>
          </w:tcPr>
          <w:p w:rsidR="00EF2E83" w:rsidRPr="005F1FD0" w:rsidRDefault="00731E69" w:rsidP="00F85D68">
            <w:pPr>
              <w:jc w:val="center"/>
              <w:rPr>
                <w:rFonts w:ascii="Times New Roman" w:hAnsi="Times New Roman" w:cs="Times New Roman"/>
                <w:sz w:val="24"/>
                <w:szCs w:val="24"/>
              </w:rPr>
            </w:pPr>
            <w:r w:rsidRPr="005F1FD0">
              <w:rPr>
                <w:rFonts w:ascii="Times New Roman" w:hAnsi="Times New Roman" w:cs="Times New Roman"/>
                <w:sz w:val="24"/>
                <w:szCs w:val="24"/>
              </w:rPr>
              <w:t>Первая мла</w:t>
            </w:r>
            <w:r w:rsidRPr="005F1FD0">
              <w:rPr>
                <w:rFonts w:ascii="Times New Roman" w:hAnsi="Times New Roman" w:cs="Times New Roman"/>
                <w:sz w:val="24"/>
                <w:szCs w:val="24"/>
              </w:rPr>
              <w:t>д</w:t>
            </w:r>
            <w:r w:rsidRPr="005F1FD0">
              <w:rPr>
                <w:rFonts w:ascii="Times New Roman" w:hAnsi="Times New Roman" w:cs="Times New Roman"/>
                <w:sz w:val="24"/>
                <w:szCs w:val="24"/>
              </w:rPr>
              <w:t>шая, вторая младшая, 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731E69"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0C6A1A" w:rsidP="00F85D68">
            <w:pPr>
              <w:jc w:val="center"/>
              <w:rPr>
                <w:rFonts w:ascii="Times New Roman" w:hAnsi="Times New Roman" w:cs="Times New Roman"/>
                <w:sz w:val="24"/>
                <w:szCs w:val="24"/>
              </w:rPr>
            </w:pPr>
            <w:r w:rsidRPr="005F1FD0">
              <w:rPr>
                <w:rFonts w:ascii="Times New Roman" w:hAnsi="Times New Roman" w:cs="Times New Roman"/>
                <w:sz w:val="24"/>
                <w:szCs w:val="24"/>
              </w:rPr>
              <w:t>15 февраля: День памяти о росси</w:t>
            </w:r>
            <w:r w:rsidRPr="005F1FD0">
              <w:rPr>
                <w:rFonts w:ascii="Times New Roman" w:hAnsi="Times New Roman" w:cs="Times New Roman"/>
                <w:sz w:val="24"/>
                <w:szCs w:val="24"/>
              </w:rPr>
              <w:t>я</w:t>
            </w:r>
            <w:r w:rsidRPr="005F1FD0">
              <w:rPr>
                <w:rFonts w:ascii="Times New Roman" w:hAnsi="Times New Roman" w:cs="Times New Roman"/>
                <w:sz w:val="24"/>
                <w:szCs w:val="24"/>
              </w:rPr>
              <w:t>нах, исполнявших служебный долг за пределами Отеч</w:t>
            </w:r>
            <w:r w:rsidRPr="005F1FD0">
              <w:rPr>
                <w:rFonts w:ascii="Times New Roman" w:hAnsi="Times New Roman" w:cs="Times New Roman"/>
                <w:sz w:val="24"/>
                <w:szCs w:val="24"/>
              </w:rPr>
              <w:t>е</w:t>
            </w:r>
            <w:r w:rsidRPr="005F1FD0">
              <w:rPr>
                <w:rFonts w:ascii="Times New Roman" w:hAnsi="Times New Roman" w:cs="Times New Roman"/>
                <w:sz w:val="24"/>
                <w:szCs w:val="24"/>
              </w:rPr>
              <w:t>ства</w:t>
            </w:r>
          </w:p>
        </w:tc>
        <w:tc>
          <w:tcPr>
            <w:tcW w:w="2410" w:type="dxa"/>
          </w:tcPr>
          <w:p w:rsidR="00EF2E83" w:rsidRPr="005F1FD0" w:rsidRDefault="00D6474D"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D6474D" w:rsidP="00F85D68">
            <w:pPr>
              <w:jc w:val="center"/>
              <w:rPr>
                <w:rFonts w:ascii="Times New Roman" w:hAnsi="Times New Roman" w:cs="Times New Roman"/>
                <w:sz w:val="24"/>
                <w:szCs w:val="24"/>
              </w:rPr>
            </w:pPr>
            <w:r w:rsidRPr="005F1FD0">
              <w:rPr>
                <w:rFonts w:ascii="Times New Roman" w:hAnsi="Times New Roman" w:cs="Times New Roman"/>
                <w:sz w:val="24"/>
                <w:szCs w:val="24"/>
              </w:rPr>
              <w:t>15.02</w:t>
            </w:r>
          </w:p>
        </w:tc>
        <w:tc>
          <w:tcPr>
            <w:tcW w:w="1818" w:type="dxa"/>
          </w:tcPr>
          <w:p w:rsidR="00EF2E83" w:rsidRPr="005F1FD0" w:rsidRDefault="00D6474D" w:rsidP="00F85D68">
            <w:pPr>
              <w:jc w:val="center"/>
              <w:rPr>
                <w:rFonts w:ascii="Times New Roman" w:hAnsi="Times New Roman" w:cs="Times New Roman"/>
                <w:sz w:val="24"/>
                <w:szCs w:val="24"/>
              </w:rPr>
            </w:pPr>
            <w:r w:rsidRPr="005F1FD0">
              <w:rPr>
                <w:rFonts w:ascii="Times New Roman" w:hAnsi="Times New Roman" w:cs="Times New Roman"/>
                <w:sz w:val="24"/>
                <w:szCs w:val="24"/>
              </w:rPr>
              <w:t>Подготов</w:t>
            </w:r>
            <w:r w:rsidRPr="005F1FD0">
              <w:rPr>
                <w:rFonts w:ascii="Times New Roman" w:hAnsi="Times New Roman" w:cs="Times New Roman"/>
                <w:sz w:val="24"/>
                <w:szCs w:val="24"/>
              </w:rPr>
              <w:t>и</w:t>
            </w:r>
            <w:r w:rsidRPr="005F1FD0">
              <w:rPr>
                <w:rFonts w:ascii="Times New Roman" w:hAnsi="Times New Roman" w:cs="Times New Roman"/>
                <w:sz w:val="24"/>
                <w:szCs w:val="24"/>
              </w:rPr>
              <w:t>тельные к школе группы</w:t>
            </w:r>
          </w:p>
        </w:tc>
        <w:tc>
          <w:tcPr>
            <w:tcW w:w="1442" w:type="dxa"/>
          </w:tcPr>
          <w:p w:rsidR="00EF2E83" w:rsidRPr="005F1FD0" w:rsidRDefault="00D6474D"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0C6A1A" w:rsidRPr="005F1FD0" w:rsidTr="007210CF">
        <w:tc>
          <w:tcPr>
            <w:tcW w:w="650" w:type="dxa"/>
          </w:tcPr>
          <w:p w:rsidR="000C6A1A" w:rsidRPr="005F1FD0" w:rsidRDefault="000C6A1A" w:rsidP="00F85D68">
            <w:pPr>
              <w:jc w:val="center"/>
              <w:rPr>
                <w:rFonts w:ascii="Times New Roman" w:hAnsi="Times New Roman" w:cs="Times New Roman"/>
                <w:sz w:val="24"/>
                <w:szCs w:val="24"/>
              </w:rPr>
            </w:pPr>
          </w:p>
        </w:tc>
        <w:tc>
          <w:tcPr>
            <w:tcW w:w="2293" w:type="dxa"/>
          </w:tcPr>
          <w:p w:rsidR="000C6A1A" w:rsidRPr="005F1FD0" w:rsidRDefault="000C6A1A" w:rsidP="00F85D68">
            <w:pPr>
              <w:jc w:val="center"/>
              <w:rPr>
                <w:rFonts w:ascii="Times New Roman" w:hAnsi="Times New Roman" w:cs="Times New Roman"/>
                <w:sz w:val="24"/>
                <w:szCs w:val="24"/>
              </w:rPr>
            </w:pPr>
            <w:r w:rsidRPr="005F1FD0">
              <w:rPr>
                <w:rFonts w:ascii="Times New Roman" w:hAnsi="Times New Roman" w:cs="Times New Roman"/>
                <w:sz w:val="24"/>
                <w:szCs w:val="24"/>
              </w:rPr>
              <w:t>21 февраля: Ме</w:t>
            </w:r>
            <w:r w:rsidRPr="005F1FD0">
              <w:rPr>
                <w:rFonts w:ascii="Times New Roman" w:hAnsi="Times New Roman" w:cs="Times New Roman"/>
                <w:sz w:val="24"/>
                <w:szCs w:val="24"/>
              </w:rPr>
              <w:t>ж</w:t>
            </w:r>
            <w:r w:rsidRPr="005F1FD0">
              <w:rPr>
                <w:rFonts w:ascii="Times New Roman" w:hAnsi="Times New Roman" w:cs="Times New Roman"/>
                <w:sz w:val="24"/>
                <w:szCs w:val="24"/>
              </w:rPr>
              <w:t>дународный день родного языка</w:t>
            </w:r>
          </w:p>
        </w:tc>
        <w:tc>
          <w:tcPr>
            <w:tcW w:w="2410" w:type="dxa"/>
          </w:tcPr>
          <w:p w:rsidR="000C6A1A" w:rsidRPr="005F1FD0" w:rsidRDefault="00B822AE" w:rsidP="00F85D68">
            <w:pPr>
              <w:jc w:val="center"/>
              <w:rPr>
                <w:rFonts w:ascii="Times New Roman" w:hAnsi="Times New Roman" w:cs="Times New Roman"/>
                <w:sz w:val="24"/>
                <w:szCs w:val="24"/>
              </w:rPr>
            </w:pPr>
            <w:r w:rsidRPr="005F1FD0">
              <w:rPr>
                <w:rFonts w:ascii="Times New Roman" w:hAnsi="Times New Roman" w:cs="Times New Roman"/>
                <w:sz w:val="24"/>
                <w:szCs w:val="24"/>
              </w:rPr>
              <w:t>Ярмарка «Традиции русского народа»</w:t>
            </w:r>
          </w:p>
        </w:tc>
        <w:tc>
          <w:tcPr>
            <w:tcW w:w="1134" w:type="dxa"/>
          </w:tcPr>
          <w:p w:rsidR="000C6A1A" w:rsidRPr="005F1FD0" w:rsidRDefault="00B822AE" w:rsidP="00F85D68">
            <w:pPr>
              <w:jc w:val="center"/>
              <w:rPr>
                <w:rFonts w:ascii="Times New Roman" w:hAnsi="Times New Roman" w:cs="Times New Roman"/>
                <w:sz w:val="24"/>
                <w:szCs w:val="24"/>
              </w:rPr>
            </w:pPr>
            <w:r w:rsidRPr="005F1FD0">
              <w:rPr>
                <w:rFonts w:ascii="Times New Roman" w:hAnsi="Times New Roman" w:cs="Times New Roman"/>
                <w:sz w:val="24"/>
                <w:szCs w:val="24"/>
              </w:rPr>
              <w:t>21.02</w:t>
            </w:r>
          </w:p>
        </w:tc>
        <w:tc>
          <w:tcPr>
            <w:tcW w:w="1818" w:type="dxa"/>
          </w:tcPr>
          <w:p w:rsidR="000C6A1A" w:rsidRPr="005F1FD0" w:rsidRDefault="00B822AE"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0C6A1A" w:rsidRPr="005F1FD0" w:rsidRDefault="00B822AE"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0C6A1A" w:rsidRPr="005F1FD0" w:rsidTr="007210CF">
        <w:tc>
          <w:tcPr>
            <w:tcW w:w="650" w:type="dxa"/>
          </w:tcPr>
          <w:p w:rsidR="000C6A1A" w:rsidRPr="005F1FD0" w:rsidRDefault="000C6A1A" w:rsidP="00F85D68">
            <w:pPr>
              <w:jc w:val="center"/>
              <w:rPr>
                <w:rFonts w:ascii="Times New Roman" w:hAnsi="Times New Roman" w:cs="Times New Roman"/>
                <w:sz w:val="24"/>
                <w:szCs w:val="24"/>
              </w:rPr>
            </w:pPr>
          </w:p>
        </w:tc>
        <w:tc>
          <w:tcPr>
            <w:tcW w:w="2293" w:type="dxa"/>
          </w:tcPr>
          <w:p w:rsidR="000C6A1A" w:rsidRPr="005F1FD0" w:rsidRDefault="000C6A1A" w:rsidP="00F85D68">
            <w:pPr>
              <w:jc w:val="center"/>
              <w:rPr>
                <w:rFonts w:ascii="Times New Roman" w:hAnsi="Times New Roman" w:cs="Times New Roman"/>
                <w:sz w:val="24"/>
                <w:szCs w:val="24"/>
              </w:rPr>
            </w:pPr>
            <w:r w:rsidRPr="005F1FD0">
              <w:rPr>
                <w:rFonts w:ascii="Times New Roman" w:hAnsi="Times New Roman" w:cs="Times New Roman"/>
                <w:sz w:val="24"/>
                <w:szCs w:val="24"/>
              </w:rPr>
              <w:t>23 февраля: День защитника Отеч</w:t>
            </w:r>
            <w:r w:rsidRPr="005F1FD0">
              <w:rPr>
                <w:rFonts w:ascii="Times New Roman" w:hAnsi="Times New Roman" w:cs="Times New Roman"/>
                <w:sz w:val="24"/>
                <w:szCs w:val="24"/>
              </w:rPr>
              <w:t>е</w:t>
            </w:r>
            <w:r w:rsidRPr="005F1FD0">
              <w:rPr>
                <w:rFonts w:ascii="Times New Roman" w:hAnsi="Times New Roman" w:cs="Times New Roman"/>
                <w:sz w:val="24"/>
                <w:szCs w:val="24"/>
              </w:rPr>
              <w:t>ства</w:t>
            </w:r>
          </w:p>
        </w:tc>
        <w:tc>
          <w:tcPr>
            <w:tcW w:w="2410" w:type="dxa"/>
          </w:tcPr>
          <w:p w:rsidR="000C6A1A" w:rsidRPr="005F1FD0" w:rsidRDefault="00742904" w:rsidP="00F85D68">
            <w:pPr>
              <w:jc w:val="center"/>
              <w:rPr>
                <w:rFonts w:ascii="Times New Roman" w:hAnsi="Times New Roman" w:cs="Times New Roman"/>
                <w:sz w:val="24"/>
                <w:szCs w:val="24"/>
              </w:rPr>
            </w:pPr>
            <w:r w:rsidRPr="005F1FD0">
              <w:rPr>
                <w:rFonts w:ascii="Times New Roman" w:hAnsi="Times New Roman" w:cs="Times New Roman"/>
                <w:sz w:val="24"/>
                <w:szCs w:val="24"/>
              </w:rPr>
              <w:t>Совместное с пап</w:t>
            </w:r>
            <w:r w:rsidRPr="005F1FD0">
              <w:rPr>
                <w:rFonts w:ascii="Times New Roman" w:hAnsi="Times New Roman" w:cs="Times New Roman"/>
                <w:sz w:val="24"/>
                <w:szCs w:val="24"/>
              </w:rPr>
              <w:t>а</w:t>
            </w:r>
            <w:r w:rsidRPr="005F1FD0">
              <w:rPr>
                <w:rFonts w:ascii="Times New Roman" w:hAnsi="Times New Roman" w:cs="Times New Roman"/>
                <w:sz w:val="24"/>
                <w:szCs w:val="24"/>
              </w:rPr>
              <w:t>ми спортивно-игровое мероприятие на смелость, силу, крепость духа</w:t>
            </w:r>
          </w:p>
        </w:tc>
        <w:tc>
          <w:tcPr>
            <w:tcW w:w="1134" w:type="dxa"/>
          </w:tcPr>
          <w:p w:rsidR="000C6A1A" w:rsidRPr="005F1FD0" w:rsidRDefault="00742904" w:rsidP="00F85D68">
            <w:pPr>
              <w:jc w:val="center"/>
              <w:rPr>
                <w:rFonts w:ascii="Times New Roman" w:hAnsi="Times New Roman" w:cs="Times New Roman"/>
                <w:sz w:val="24"/>
                <w:szCs w:val="24"/>
              </w:rPr>
            </w:pPr>
            <w:r w:rsidRPr="005F1FD0">
              <w:rPr>
                <w:rFonts w:ascii="Times New Roman" w:hAnsi="Times New Roman" w:cs="Times New Roman"/>
                <w:sz w:val="24"/>
                <w:szCs w:val="24"/>
              </w:rPr>
              <w:t>22.02</w:t>
            </w:r>
          </w:p>
        </w:tc>
        <w:tc>
          <w:tcPr>
            <w:tcW w:w="1818" w:type="dxa"/>
          </w:tcPr>
          <w:p w:rsidR="000C6A1A" w:rsidRPr="005F1FD0" w:rsidRDefault="00742904"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0C6A1A" w:rsidRPr="005F1FD0" w:rsidRDefault="00742904"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Март</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5D3160" w:rsidP="00F85D68">
            <w:pPr>
              <w:jc w:val="center"/>
              <w:rPr>
                <w:rFonts w:ascii="Times New Roman" w:hAnsi="Times New Roman" w:cs="Times New Roman"/>
                <w:sz w:val="24"/>
                <w:szCs w:val="24"/>
              </w:rPr>
            </w:pPr>
            <w:r w:rsidRPr="005F1FD0">
              <w:rPr>
                <w:rFonts w:ascii="Times New Roman" w:hAnsi="Times New Roman" w:cs="Times New Roman"/>
                <w:sz w:val="24"/>
                <w:szCs w:val="24"/>
              </w:rPr>
              <w:t>8 марта: Междун</w:t>
            </w:r>
            <w:r w:rsidRPr="005F1FD0">
              <w:rPr>
                <w:rFonts w:ascii="Times New Roman" w:hAnsi="Times New Roman" w:cs="Times New Roman"/>
                <w:sz w:val="24"/>
                <w:szCs w:val="24"/>
              </w:rPr>
              <w:t>а</w:t>
            </w:r>
            <w:r w:rsidRPr="005F1FD0">
              <w:rPr>
                <w:rFonts w:ascii="Times New Roman" w:hAnsi="Times New Roman" w:cs="Times New Roman"/>
                <w:sz w:val="24"/>
                <w:szCs w:val="24"/>
              </w:rPr>
              <w:t>родный женский день</w:t>
            </w:r>
          </w:p>
        </w:tc>
        <w:tc>
          <w:tcPr>
            <w:tcW w:w="2410" w:type="dxa"/>
          </w:tcPr>
          <w:p w:rsidR="00EF2E83" w:rsidRPr="005F1FD0" w:rsidRDefault="0089609C" w:rsidP="00F85D68">
            <w:pPr>
              <w:jc w:val="center"/>
              <w:rPr>
                <w:rFonts w:ascii="Times New Roman" w:hAnsi="Times New Roman" w:cs="Times New Roman"/>
                <w:sz w:val="24"/>
                <w:szCs w:val="24"/>
              </w:rPr>
            </w:pPr>
            <w:r w:rsidRPr="005F1FD0">
              <w:rPr>
                <w:rFonts w:ascii="Times New Roman" w:hAnsi="Times New Roman" w:cs="Times New Roman"/>
                <w:sz w:val="24"/>
                <w:szCs w:val="24"/>
              </w:rPr>
              <w:t>Развлечения</w:t>
            </w:r>
          </w:p>
        </w:tc>
        <w:tc>
          <w:tcPr>
            <w:tcW w:w="1134" w:type="dxa"/>
          </w:tcPr>
          <w:p w:rsidR="00EF2E83" w:rsidRPr="005F1FD0" w:rsidRDefault="0089609C" w:rsidP="00F85D68">
            <w:pPr>
              <w:jc w:val="center"/>
              <w:rPr>
                <w:rFonts w:ascii="Times New Roman" w:hAnsi="Times New Roman" w:cs="Times New Roman"/>
                <w:sz w:val="24"/>
                <w:szCs w:val="24"/>
              </w:rPr>
            </w:pPr>
            <w:r w:rsidRPr="005F1FD0">
              <w:rPr>
                <w:rFonts w:ascii="Times New Roman" w:hAnsi="Times New Roman" w:cs="Times New Roman"/>
                <w:sz w:val="24"/>
                <w:szCs w:val="24"/>
              </w:rPr>
              <w:t>4-7.03</w:t>
            </w:r>
          </w:p>
        </w:tc>
        <w:tc>
          <w:tcPr>
            <w:tcW w:w="1818" w:type="dxa"/>
          </w:tcPr>
          <w:p w:rsidR="00EF2E83" w:rsidRPr="005F1FD0" w:rsidRDefault="0089609C" w:rsidP="00F85D68">
            <w:pPr>
              <w:jc w:val="center"/>
              <w:rPr>
                <w:rFonts w:ascii="Times New Roman" w:hAnsi="Times New Roman" w:cs="Times New Roman"/>
                <w:sz w:val="24"/>
                <w:szCs w:val="24"/>
              </w:rPr>
            </w:pPr>
            <w:r w:rsidRPr="005F1FD0">
              <w:rPr>
                <w:rFonts w:ascii="Times New Roman" w:hAnsi="Times New Roman" w:cs="Times New Roman"/>
                <w:sz w:val="24"/>
                <w:szCs w:val="24"/>
              </w:rPr>
              <w:t>Первая мла</w:t>
            </w:r>
            <w:r w:rsidRPr="005F1FD0">
              <w:rPr>
                <w:rFonts w:ascii="Times New Roman" w:hAnsi="Times New Roman" w:cs="Times New Roman"/>
                <w:sz w:val="24"/>
                <w:szCs w:val="24"/>
              </w:rPr>
              <w:t>д</w:t>
            </w:r>
            <w:r w:rsidRPr="005F1FD0">
              <w:rPr>
                <w:rFonts w:ascii="Times New Roman" w:hAnsi="Times New Roman" w:cs="Times New Roman"/>
                <w:sz w:val="24"/>
                <w:szCs w:val="24"/>
              </w:rPr>
              <w:t>шая, вторая младшая, 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lastRenderedPageBreak/>
              <w:t>вительные к школе группы</w:t>
            </w:r>
          </w:p>
        </w:tc>
        <w:tc>
          <w:tcPr>
            <w:tcW w:w="1442" w:type="dxa"/>
          </w:tcPr>
          <w:p w:rsidR="00EF2E83" w:rsidRPr="005F1FD0" w:rsidRDefault="0089609C" w:rsidP="00F85D68">
            <w:pPr>
              <w:jc w:val="center"/>
              <w:rPr>
                <w:rFonts w:ascii="Times New Roman" w:hAnsi="Times New Roman" w:cs="Times New Roman"/>
                <w:sz w:val="24"/>
                <w:szCs w:val="24"/>
              </w:rPr>
            </w:pPr>
            <w:r w:rsidRPr="005F1FD0">
              <w:rPr>
                <w:rFonts w:ascii="Times New Roman" w:hAnsi="Times New Roman" w:cs="Times New Roman"/>
                <w:sz w:val="24"/>
                <w:szCs w:val="24"/>
              </w:rPr>
              <w:lastRenderedPageBreak/>
              <w:t>Сивец О.И., муз.руководитель, 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5D3160" w:rsidP="00F85D68">
            <w:pPr>
              <w:jc w:val="center"/>
              <w:rPr>
                <w:rFonts w:ascii="Times New Roman" w:hAnsi="Times New Roman" w:cs="Times New Roman"/>
                <w:sz w:val="24"/>
                <w:szCs w:val="24"/>
              </w:rPr>
            </w:pPr>
            <w:r w:rsidRPr="005F1FD0">
              <w:rPr>
                <w:rFonts w:ascii="Times New Roman" w:hAnsi="Times New Roman" w:cs="Times New Roman"/>
                <w:sz w:val="24"/>
                <w:szCs w:val="24"/>
              </w:rPr>
              <w:t>18 марта: День во</w:t>
            </w:r>
            <w:r w:rsidRPr="005F1FD0">
              <w:rPr>
                <w:rFonts w:ascii="Times New Roman" w:hAnsi="Times New Roman" w:cs="Times New Roman"/>
                <w:sz w:val="24"/>
                <w:szCs w:val="24"/>
              </w:rPr>
              <w:t>с</w:t>
            </w:r>
            <w:r w:rsidRPr="005F1FD0">
              <w:rPr>
                <w:rFonts w:ascii="Times New Roman" w:hAnsi="Times New Roman" w:cs="Times New Roman"/>
                <w:sz w:val="24"/>
                <w:szCs w:val="24"/>
              </w:rPr>
              <w:t>соединения Крыма с Россией</w:t>
            </w:r>
          </w:p>
        </w:tc>
        <w:tc>
          <w:tcPr>
            <w:tcW w:w="2410" w:type="dxa"/>
          </w:tcPr>
          <w:p w:rsidR="00EF2E83" w:rsidRPr="005F1FD0" w:rsidRDefault="00EF1DC4"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EF1DC4" w:rsidP="00F85D68">
            <w:pPr>
              <w:jc w:val="center"/>
              <w:rPr>
                <w:rFonts w:ascii="Times New Roman" w:hAnsi="Times New Roman" w:cs="Times New Roman"/>
                <w:sz w:val="24"/>
                <w:szCs w:val="24"/>
              </w:rPr>
            </w:pPr>
            <w:r w:rsidRPr="005F1FD0">
              <w:rPr>
                <w:rFonts w:ascii="Times New Roman" w:hAnsi="Times New Roman" w:cs="Times New Roman"/>
                <w:sz w:val="24"/>
                <w:szCs w:val="24"/>
              </w:rPr>
              <w:t>18.03</w:t>
            </w:r>
          </w:p>
        </w:tc>
        <w:tc>
          <w:tcPr>
            <w:tcW w:w="1818" w:type="dxa"/>
          </w:tcPr>
          <w:p w:rsidR="00EF2E83" w:rsidRPr="005F1FD0" w:rsidRDefault="00EF1DC4" w:rsidP="00F85D68">
            <w:pPr>
              <w:jc w:val="center"/>
              <w:rPr>
                <w:rFonts w:ascii="Times New Roman" w:hAnsi="Times New Roman" w:cs="Times New Roman"/>
                <w:sz w:val="24"/>
                <w:szCs w:val="24"/>
              </w:rPr>
            </w:pPr>
            <w:r w:rsidRPr="005F1FD0">
              <w:rPr>
                <w:rFonts w:ascii="Times New Roman" w:hAnsi="Times New Roman" w:cs="Times New Roman"/>
                <w:sz w:val="24"/>
                <w:szCs w:val="24"/>
              </w:rPr>
              <w:t>Подготов</w:t>
            </w:r>
            <w:r w:rsidRPr="005F1FD0">
              <w:rPr>
                <w:rFonts w:ascii="Times New Roman" w:hAnsi="Times New Roman" w:cs="Times New Roman"/>
                <w:sz w:val="24"/>
                <w:szCs w:val="24"/>
              </w:rPr>
              <w:t>и</w:t>
            </w:r>
            <w:r w:rsidRPr="005F1FD0">
              <w:rPr>
                <w:rFonts w:ascii="Times New Roman" w:hAnsi="Times New Roman" w:cs="Times New Roman"/>
                <w:sz w:val="24"/>
                <w:szCs w:val="24"/>
              </w:rPr>
              <w:t>тельные к школе группы</w:t>
            </w:r>
          </w:p>
        </w:tc>
        <w:tc>
          <w:tcPr>
            <w:tcW w:w="1442" w:type="dxa"/>
          </w:tcPr>
          <w:p w:rsidR="00EF2E83" w:rsidRPr="005F1FD0" w:rsidRDefault="00EF1DC4"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5D3160" w:rsidP="00F85D68">
            <w:pPr>
              <w:jc w:val="center"/>
              <w:rPr>
                <w:rFonts w:ascii="Times New Roman" w:hAnsi="Times New Roman" w:cs="Times New Roman"/>
                <w:sz w:val="24"/>
                <w:szCs w:val="24"/>
              </w:rPr>
            </w:pPr>
            <w:r w:rsidRPr="005F1FD0">
              <w:rPr>
                <w:rFonts w:ascii="Times New Roman" w:hAnsi="Times New Roman" w:cs="Times New Roman"/>
                <w:sz w:val="24"/>
                <w:szCs w:val="24"/>
              </w:rPr>
              <w:t>27 марта: Всеми</w:t>
            </w:r>
            <w:r w:rsidRPr="005F1FD0">
              <w:rPr>
                <w:rFonts w:ascii="Times New Roman" w:hAnsi="Times New Roman" w:cs="Times New Roman"/>
                <w:sz w:val="24"/>
                <w:szCs w:val="24"/>
              </w:rPr>
              <w:t>р</w:t>
            </w:r>
            <w:r w:rsidRPr="005F1FD0">
              <w:rPr>
                <w:rFonts w:ascii="Times New Roman" w:hAnsi="Times New Roman" w:cs="Times New Roman"/>
                <w:sz w:val="24"/>
                <w:szCs w:val="24"/>
              </w:rPr>
              <w:t>ный день театра</w:t>
            </w:r>
          </w:p>
        </w:tc>
        <w:tc>
          <w:tcPr>
            <w:tcW w:w="2410" w:type="dxa"/>
          </w:tcPr>
          <w:p w:rsidR="00EF2E83" w:rsidRPr="005F1FD0" w:rsidRDefault="00EF1DC4"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Тематическая неделя « Я и театр»</w:t>
            </w:r>
          </w:p>
        </w:tc>
        <w:tc>
          <w:tcPr>
            <w:tcW w:w="1134" w:type="dxa"/>
          </w:tcPr>
          <w:p w:rsidR="00EF2E83" w:rsidRPr="005F1FD0" w:rsidRDefault="00EF1DC4" w:rsidP="00F85D68">
            <w:pPr>
              <w:jc w:val="center"/>
              <w:rPr>
                <w:rFonts w:ascii="Times New Roman" w:hAnsi="Times New Roman" w:cs="Times New Roman"/>
                <w:sz w:val="24"/>
                <w:szCs w:val="24"/>
              </w:rPr>
            </w:pPr>
            <w:r w:rsidRPr="005F1FD0">
              <w:rPr>
                <w:rFonts w:ascii="Times New Roman" w:hAnsi="Times New Roman" w:cs="Times New Roman"/>
                <w:sz w:val="24"/>
                <w:szCs w:val="24"/>
              </w:rPr>
              <w:t>25-29.03</w:t>
            </w:r>
          </w:p>
        </w:tc>
        <w:tc>
          <w:tcPr>
            <w:tcW w:w="1818" w:type="dxa"/>
          </w:tcPr>
          <w:p w:rsidR="00EF2E83" w:rsidRPr="005F1FD0" w:rsidRDefault="00EF1DC4" w:rsidP="00F85D68">
            <w:pPr>
              <w:jc w:val="center"/>
              <w:rPr>
                <w:rFonts w:ascii="Times New Roman" w:hAnsi="Times New Roman" w:cs="Times New Roman"/>
                <w:sz w:val="24"/>
                <w:szCs w:val="24"/>
              </w:rPr>
            </w:pPr>
            <w:r w:rsidRPr="005F1FD0">
              <w:rPr>
                <w:rFonts w:ascii="Times New Roman" w:hAnsi="Times New Roman" w:cs="Times New Roman"/>
                <w:sz w:val="24"/>
                <w:szCs w:val="24"/>
              </w:rPr>
              <w:t>Первая мла</w:t>
            </w:r>
            <w:r w:rsidRPr="005F1FD0">
              <w:rPr>
                <w:rFonts w:ascii="Times New Roman" w:hAnsi="Times New Roman" w:cs="Times New Roman"/>
                <w:sz w:val="24"/>
                <w:szCs w:val="24"/>
              </w:rPr>
              <w:t>д</w:t>
            </w:r>
            <w:r w:rsidRPr="005F1FD0">
              <w:rPr>
                <w:rFonts w:ascii="Times New Roman" w:hAnsi="Times New Roman" w:cs="Times New Roman"/>
                <w:sz w:val="24"/>
                <w:szCs w:val="24"/>
              </w:rPr>
              <w:t>шая, вторая младшая, 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EF1DC4" w:rsidP="00F85D68">
            <w:pPr>
              <w:jc w:val="center"/>
              <w:rPr>
                <w:rFonts w:ascii="Times New Roman" w:hAnsi="Times New Roman" w:cs="Times New Roman"/>
                <w:sz w:val="24"/>
                <w:szCs w:val="24"/>
              </w:rPr>
            </w:pPr>
            <w:r w:rsidRPr="005F1FD0">
              <w:rPr>
                <w:rFonts w:ascii="Times New Roman" w:hAnsi="Times New Roman" w:cs="Times New Roman"/>
                <w:sz w:val="24"/>
                <w:szCs w:val="24"/>
              </w:rPr>
              <w:t>Сивец О.И., муз.руководитель, 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Апрель</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94421B" w:rsidRPr="005F1FD0" w:rsidTr="0094421B">
        <w:tc>
          <w:tcPr>
            <w:tcW w:w="650" w:type="dxa"/>
            <w:shd w:val="clear" w:color="auto" w:fill="auto"/>
          </w:tcPr>
          <w:p w:rsidR="0094421B" w:rsidRPr="005F1FD0" w:rsidRDefault="0094421B" w:rsidP="00F85D68">
            <w:pPr>
              <w:jc w:val="center"/>
              <w:rPr>
                <w:rFonts w:ascii="Times New Roman" w:hAnsi="Times New Roman" w:cs="Times New Roman"/>
                <w:sz w:val="24"/>
                <w:szCs w:val="24"/>
              </w:rPr>
            </w:pPr>
          </w:p>
        </w:tc>
        <w:tc>
          <w:tcPr>
            <w:tcW w:w="2293" w:type="dxa"/>
            <w:shd w:val="clear" w:color="auto" w:fill="auto"/>
          </w:tcPr>
          <w:p w:rsidR="0094421B" w:rsidRPr="005F1FD0" w:rsidRDefault="0094421B" w:rsidP="00F85D68">
            <w:pPr>
              <w:jc w:val="center"/>
              <w:rPr>
                <w:rFonts w:ascii="Times New Roman" w:hAnsi="Times New Roman" w:cs="Times New Roman"/>
                <w:sz w:val="24"/>
                <w:szCs w:val="24"/>
              </w:rPr>
            </w:pPr>
            <w:r w:rsidRPr="005F1FD0">
              <w:rPr>
                <w:rFonts w:ascii="Times New Roman" w:hAnsi="Times New Roman" w:cs="Times New Roman"/>
                <w:sz w:val="24"/>
                <w:szCs w:val="24"/>
              </w:rPr>
              <w:t>1 апреля: День птиц</w:t>
            </w:r>
          </w:p>
        </w:tc>
        <w:tc>
          <w:tcPr>
            <w:tcW w:w="2410" w:type="dxa"/>
            <w:shd w:val="clear" w:color="auto" w:fill="auto"/>
          </w:tcPr>
          <w:p w:rsidR="0094421B" w:rsidRPr="005F1FD0" w:rsidRDefault="0094421B"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shd w:val="clear" w:color="auto" w:fill="auto"/>
          </w:tcPr>
          <w:p w:rsidR="0094421B" w:rsidRPr="005F1FD0" w:rsidRDefault="0094421B" w:rsidP="00F85D68">
            <w:pPr>
              <w:jc w:val="center"/>
              <w:rPr>
                <w:rFonts w:ascii="Times New Roman" w:hAnsi="Times New Roman" w:cs="Times New Roman"/>
                <w:sz w:val="24"/>
                <w:szCs w:val="24"/>
              </w:rPr>
            </w:pPr>
            <w:r w:rsidRPr="005F1FD0">
              <w:rPr>
                <w:rFonts w:ascii="Times New Roman" w:hAnsi="Times New Roman" w:cs="Times New Roman"/>
                <w:sz w:val="24"/>
                <w:szCs w:val="24"/>
              </w:rPr>
              <w:t>1.04</w:t>
            </w:r>
          </w:p>
        </w:tc>
        <w:tc>
          <w:tcPr>
            <w:tcW w:w="1818" w:type="dxa"/>
            <w:shd w:val="clear" w:color="auto" w:fill="auto"/>
          </w:tcPr>
          <w:p w:rsidR="0094421B" w:rsidRPr="005F1FD0" w:rsidRDefault="0094421B"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shd w:val="clear" w:color="auto" w:fill="auto"/>
          </w:tcPr>
          <w:p w:rsidR="0094421B" w:rsidRPr="005F1FD0" w:rsidRDefault="0094421B"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333A67" w:rsidRPr="005F1FD0" w:rsidTr="0094421B">
        <w:tc>
          <w:tcPr>
            <w:tcW w:w="650" w:type="dxa"/>
            <w:shd w:val="clear" w:color="auto" w:fill="auto"/>
          </w:tcPr>
          <w:p w:rsidR="00333A67" w:rsidRPr="005F1FD0" w:rsidRDefault="00333A67" w:rsidP="00F85D68">
            <w:pPr>
              <w:jc w:val="center"/>
              <w:rPr>
                <w:rFonts w:ascii="Times New Roman" w:hAnsi="Times New Roman" w:cs="Times New Roman"/>
                <w:sz w:val="24"/>
                <w:szCs w:val="24"/>
              </w:rPr>
            </w:pPr>
          </w:p>
        </w:tc>
        <w:tc>
          <w:tcPr>
            <w:tcW w:w="2293" w:type="dxa"/>
            <w:shd w:val="clear" w:color="auto" w:fill="auto"/>
          </w:tcPr>
          <w:p w:rsidR="00333A67" w:rsidRPr="005F1FD0" w:rsidRDefault="00333A67" w:rsidP="00F85D68">
            <w:pPr>
              <w:jc w:val="center"/>
              <w:rPr>
                <w:rFonts w:ascii="Times New Roman" w:hAnsi="Times New Roman" w:cs="Times New Roman"/>
                <w:sz w:val="24"/>
                <w:szCs w:val="24"/>
              </w:rPr>
            </w:pPr>
            <w:r w:rsidRPr="005F1FD0">
              <w:rPr>
                <w:rFonts w:ascii="Times New Roman" w:hAnsi="Times New Roman" w:cs="Times New Roman"/>
                <w:sz w:val="24"/>
                <w:szCs w:val="24"/>
              </w:rPr>
              <w:t>7 апреля: День зд</w:t>
            </w:r>
            <w:r w:rsidRPr="005F1FD0">
              <w:rPr>
                <w:rFonts w:ascii="Times New Roman" w:hAnsi="Times New Roman" w:cs="Times New Roman"/>
                <w:sz w:val="24"/>
                <w:szCs w:val="24"/>
              </w:rPr>
              <w:t>о</w:t>
            </w:r>
            <w:r w:rsidRPr="005F1FD0">
              <w:rPr>
                <w:rFonts w:ascii="Times New Roman" w:hAnsi="Times New Roman" w:cs="Times New Roman"/>
                <w:sz w:val="24"/>
                <w:szCs w:val="24"/>
              </w:rPr>
              <w:t>ровья</w:t>
            </w:r>
          </w:p>
        </w:tc>
        <w:tc>
          <w:tcPr>
            <w:tcW w:w="2410" w:type="dxa"/>
            <w:shd w:val="clear" w:color="auto" w:fill="auto"/>
          </w:tcPr>
          <w:p w:rsidR="00333A67"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Веселые зарядки</w:t>
            </w:r>
          </w:p>
        </w:tc>
        <w:tc>
          <w:tcPr>
            <w:tcW w:w="1134" w:type="dxa"/>
            <w:shd w:val="clear" w:color="auto" w:fill="auto"/>
          </w:tcPr>
          <w:p w:rsidR="00333A67"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5.04</w:t>
            </w:r>
          </w:p>
        </w:tc>
        <w:tc>
          <w:tcPr>
            <w:tcW w:w="1818" w:type="dxa"/>
            <w:shd w:val="clear" w:color="auto" w:fill="auto"/>
          </w:tcPr>
          <w:p w:rsidR="00333A67"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Первая мла</w:t>
            </w:r>
            <w:r w:rsidRPr="005F1FD0">
              <w:rPr>
                <w:rFonts w:ascii="Times New Roman" w:hAnsi="Times New Roman" w:cs="Times New Roman"/>
                <w:sz w:val="24"/>
                <w:szCs w:val="24"/>
              </w:rPr>
              <w:t>д</w:t>
            </w:r>
            <w:r w:rsidRPr="005F1FD0">
              <w:rPr>
                <w:rFonts w:ascii="Times New Roman" w:hAnsi="Times New Roman" w:cs="Times New Roman"/>
                <w:sz w:val="24"/>
                <w:szCs w:val="24"/>
              </w:rPr>
              <w:t>шая, вторая младшая, 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shd w:val="clear" w:color="auto" w:fill="auto"/>
          </w:tcPr>
          <w:p w:rsidR="00333A67"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Сивец О.И., муз.руководитель, 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191790" w:rsidP="00F85D68">
            <w:pPr>
              <w:jc w:val="center"/>
              <w:rPr>
                <w:rFonts w:ascii="Times New Roman" w:hAnsi="Times New Roman" w:cs="Times New Roman"/>
                <w:sz w:val="24"/>
                <w:szCs w:val="24"/>
              </w:rPr>
            </w:pPr>
            <w:r w:rsidRPr="005F1FD0">
              <w:rPr>
                <w:rFonts w:ascii="Times New Roman" w:hAnsi="Times New Roman" w:cs="Times New Roman"/>
                <w:sz w:val="24"/>
                <w:szCs w:val="24"/>
              </w:rPr>
              <w:t>12 апреля: День космонавтики</w:t>
            </w:r>
          </w:p>
        </w:tc>
        <w:tc>
          <w:tcPr>
            <w:tcW w:w="2410" w:type="dxa"/>
          </w:tcPr>
          <w:p w:rsidR="00EF2E83" w:rsidRPr="005F1FD0" w:rsidRDefault="0094421B"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94421B" w:rsidP="00F85D68">
            <w:pPr>
              <w:jc w:val="center"/>
              <w:rPr>
                <w:rFonts w:ascii="Times New Roman" w:hAnsi="Times New Roman" w:cs="Times New Roman"/>
                <w:sz w:val="24"/>
                <w:szCs w:val="24"/>
              </w:rPr>
            </w:pPr>
            <w:r w:rsidRPr="005F1FD0">
              <w:rPr>
                <w:rFonts w:ascii="Times New Roman" w:hAnsi="Times New Roman" w:cs="Times New Roman"/>
                <w:sz w:val="24"/>
                <w:szCs w:val="24"/>
              </w:rPr>
              <w:t>12.04</w:t>
            </w:r>
          </w:p>
        </w:tc>
        <w:tc>
          <w:tcPr>
            <w:tcW w:w="1818" w:type="dxa"/>
          </w:tcPr>
          <w:p w:rsidR="00EF2E83" w:rsidRPr="005F1FD0" w:rsidRDefault="0094421B"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94421B"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94421B" w:rsidRPr="005F1FD0" w:rsidTr="007210CF">
        <w:tc>
          <w:tcPr>
            <w:tcW w:w="650" w:type="dxa"/>
          </w:tcPr>
          <w:p w:rsidR="0094421B" w:rsidRPr="005F1FD0" w:rsidRDefault="0094421B" w:rsidP="00F85D68">
            <w:pPr>
              <w:jc w:val="center"/>
              <w:rPr>
                <w:rFonts w:ascii="Times New Roman" w:hAnsi="Times New Roman" w:cs="Times New Roman"/>
                <w:sz w:val="24"/>
                <w:szCs w:val="24"/>
              </w:rPr>
            </w:pPr>
          </w:p>
        </w:tc>
        <w:tc>
          <w:tcPr>
            <w:tcW w:w="2293" w:type="dxa"/>
          </w:tcPr>
          <w:p w:rsidR="0094421B"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22 апреля: День Земли</w:t>
            </w:r>
          </w:p>
        </w:tc>
        <w:tc>
          <w:tcPr>
            <w:tcW w:w="2410" w:type="dxa"/>
          </w:tcPr>
          <w:p w:rsidR="0094421B"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94421B"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22.04</w:t>
            </w:r>
          </w:p>
        </w:tc>
        <w:tc>
          <w:tcPr>
            <w:tcW w:w="1818" w:type="dxa"/>
          </w:tcPr>
          <w:p w:rsidR="0094421B"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94421B"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Май</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191790" w:rsidP="00F85D68">
            <w:pPr>
              <w:jc w:val="center"/>
              <w:rPr>
                <w:rFonts w:ascii="Times New Roman" w:hAnsi="Times New Roman" w:cs="Times New Roman"/>
                <w:sz w:val="24"/>
                <w:szCs w:val="24"/>
              </w:rPr>
            </w:pPr>
            <w:r w:rsidRPr="005F1FD0">
              <w:rPr>
                <w:rFonts w:ascii="Times New Roman" w:hAnsi="Times New Roman" w:cs="Times New Roman"/>
                <w:sz w:val="24"/>
                <w:szCs w:val="24"/>
              </w:rPr>
              <w:t>1 мая: Праздник Весны и Труда</w:t>
            </w:r>
          </w:p>
        </w:tc>
        <w:tc>
          <w:tcPr>
            <w:tcW w:w="2410" w:type="dxa"/>
          </w:tcPr>
          <w:p w:rsidR="00EF2E83"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Трудовой десант</w:t>
            </w:r>
          </w:p>
        </w:tc>
        <w:tc>
          <w:tcPr>
            <w:tcW w:w="1134" w:type="dxa"/>
          </w:tcPr>
          <w:p w:rsidR="00EF2E83"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30.04</w:t>
            </w:r>
          </w:p>
        </w:tc>
        <w:tc>
          <w:tcPr>
            <w:tcW w:w="1818" w:type="dxa"/>
          </w:tcPr>
          <w:p w:rsidR="00EF2E83"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191790" w:rsidP="00F85D68">
            <w:pPr>
              <w:jc w:val="center"/>
              <w:rPr>
                <w:rFonts w:ascii="Times New Roman" w:hAnsi="Times New Roman" w:cs="Times New Roman"/>
                <w:sz w:val="24"/>
                <w:szCs w:val="24"/>
              </w:rPr>
            </w:pPr>
            <w:r w:rsidRPr="005F1FD0">
              <w:rPr>
                <w:rFonts w:ascii="Times New Roman" w:hAnsi="Times New Roman" w:cs="Times New Roman"/>
                <w:sz w:val="24"/>
                <w:szCs w:val="24"/>
              </w:rPr>
              <w:t>9 мая: День Победы</w:t>
            </w:r>
          </w:p>
        </w:tc>
        <w:tc>
          <w:tcPr>
            <w:tcW w:w="2410" w:type="dxa"/>
          </w:tcPr>
          <w:p w:rsidR="00EF2E83"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Праздничный ко</w:t>
            </w:r>
            <w:r w:rsidRPr="005F1FD0">
              <w:rPr>
                <w:rFonts w:ascii="Times New Roman" w:hAnsi="Times New Roman" w:cs="Times New Roman"/>
                <w:sz w:val="24"/>
                <w:szCs w:val="24"/>
              </w:rPr>
              <w:t>н</w:t>
            </w:r>
            <w:r w:rsidRPr="005F1FD0">
              <w:rPr>
                <w:rFonts w:ascii="Times New Roman" w:hAnsi="Times New Roman" w:cs="Times New Roman"/>
                <w:sz w:val="24"/>
                <w:szCs w:val="24"/>
              </w:rPr>
              <w:t>церт</w:t>
            </w:r>
          </w:p>
        </w:tc>
        <w:tc>
          <w:tcPr>
            <w:tcW w:w="1134" w:type="dxa"/>
          </w:tcPr>
          <w:p w:rsidR="00EF2E83"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8.05</w:t>
            </w:r>
          </w:p>
        </w:tc>
        <w:tc>
          <w:tcPr>
            <w:tcW w:w="1818" w:type="dxa"/>
          </w:tcPr>
          <w:p w:rsidR="00EF2E83"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EF2E83" w:rsidRPr="005F1FD0" w:rsidRDefault="00A96EAF" w:rsidP="00F85D68">
            <w:pPr>
              <w:jc w:val="center"/>
              <w:rPr>
                <w:rFonts w:ascii="Times New Roman" w:hAnsi="Times New Roman" w:cs="Times New Roman"/>
                <w:sz w:val="24"/>
                <w:szCs w:val="24"/>
              </w:rPr>
            </w:pPr>
            <w:r w:rsidRPr="005F1FD0">
              <w:rPr>
                <w:rFonts w:ascii="Times New Roman" w:hAnsi="Times New Roman" w:cs="Times New Roman"/>
                <w:sz w:val="24"/>
                <w:szCs w:val="24"/>
              </w:rPr>
              <w:t>Сивец О.И., муз.руководитель, 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C06E3B" w:rsidP="00F85D68">
            <w:pPr>
              <w:jc w:val="center"/>
              <w:rPr>
                <w:rFonts w:ascii="Times New Roman" w:hAnsi="Times New Roman" w:cs="Times New Roman"/>
                <w:sz w:val="24"/>
                <w:szCs w:val="24"/>
              </w:rPr>
            </w:pPr>
            <w:r w:rsidRPr="005F1FD0">
              <w:rPr>
                <w:rFonts w:ascii="Times New Roman" w:hAnsi="Times New Roman" w:cs="Times New Roman"/>
                <w:sz w:val="24"/>
                <w:szCs w:val="24"/>
              </w:rPr>
              <w:t>19 мая: День де</w:t>
            </w:r>
            <w:r w:rsidRPr="005F1FD0">
              <w:rPr>
                <w:rFonts w:ascii="Times New Roman" w:hAnsi="Times New Roman" w:cs="Times New Roman"/>
                <w:sz w:val="24"/>
                <w:szCs w:val="24"/>
              </w:rPr>
              <w:t>т</w:t>
            </w:r>
            <w:r w:rsidRPr="005F1FD0">
              <w:rPr>
                <w:rFonts w:ascii="Times New Roman" w:hAnsi="Times New Roman" w:cs="Times New Roman"/>
                <w:sz w:val="24"/>
                <w:szCs w:val="24"/>
              </w:rPr>
              <w:t>ских общественных организаций России</w:t>
            </w:r>
          </w:p>
        </w:tc>
        <w:tc>
          <w:tcPr>
            <w:tcW w:w="2410" w:type="dxa"/>
          </w:tcPr>
          <w:p w:rsidR="00EF2E83" w:rsidRPr="005F1FD0" w:rsidRDefault="00087373"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087373" w:rsidP="00F85D68">
            <w:pPr>
              <w:jc w:val="center"/>
              <w:rPr>
                <w:rFonts w:ascii="Times New Roman" w:hAnsi="Times New Roman" w:cs="Times New Roman"/>
                <w:sz w:val="24"/>
                <w:szCs w:val="24"/>
              </w:rPr>
            </w:pPr>
            <w:r w:rsidRPr="005F1FD0">
              <w:rPr>
                <w:rFonts w:ascii="Times New Roman" w:hAnsi="Times New Roman" w:cs="Times New Roman"/>
                <w:sz w:val="24"/>
                <w:szCs w:val="24"/>
              </w:rPr>
              <w:t>17.05</w:t>
            </w:r>
          </w:p>
        </w:tc>
        <w:tc>
          <w:tcPr>
            <w:tcW w:w="1818" w:type="dxa"/>
          </w:tcPr>
          <w:p w:rsidR="00EF2E83" w:rsidRPr="005F1FD0" w:rsidRDefault="00087373"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EF2E83" w:rsidRPr="005F1FD0" w:rsidRDefault="00087373"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554525" w:rsidRPr="005F1FD0" w:rsidTr="007210CF">
        <w:tc>
          <w:tcPr>
            <w:tcW w:w="650" w:type="dxa"/>
          </w:tcPr>
          <w:p w:rsidR="00554525" w:rsidRPr="005F1FD0" w:rsidRDefault="00554525" w:rsidP="00F85D68">
            <w:pPr>
              <w:jc w:val="center"/>
              <w:rPr>
                <w:rFonts w:ascii="Times New Roman" w:hAnsi="Times New Roman" w:cs="Times New Roman"/>
                <w:sz w:val="24"/>
                <w:szCs w:val="24"/>
              </w:rPr>
            </w:pPr>
          </w:p>
        </w:tc>
        <w:tc>
          <w:tcPr>
            <w:tcW w:w="2293" w:type="dxa"/>
          </w:tcPr>
          <w:p w:rsidR="00554525" w:rsidRPr="005F1FD0" w:rsidRDefault="00554525" w:rsidP="00554525">
            <w:pPr>
              <w:ind w:firstLine="709"/>
              <w:jc w:val="both"/>
              <w:rPr>
                <w:rFonts w:ascii="Times New Roman" w:hAnsi="Times New Roman" w:cs="Times New Roman"/>
                <w:sz w:val="24"/>
                <w:szCs w:val="24"/>
              </w:rPr>
            </w:pPr>
            <w:r w:rsidRPr="005F1FD0">
              <w:rPr>
                <w:rFonts w:ascii="Times New Roman" w:hAnsi="Times New Roman" w:cs="Times New Roman"/>
                <w:sz w:val="24"/>
                <w:szCs w:val="24"/>
              </w:rPr>
              <w:t>24 мая: День славянской пис</w:t>
            </w:r>
            <w:r w:rsidRPr="005F1FD0">
              <w:rPr>
                <w:rFonts w:ascii="Times New Roman" w:hAnsi="Times New Roman" w:cs="Times New Roman"/>
                <w:sz w:val="24"/>
                <w:szCs w:val="24"/>
              </w:rPr>
              <w:t>ь</w:t>
            </w:r>
            <w:r w:rsidRPr="005F1FD0">
              <w:rPr>
                <w:rFonts w:ascii="Times New Roman" w:hAnsi="Times New Roman" w:cs="Times New Roman"/>
                <w:sz w:val="24"/>
                <w:szCs w:val="24"/>
              </w:rPr>
              <w:t>менности и культ</w:t>
            </w:r>
            <w:r w:rsidRPr="005F1FD0">
              <w:rPr>
                <w:rFonts w:ascii="Times New Roman" w:hAnsi="Times New Roman" w:cs="Times New Roman"/>
                <w:sz w:val="24"/>
                <w:szCs w:val="24"/>
              </w:rPr>
              <w:t>у</w:t>
            </w:r>
            <w:r w:rsidRPr="005F1FD0">
              <w:rPr>
                <w:rFonts w:ascii="Times New Roman" w:hAnsi="Times New Roman" w:cs="Times New Roman"/>
                <w:sz w:val="24"/>
                <w:szCs w:val="24"/>
              </w:rPr>
              <w:t>ры.</w:t>
            </w:r>
          </w:p>
          <w:p w:rsidR="00554525" w:rsidRPr="005F1FD0" w:rsidRDefault="00554525" w:rsidP="00F85D68">
            <w:pPr>
              <w:jc w:val="center"/>
              <w:rPr>
                <w:rFonts w:ascii="Times New Roman" w:hAnsi="Times New Roman" w:cs="Times New Roman"/>
                <w:sz w:val="24"/>
                <w:szCs w:val="24"/>
              </w:rPr>
            </w:pPr>
          </w:p>
        </w:tc>
        <w:tc>
          <w:tcPr>
            <w:tcW w:w="2410" w:type="dxa"/>
          </w:tcPr>
          <w:p w:rsidR="00554525" w:rsidRPr="005F1FD0" w:rsidRDefault="00E378BD"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554525" w:rsidRPr="005F1FD0" w:rsidRDefault="00E378BD" w:rsidP="00F85D68">
            <w:pPr>
              <w:jc w:val="center"/>
              <w:rPr>
                <w:rFonts w:ascii="Times New Roman" w:hAnsi="Times New Roman" w:cs="Times New Roman"/>
                <w:sz w:val="24"/>
                <w:szCs w:val="24"/>
              </w:rPr>
            </w:pPr>
            <w:r w:rsidRPr="005F1FD0">
              <w:rPr>
                <w:rFonts w:ascii="Times New Roman" w:hAnsi="Times New Roman" w:cs="Times New Roman"/>
                <w:sz w:val="24"/>
                <w:szCs w:val="24"/>
              </w:rPr>
              <w:t>24.05</w:t>
            </w:r>
          </w:p>
        </w:tc>
        <w:tc>
          <w:tcPr>
            <w:tcW w:w="1818" w:type="dxa"/>
          </w:tcPr>
          <w:p w:rsidR="00554525" w:rsidRPr="005F1FD0" w:rsidRDefault="008272BA"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554525" w:rsidRPr="005F1FD0" w:rsidRDefault="008272BA"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Июнь</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0347D2" w:rsidP="00F85D68">
            <w:pPr>
              <w:jc w:val="center"/>
              <w:rPr>
                <w:rFonts w:ascii="Times New Roman" w:hAnsi="Times New Roman" w:cs="Times New Roman"/>
                <w:sz w:val="24"/>
                <w:szCs w:val="24"/>
              </w:rPr>
            </w:pPr>
            <w:r w:rsidRPr="005F1FD0">
              <w:rPr>
                <w:rFonts w:ascii="Times New Roman" w:hAnsi="Times New Roman" w:cs="Times New Roman"/>
                <w:sz w:val="24"/>
                <w:szCs w:val="24"/>
              </w:rPr>
              <w:t>1 июня: День защ</w:t>
            </w:r>
            <w:r w:rsidRPr="005F1FD0">
              <w:rPr>
                <w:rFonts w:ascii="Times New Roman" w:hAnsi="Times New Roman" w:cs="Times New Roman"/>
                <w:sz w:val="24"/>
                <w:szCs w:val="24"/>
              </w:rPr>
              <w:t>и</w:t>
            </w:r>
            <w:r w:rsidRPr="005F1FD0">
              <w:rPr>
                <w:rFonts w:ascii="Times New Roman" w:hAnsi="Times New Roman" w:cs="Times New Roman"/>
                <w:sz w:val="24"/>
                <w:szCs w:val="24"/>
              </w:rPr>
              <w:t>ты детей</w:t>
            </w:r>
          </w:p>
        </w:tc>
        <w:tc>
          <w:tcPr>
            <w:tcW w:w="2410" w:type="dxa"/>
          </w:tcPr>
          <w:p w:rsidR="00EF2E83" w:rsidRPr="005F1FD0" w:rsidRDefault="00834C90" w:rsidP="00F85D68">
            <w:pPr>
              <w:jc w:val="center"/>
              <w:rPr>
                <w:rFonts w:ascii="Times New Roman" w:hAnsi="Times New Roman" w:cs="Times New Roman"/>
                <w:sz w:val="24"/>
                <w:szCs w:val="24"/>
              </w:rPr>
            </w:pPr>
            <w:r w:rsidRPr="005F1FD0">
              <w:rPr>
                <w:rFonts w:ascii="Times New Roman" w:hAnsi="Times New Roman" w:cs="Times New Roman"/>
                <w:sz w:val="24"/>
                <w:szCs w:val="24"/>
              </w:rPr>
              <w:t xml:space="preserve">Флэшмоб </w:t>
            </w:r>
          </w:p>
        </w:tc>
        <w:tc>
          <w:tcPr>
            <w:tcW w:w="1134" w:type="dxa"/>
          </w:tcPr>
          <w:p w:rsidR="00EF2E83" w:rsidRPr="005F1FD0" w:rsidRDefault="00834C90" w:rsidP="00F85D68">
            <w:pPr>
              <w:jc w:val="center"/>
              <w:rPr>
                <w:rFonts w:ascii="Times New Roman" w:hAnsi="Times New Roman" w:cs="Times New Roman"/>
                <w:sz w:val="24"/>
                <w:szCs w:val="24"/>
              </w:rPr>
            </w:pPr>
            <w:r w:rsidRPr="005F1FD0">
              <w:rPr>
                <w:rFonts w:ascii="Times New Roman" w:hAnsi="Times New Roman" w:cs="Times New Roman"/>
                <w:sz w:val="24"/>
                <w:szCs w:val="24"/>
              </w:rPr>
              <w:t>31.05</w:t>
            </w:r>
          </w:p>
        </w:tc>
        <w:tc>
          <w:tcPr>
            <w:tcW w:w="1818" w:type="dxa"/>
          </w:tcPr>
          <w:p w:rsidR="00EF2E83" w:rsidRPr="005F1FD0" w:rsidRDefault="00834C90"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834C90" w:rsidP="00F85D68">
            <w:pPr>
              <w:jc w:val="center"/>
              <w:rPr>
                <w:rFonts w:ascii="Times New Roman" w:hAnsi="Times New Roman" w:cs="Times New Roman"/>
                <w:sz w:val="24"/>
                <w:szCs w:val="24"/>
              </w:rPr>
            </w:pPr>
            <w:r w:rsidRPr="005F1FD0">
              <w:rPr>
                <w:rFonts w:ascii="Times New Roman" w:hAnsi="Times New Roman" w:cs="Times New Roman"/>
                <w:sz w:val="24"/>
                <w:szCs w:val="24"/>
              </w:rPr>
              <w:t>Сивец О.И., муз.руководитель, 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653E12" w:rsidP="00F85D68">
            <w:pPr>
              <w:jc w:val="center"/>
              <w:rPr>
                <w:rFonts w:ascii="Times New Roman" w:hAnsi="Times New Roman" w:cs="Times New Roman"/>
                <w:sz w:val="24"/>
                <w:szCs w:val="24"/>
              </w:rPr>
            </w:pPr>
            <w:r w:rsidRPr="005F1FD0">
              <w:rPr>
                <w:rFonts w:ascii="Times New Roman" w:hAnsi="Times New Roman" w:cs="Times New Roman"/>
                <w:sz w:val="24"/>
                <w:szCs w:val="24"/>
              </w:rPr>
              <w:t>6 июня: День ру</w:t>
            </w:r>
            <w:r w:rsidRPr="005F1FD0">
              <w:rPr>
                <w:rFonts w:ascii="Times New Roman" w:hAnsi="Times New Roman" w:cs="Times New Roman"/>
                <w:sz w:val="24"/>
                <w:szCs w:val="24"/>
              </w:rPr>
              <w:t>с</w:t>
            </w:r>
            <w:r w:rsidRPr="005F1FD0">
              <w:rPr>
                <w:rFonts w:ascii="Times New Roman" w:hAnsi="Times New Roman" w:cs="Times New Roman"/>
                <w:sz w:val="24"/>
                <w:szCs w:val="24"/>
              </w:rPr>
              <w:t>ского языка</w:t>
            </w:r>
          </w:p>
        </w:tc>
        <w:tc>
          <w:tcPr>
            <w:tcW w:w="2410" w:type="dxa"/>
          </w:tcPr>
          <w:p w:rsidR="00EF2E83" w:rsidRPr="005F1FD0" w:rsidRDefault="003D0ED6"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Тематическое зан</w:t>
            </w:r>
            <w:r w:rsidRPr="005F1FD0">
              <w:rPr>
                <w:rFonts w:ascii="Times New Roman" w:hAnsi="Times New Roman" w:cs="Times New Roman"/>
                <w:sz w:val="24"/>
                <w:szCs w:val="24"/>
              </w:rPr>
              <w:t>я</w:t>
            </w:r>
            <w:r w:rsidRPr="005F1FD0">
              <w:rPr>
                <w:rFonts w:ascii="Times New Roman" w:hAnsi="Times New Roman" w:cs="Times New Roman"/>
                <w:sz w:val="24"/>
                <w:szCs w:val="24"/>
              </w:rPr>
              <w:t>тие</w:t>
            </w:r>
          </w:p>
        </w:tc>
        <w:tc>
          <w:tcPr>
            <w:tcW w:w="1134" w:type="dxa"/>
          </w:tcPr>
          <w:p w:rsidR="00EF2E83" w:rsidRPr="005F1FD0" w:rsidRDefault="003D0ED6" w:rsidP="00F85D68">
            <w:pPr>
              <w:jc w:val="center"/>
              <w:rPr>
                <w:rFonts w:ascii="Times New Roman" w:hAnsi="Times New Roman" w:cs="Times New Roman"/>
                <w:sz w:val="24"/>
                <w:szCs w:val="24"/>
              </w:rPr>
            </w:pPr>
            <w:r w:rsidRPr="005F1FD0">
              <w:rPr>
                <w:rFonts w:ascii="Times New Roman" w:hAnsi="Times New Roman" w:cs="Times New Roman"/>
                <w:sz w:val="24"/>
                <w:szCs w:val="24"/>
              </w:rPr>
              <w:t>6.06</w:t>
            </w:r>
          </w:p>
        </w:tc>
        <w:tc>
          <w:tcPr>
            <w:tcW w:w="1818" w:type="dxa"/>
          </w:tcPr>
          <w:p w:rsidR="00EF2E83" w:rsidRPr="005F1FD0" w:rsidRDefault="003D0ED6"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EF2E83" w:rsidRPr="005F1FD0" w:rsidRDefault="003D0ED6"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653E12" w:rsidP="00F85D68">
            <w:pPr>
              <w:jc w:val="center"/>
              <w:rPr>
                <w:rFonts w:ascii="Times New Roman" w:hAnsi="Times New Roman" w:cs="Times New Roman"/>
                <w:sz w:val="24"/>
                <w:szCs w:val="24"/>
              </w:rPr>
            </w:pPr>
            <w:r w:rsidRPr="005F1FD0">
              <w:rPr>
                <w:rFonts w:ascii="Times New Roman" w:hAnsi="Times New Roman" w:cs="Times New Roman"/>
                <w:sz w:val="24"/>
                <w:szCs w:val="24"/>
              </w:rPr>
              <w:t>12 июня: День Ро</w:t>
            </w:r>
            <w:r w:rsidRPr="005F1FD0">
              <w:rPr>
                <w:rFonts w:ascii="Times New Roman" w:hAnsi="Times New Roman" w:cs="Times New Roman"/>
                <w:sz w:val="24"/>
                <w:szCs w:val="24"/>
              </w:rPr>
              <w:t>с</w:t>
            </w:r>
            <w:r w:rsidRPr="005F1FD0">
              <w:rPr>
                <w:rFonts w:ascii="Times New Roman" w:hAnsi="Times New Roman" w:cs="Times New Roman"/>
                <w:sz w:val="24"/>
                <w:szCs w:val="24"/>
              </w:rPr>
              <w:t>сии</w:t>
            </w:r>
          </w:p>
        </w:tc>
        <w:tc>
          <w:tcPr>
            <w:tcW w:w="2410" w:type="dxa"/>
          </w:tcPr>
          <w:p w:rsidR="00EF2E83" w:rsidRPr="005F1FD0" w:rsidRDefault="003D0ED6" w:rsidP="00F85D68">
            <w:pPr>
              <w:jc w:val="center"/>
              <w:rPr>
                <w:rFonts w:ascii="Times New Roman" w:hAnsi="Times New Roman" w:cs="Times New Roman"/>
                <w:sz w:val="24"/>
                <w:szCs w:val="24"/>
              </w:rPr>
            </w:pPr>
            <w:r w:rsidRPr="005F1FD0">
              <w:rPr>
                <w:rFonts w:ascii="Times New Roman" w:hAnsi="Times New Roman" w:cs="Times New Roman"/>
                <w:sz w:val="24"/>
                <w:szCs w:val="24"/>
              </w:rPr>
              <w:t>Флэшмоб «Россия-это мы»</w:t>
            </w:r>
          </w:p>
        </w:tc>
        <w:tc>
          <w:tcPr>
            <w:tcW w:w="1134" w:type="dxa"/>
          </w:tcPr>
          <w:p w:rsidR="00EF2E83" w:rsidRPr="005F1FD0" w:rsidRDefault="003D0ED6" w:rsidP="00F85D68">
            <w:pPr>
              <w:jc w:val="center"/>
              <w:rPr>
                <w:rFonts w:ascii="Times New Roman" w:hAnsi="Times New Roman" w:cs="Times New Roman"/>
                <w:sz w:val="24"/>
                <w:szCs w:val="24"/>
              </w:rPr>
            </w:pPr>
            <w:r w:rsidRPr="005F1FD0">
              <w:rPr>
                <w:rFonts w:ascii="Times New Roman" w:hAnsi="Times New Roman" w:cs="Times New Roman"/>
                <w:sz w:val="24"/>
                <w:szCs w:val="24"/>
              </w:rPr>
              <w:t>10-14.06</w:t>
            </w:r>
          </w:p>
        </w:tc>
        <w:tc>
          <w:tcPr>
            <w:tcW w:w="1818" w:type="dxa"/>
          </w:tcPr>
          <w:p w:rsidR="00EF2E83" w:rsidRPr="005F1FD0" w:rsidRDefault="003D0ED6"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3D0ED6" w:rsidP="00F85D68">
            <w:pPr>
              <w:jc w:val="center"/>
              <w:rPr>
                <w:rFonts w:ascii="Times New Roman" w:hAnsi="Times New Roman" w:cs="Times New Roman"/>
                <w:sz w:val="24"/>
                <w:szCs w:val="24"/>
              </w:rPr>
            </w:pPr>
            <w:r w:rsidRPr="005F1FD0">
              <w:rPr>
                <w:rFonts w:ascii="Times New Roman" w:hAnsi="Times New Roman" w:cs="Times New Roman"/>
                <w:sz w:val="24"/>
                <w:szCs w:val="24"/>
              </w:rPr>
              <w:t>Сивец О.И., муз.руководитель, 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653E12" w:rsidRPr="005F1FD0" w:rsidTr="007210CF">
        <w:tc>
          <w:tcPr>
            <w:tcW w:w="650" w:type="dxa"/>
          </w:tcPr>
          <w:p w:rsidR="00653E12" w:rsidRPr="005F1FD0" w:rsidRDefault="00653E12" w:rsidP="00F85D68">
            <w:pPr>
              <w:jc w:val="center"/>
              <w:rPr>
                <w:rFonts w:ascii="Times New Roman" w:hAnsi="Times New Roman" w:cs="Times New Roman"/>
                <w:sz w:val="24"/>
                <w:szCs w:val="24"/>
              </w:rPr>
            </w:pPr>
          </w:p>
        </w:tc>
        <w:tc>
          <w:tcPr>
            <w:tcW w:w="2293" w:type="dxa"/>
          </w:tcPr>
          <w:p w:rsidR="00653E12" w:rsidRPr="005F1FD0" w:rsidRDefault="00653E12" w:rsidP="00F85D68">
            <w:pPr>
              <w:jc w:val="center"/>
              <w:rPr>
                <w:rFonts w:ascii="Times New Roman" w:hAnsi="Times New Roman" w:cs="Times New Roman"/>
                <w:sz w:val="24"/>
                <w:szCs w:val="24"/>
              </w:rPr>
            </w:pPr>
            <w:r w:rsidRPr="005F1FD0">
              <w:rPr>
                <w:rFonts w:ascii="Times New Roman" w:hAnsi="Times New Roman" w:cs="Times New Roman"/>
                <w:sz w:val="24"/>
                <w:szCs w:val="24"/>
              </w:rPr>
              <w:t>22 июня: День п</w:t>
            </w:r>
            <w:r w:rsidRPr="005F1FD0">
              <w:rPr>
                <w:rFonts w:ascii="Times New Roman" w:hAnsi="Times New Roman" w:cs="Times New Roman"/>
                <w:sz w:val="24"/>
                <w:szCs w:val="24"/>
              </w:rPr>
              <w:t>а</w:t>
            </w:r>
            <w:r w:rsidRPr="005F1FD0">
              <w:rPr>
                <w:rFonts w:ascii="Times New Roman" w:hAnsi="Times New Roman" w:cs="Times New Roman"/>
                <w:sz w:val="24"/>
                <w:szCs w:val="24"/>
              </w:rPr>
              <w:t>мяти и скорби</w:t>
            </w:r>
          </w:p>
        </w:tc>
        <w:tc>
          <w:tcPr>
            <w:tcW w:w="2410" w:type="dxa"/>
          </w:tcPr>
          <w:p w:rsidR="00653E12" w:rsidRPr="005F1FD0" w:rsidRDefault="00437173"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Тематические бес</w:t>
            </w:r>
            <w:r w:rsidRPr="005F1FD0">
              <w:rPr>
                <w:rFonts w:ascii="Times New Roman" w:hAnsi="Times New Roman" w:cs="Times New Roman"/>
                <w:sz w:val="24"/>
                <w:szCs w:val="24"/>
              </w:rPr>
              <w:t>е</w:t>
            </w:r>
            <w:r w:rsidRPr="005F1FD0">
              <w:rPr>
                <w:rFonts w:ascii="Times New Roman" w:hAnsi="Times New Roman" w:cs="Times New Roman"/>
                <w:sz w:val="24"/>
                <w:szCs w:val="24"/>
              </w:rPr>
              <w:t>ды</w:t>
            </w:r>
          </w:p>
        </w:tc>
        <w:tc>
          <w:tcPr>
            <w:tcW w:w="1134" w:type="dxa"/>
          </w:tcPr>
          <w:p w:rsidR="00653E12" w:rsidRPr="005F1FD0" w:rsidRDefault="00437173" w:rsidP="00F85D68">
            <w:pPr>
              <w:jc w:val="center"/>
              <w:rPr>
                <w:rFonts w:ascii="Times New Roman" w:hAnsi="Times New Roman" w:cs="Times New Roman"/>
                <w:sz w:val="24"/>
                <w:szCs w:val="24"/>
              </w:rPr>
            </w:pPr>
            <w:r w:rsidRPr="005F1FD0">
              <w:rPr>
                <w:rFonts w:ascii="Times New Roman" w:hAnsi="Times New Roman" w:cs="Times New Roman"/>
                <w:sz w:val="24"/>
                <w:szCs w:val="24"/>
              </w:rPr>
              <w:t>21.06</w:t>
            </w:r>
          </w:p>
        </w:tc>
        <w:tc>
          <w:tcPr>
            <w:tcW w:w="1818" w:type="dxa"/>
          </w:tcPr>
          <w:p w:rsidR="00653E12" w:rsidRPr="005F1FD0" w:rsidRDefault="00437173" w:rsidP="00F85D68">
            <w:pPr>
              <w:jc w:val="center"/>
              <w:rPr>
                <w:rFonts w:ascii="Times New Roman" w:hAnsi="Times New Roman" w:cs="Times New Roman"/>
                <w:sz w:val="24"/>
                <w:szCs w:val="24"/>
              </w:rPr>
            </w:pPr>
            <w:r w:rsidRPr="005F1FD0">
              <w:rPr>
                <w:rFonts w:ascii="Times New Roman" w:hAnsi="Times New Roman" w:cs="Times New Roman"/>
                <w:sz w:val="24"/>
                <w:szCs w:val="24"/>
              </w:rPr>
              <w:t>Старшие, по</w:t>
            </w:r>
            <w:r w:rsidRPr="005F1FD0">
              <w:rPr>
                <w:rFonts w:ascii="Times New Roman" w:hAnsi="Times New Roman" w:cs="Times New Roman"/>
                <w:sz w:val="24"/>
                <w:szCs w:val="24"/>
              </w:rPr>
              <w:t>д</w:t>
            </w:r>
            <w:r w:rsidRPr="005F1FD0">
              <w:rPr>
                <w:rFonts w:ascii="Times New Roman" w:hAnsi="Times New Roman" w:cs="Times New Roman"/>
                <w:sz w:val="24"/>
                <w:szCs w:val="24"/>
              </w:rPr>
              <w:t>готовительные к школе гру</w:t>
            </w:r>
            <w:r w:rsidRPr="005F1FD0">
              <w:rPr>
                <w:rFonts w:ascii="Times New Roman" w:hAnsi="Times New Roman" w:cs="Times New Roman"/>
                <w:sz w:val="24"/>
                <w:szCs w:val="24"/>
              </w:rPr>
              <w:t>п</w:t>
            </w:r>
            <w:r w:rsidRPr="005F1FD0">
              <w:rPr>
                <w:rFonts w:ascii="Times New Roman" w:hAnsi="Times New Roman" w:cs="Times New Roman"/>
                <w:sz w:val="24"/>
                <w:szCs w:val="24"/>
              </w:rPr>
              <w:t>пы</w:t>
            </w:r>
          </w:p>
        </w:tc>
        <w:tc>
          <w:tcPr>
            <w:tcW w:w="1442" w:type="dxa"/>
          </w:tcPr>
          <w:p w:rsidR="00653E12" w:rsidRPr="005F1FD0" w:rsidRDefault="00437173"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653E12" w:rsidRPr="005F1FD0" w:rsidTr="007210CF">
        <w:tc>
          <w:tcPr>
            <w:tcW w:w="650" w:type="dxa"/>
          </w:tcPr>
          <w:p w:rsidR="00653E12" w:rsidRPr="005F1FD0" w:rsidRDefault="00653E12" w:rsidP="00F85D68">
            <w:pPr>
              <w:jc w:val="center"/>
              <w:rPr>
                <w:rFonts w:ascii="Times New Roman" w:hAnsi="Times New Roman" w:cs="Times New Roman"/>
                <w:sz w:val="24"/>
                <w:szCs w:val="24"/>
              </w:rPr>
            </w:pPr>
          </w:p>
        </w:tc>
        <w:tc>
          <w:tcPr>
            <w:tcW w:w="2293" w:type="dxa"/>
          </w:tcPr>
          <w:p w:rsidR="00653E12" w:rsidRPr="005F1FD0" w:rsidRDefault="00653E12" w:rsidP="00653E12">
            <w:pPr>
              <w:ind w:firstLine="709"/>
              <w:jc w:val="both"/>
              <w:rPr>
                <w:rFonts w:ascii="Times New Roman" w:hAnsi="Times New Roman" w:cs="Times New Roman"/>
                <w:sz w:val="24"/>
                <w:szCs w:val="24"/>
              </w:rPr>
            </w:pPr>
            <w:r w:rsidRPr="005F1FD0">
              <w:rPr>
                <w:rFonts w:ascii="Times New Roman" w:hAnsi="Times New Roman" w:cs="Times New Roman"/>
                <w:sz w:val="24"/>
                <w:szCs w:val="24"/>
                <w:shd w:val="clear" w:color="auto" w:fill="FFFFFF"/>
              </w:rPr>
              <w:t>День города Вологды - после</w:t>
            </w:r>
            <w:r w:rsidRPr="005F1FD0">
              <w:rPr>
                <w:rFonts w:ascii="Times New Roman" w:hAnsi="Times New Roman" w:cs="Times New Roman"/>
                <w:sz w:val="24"/>
                <w:szCs w:val="24"/>
                <w:shd w:val="clear" w:color="auto" w:fill="FFFFFF"/>
              </w:rPr>
              <w:t>д</w:t>
            </w:r>
            <w:r w:rsidRPr="005F1FD0">
              <w:rPr>
                <w:rFonts w:ascii="Times New Roman" w:hAnsi="Times New Roman" w:cs="Times New Roman"/>
                <w:sz w:val="24"/>
                <w:szCs w:val="24"/>
                <w:shd w:val="clear" w:color="auto" w:fill="FFFFFF"/>
              </w:rPr>
              <w:t>нее воскресенье июня</w:t>
            </w:r>
          </w:p>
          <w:p w:rsidR="00653E12" w:rsidRPr="005F1FD0" w:rsidRDefault="00653E12" w:rsidP="00F85D68">
            <w:pPr>
              <w:jc w:val="center"/>
              <w:rPr>
                <w:rFonts w:ascii="Times New Roman" w:hAnsi="Times New Roman" w:cs="Times New Roman"/>
                <w:sz w:val="24"/>
                <w:szCs w:val="24"/>
              </w:rPr>
            </w:pPr>
          </w:p>
        </w:tc>
        <w:tc>
          <w:tcPr>
            <w:tcW w:w="2410" w:type="dxa"/>
          </w:tcPr>
          <w:p w:rsidR="00653E12" w:rsidRPr="005F1FD0" w:rsidRDefault="00C56286"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Тематическая неделя «Все о Вологде»</w:t>
            </w:r>
          </w:p>
        </w:tc>
        <w:tc>
          <w:tcPr>
            <w:tcW w:w="1134" w:type="dxa"/>
          </w:tcPr>
          <w:p w:rsidR="00653E12" w:rsidRPr="005F1FD0" w:rsidRDefault="00437173" w:rsidP="00F85D68">
            <w:pPr>
              <w:jc w:val="center"/>
              <w:rPr>
                <w:rFonts w:ascii="Times New Roman" w:hAnsi="Times New Roman" w:cs="Times New Roman"/>
                <w:sz w:val="24"/>
                <w:szCs w:val="24"/>
              </w:rPr>
            </w:pPr>
            <w:r w:rsidRPr="005F1FD0">
              <w:rPr>
                <w:rFonts w:ascii="Times New Roman" w:hAnsi="Times New Roman" w:cs="Times New Roman"/>
                <w:sz w:val="24"/>
                <w:szCs w:val="24"/>
              </w:rPr>
              <w:t>24-28.06</w:t>
            </w:r>
          </w:p>
        </w:tc>
        <w:tc>
          <w:tcPr>
            <w:tcW w:w="1818" w:type="dxa"/>
          </w:tcPr>
          <w:p w:rsidR="00653E12" w:rsidRPr="005F1FD0" w:rsidRDefault="00C56286"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653E12" w:rsidRPr="005F1FD0" w:rsidRDefault="00C56286"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Июль</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653E12" w:rsidP="00F85D68">
            <w:pPr>
              <w:jc w:val="center"/>
              <w:rPr>
                <w:rFonts w:ascii="Times New Roman" w:hAnsi="Times New Roman" w:cs="Times New Roman"/>
                <w:sz w:val="24"/>
                <w:szCs w:val="24"/>
              </w:rPr>
            </w:pPr>
            <w:r w:rsidRPr="005F1FD0">
              <w:rPr>
                <w:rFonts w:ascii="Times New Roman" w:hAnsi="Times New Roman" w:cs="Times New Roman"/>
                <w:sz w:val="24"/>
                <w:szCs w:val="24"/>
              </w:rPr>
              <w:t>8 июля: День семьи, любви и верности</w:t>
            </w:r>
          </w:p>
        </w:tc>
        <w:tc>
          <w:tcPr>
            <w:tcW w:w="2410"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Флэшмоб «Моя с</w:t>
            </w:r>
            <w:r w:rsidRPr="005F1FD0">
              <w:rPr>
                <w:rFonts w:ascii="Times New Roman" w:hAnsi="Times New Roman" w:cs="Times New Roman"/>
                <w:sz w:val="24"/>
                <w:szCs w:val="24"/>
              </w:rPr>
              <w:t>е</w:t>
            </w:r>
            <w:r w:rsidRPr="005F1FD0">
              <w:rPr>
                <w:rFonts w:ascii="Times New Roman" w:hAnsi="Times New Roman" w:cs="Times New Roman"/>
                <w:sz w:val="24"/>
                <w:szCs w:val="24"/>
              </w:rPr>
              <w:t>мья»</w:t>
            </w:r>
          </w:p>
        </w:tc>
        <w:tc>
          <w:tcPr>
            <w:tcW w:w="1134"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5-8.07</w:t>
            </w:r>
          </w:p>
        </w:tc>
        <w:tc>
          <w:tcPr>
            <w:tcW w:w="1818"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Первая мла</w:t>
            </w:r>
            <w:r w:rsidRPr="005F1FD0">
              <w:rPr>
                <w:rFonts w:ascii="Times New Roman" w:hAnsi="Times New Roman" w:cs="Times New Roman"/>
                <w:sz w:val="24"/>
                <w:szCs w:val="24"/>
              </w:rPr>
              <w:t>д</w:t>
            </w:r>
            <w:r w:rsidRPr="005F1FD0">
              <w:rPr>
                <w:rFonts w:ascii="Times New Roman" w:hAnsi="Times New Roman" w:cs="Times New Roman"/>
                <w:sz w:val="24"/>
                <w:szCs w:val="24"/>
              </w:rPr>
              <w:t>шая, вторая младшая, 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2293"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r w:rsidRPr="005F1FD0">
              <w:rPr>
                <w:rFonts w:ascii="Times New Roman" w:hAnsi="Times New Roman" w:cs="Times New Roman"/>
                <w:sz w:val="24"/>
                <w:szCs w:val="24"/>
              </w:rPr>
              <w:t>Август</w:t>
            </w:r>
          </w:p>
        </w:tc>
        <w:tc>
          <w:tcPr>
            <w:tcW w:w="2410"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818"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c>
          <w:tcPr>
            <w:tcW w:w="1442" w:type="dxa"/>
            <w:shd w:val="clear" w:color="auto" w:fill="FDE9D9" w:themeFill="accent6" w:themeFillTint="33"/>
          </w:tcPr>
          <w:p w:rsidR="00EF2E83" w:rsidRPr="005F1FD0" w:rsidRDefault="00EF2E83" w:rsidP="00F85D68">
            <w:pPr>
              <w:jc w:val="center"/>
              <w:rPr>
                <w:rFonts w:ascii="Times New Roman" w:hAnsi="Times New Roman" w:cs="Times New Roman"/>
                <w:sz w:val="24"/>
                <w:szCs w:val="24"/>
              </w:rPr>
            </w:pP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653E12" w:rsidP="00F85D68">
            <w:pPr>
              <w:jc w:val="center"/>
              <w:rPr>
                <w:rFonts w:ascii="Times New Roman" w:hAnsi="Times New Roman" w:cs="Times New Roman"/>
                <w:sz w:val="24"/>
                <w:szCs w:val="24"/>
              </w:rPr>
            </w:pPr>
            <w:r w:rsidRPr="005F1FD0">
              <w:rPr>
                <w:rFonts w:ascii="Times New Roman" w:hAnsi="Times New Roman" w:cs="Times New Roman"/>
                <w:sz w:val="24"/>
                <w:szCs w:val="24"/>
              </w:rPr>
              <w:t>12 августа: День физкультурника</w:t>
            </w:r>
          </w:p>
        </w:tc>
        <w:tc>
          <w:tcPr>
            <w:tcW w:w="2410"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Спортивное развл</w:t>
            </w:r>
            <w:r w:rsidRPr="005F1FD0">
              <w:rPr>
                <w:rFonts w:ascii="Times New Roman" w:hAnsi="Times New Roman" w:cs="Times New Roman"/>
                <w:sz w:val="24"/>
                <w:szCs w:val="24"/>
              </w:rPr>
              <w:t>е</w:t>
            </w:r>
            <w:r w:rsidRPr="005F1FD0">
              <w:rPr>
                <w:rFonts w:ascii="Times New Roman" w:hAnsi="Times New Roman" w:cs="Times New Roman"/>
                <w:sz w:val="24"/>
                <w:szCs w:val="24"/>
              </w:rPr>
              <w:t>чение</w:t>
            </w:r>
          </w:p>
        </w:tc>
        <w:tc>
          <w:tcPr>
            <w:tcW w:w="1134"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12.08</w:t>
            </w:r>
          </w:p>
        </w:tc>
        <w:tc>
          <w:tcPr>
            <w:tcW w:w="1818"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653E12" w:rsidP="00F85D68">
            <w:pPr>
              <w:jc w:val="center"/>
              <w:rPr>
                <w:rFonts w:ascii="Times New Roman" w:hAnsi="Times New Roman" w:cs="Times New Roman"/>
                <w:sz w:val="24"/>
                <w:szCs w:val="24"/>
              </w:rPr>
            </w:pPr>
            <w:r w:rsidRPr="005F1FD0">
              <w:rPr>
                <w:rFonts w:ascii="Times New Roman" w:hAnsi="Times New Roman" w:cs="Times New Roman"/>
                <w:sz w:val="24"/>
                <w:szCs w:val="24"/>
              </w:rPr>
              <w:t>22 августа: День Государственного флага Российской Федерации</w:t>
            </w:r>
          </w:p>
        </w:tc>
        <w:tc>
          <w:tcPr>
            <w:tcW w:w="2410"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Тематические бес</w:t>
            </w:r>
            <w:r w:rsidRPr="005F1FD0">
              <w:rPr>
                <w:rFonts w:ascii="Times New Roman" w:hAnsi="Times New Roman" w:cs="Times New Roman"/>
                <w:sz w:val="24"/>
                <w:szCs w:val="24"/>
              </w:rPr>
              <w:t>е</w:t>
            </w:r>
            <w:r w:rsidRPr="005F1FD0">
              <w:rPr>
                <w:rFonts w:ascii="Times New Roman" w:hAnsi="Times New Roman" w:cs="Times New Roman"/>
                <w:sz w:val="24"/>
                <w:szCs w:val="24"/>
              </w:rPr>
              <w:t>ды</w:t>
            </w:r>
          </w:p>
        </w:tc>
        <w:tc>
          <w:tcPr>
            <w:tcW w:w="1134"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22.08</w:t>
            </w:r>
          </w:p>
        </w:tc>
        <w:tc>
          <w:tcPr>
            <w:tcW w:w="1818"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r w:rsidR="00EF2E83" w:rsidRPr="005F1FD0" w:rsidTr="007210CF">
        <w:tc>
          <w:tcPr>
            <w:tcW w:w="650" w:type="dxa"/>
          </w:tcPr>
          <w:p w:rsidR="00EF2E83" w:rsidRPr="005F1FD0" w:rsidRDefault="00EF2E83" w:rsidP="00F85D68">
            <w:pPr>
              <w:jc w:val="center"/>
              <w:rPr>
                <w:rFonts w:ascii="Times New Roman" w:hAnsi="Times New Roman" w:cs="Times New Roman"/>
                <w:sz w:val="24"/>
                <w:szCs w:val="24"/>
              </w:rPr>
            </w:pPr>
          </w:p>
        </w:tc>
        <w:tc>
          <w:tcPr>
            <w:tcW w:w="2293" w:type="dxa"/>
          </w:tcPr>
          <w:p w:rsidR="00EF2E83" w:rsidRPr="005F1FD0" w:rsidRDefault="00416B10" w:rsidP="00F85D68">
            <w:pPr>
              <w:jc w:val="center"/>
              <w:rPr>
                <w:rFonts w:ascii="Times New Roman" w:hAnsi="Times New Roman" w:cs="Times New Roman"/>
                <w:sz w:val="24"/>
                <w:szCs w:val="24"/>
              </w:rPr>
            </w:pPr>
            <w:r w:rsidRPr="005F1FD0">
              <w:rPr>
                <w:rFonts w:ascii="Times New Roman" w:hAnsi="Times New Roman" w:cs="Times New Roman"/>
                <w:sz w:val="24"/>
                <w:szCs w:val="24"/>
              </w:rPr>
              <w:t>27 августа: День российского кино</w:t>
            </w:r>
          </w:p>
        </w:tc>
        <w:tc>
          <w:tcPr>
            <w:tcW w:w="2410"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Кино-клуб</w:t>
            </w:r>
          </w:p>
        </w:tc>
        <w:tc>
          <w:tcPr>
            <w:tcW w:w="1134"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27.08</w:t>
            </w:r>
          </w:p>
        </w:tc>
        <w:tc>
          <w:tcPr>
            <w:tcW w:w="1818"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Средняя, ста</w:t>
            </w:r>
            <w:r w:rsidRPr="005F1FD0">
              <w:rPr>
                <w:rFonts w:ascii="Times New Roman" w:hAnsi="Times New Roman" w:cs="Times New Roman"/>
                <w:sz w:val="24"/>
                <w:szCs w:val="24"/>
              </w:rPr>
              <w:t>р</w:t>
            </w:r>
            <w:r w:rsidRPr="005F1FD0">
              <w:rPr>
                <w:rFonts w:ascii="Times New Roman" w:hAnsi="Times New Roman" w:cs="Times New Roman"/>
                <w:sz w:val="24"/>
                <w:szCs w:val="24"/>
              </w:rPr>
              <w:t>шие, подгот</w:t>
            </w:r>
            <w:r w:rsidRPr="005F1FD0">
              <w:rPr>
                <w:rFonts w:ascii="Times New Roman" w:hAnsi="Times New Roman" w:cs="Times New Roman"/>
                <w:sz w:val="24"/>
                <w:szCs w:val="24"/>
              </w:rPr>
              <w:t>о</w:t>
            </w:r>
            <w:r w:rsidRPr="005F1FD0">
              <w:rPr>
                <w:rFonts w:ascii="Times New Roman" w:hAnsi="Times New Roman" w:cs="Times New Roman"/>
                <w:sz w:val="24"/>
                <w:szCs w:val="24"/>
              </w:rPr>
              <w:t>вительные к школе группы</w:t>
            </w:r>
          </w:p>
        </w:tc>
        <w:tc>
          <w:tcPr>
            <w:tcW w:w="1442" w:type="dxa"/>
          </w:tcPr>
          <w:p w:rsidR="00EF2E83" w:rsidRPr="005F1FD0" w:rsidRDefault="00817309" w:rsidP="00F85D68">
            <w:pPr>
              <w:jc w:val="center"/>
              <w:rPr>
                <w:rFonts w:ascii="Times New Roman" w:hAnsi="Times New Roman" w:cs="Times New Roman"/>
                <w:sz w:val="24"/>
                <w:szCs w:val="24"/>
              </w:rPr>
            </w:pPr>
            <w:r w:rsidRPr="005F1FD0">
              <w:rPr>
                <w:rFonts w:ascii="Times New Roman" w:hAnsi="Times New Roman" w:cs="Times New Roman"/>
                <w:sz w:val="24"/>
                <w:szCs w:val="24"/>
              </w:rPr>
              <w:t>воспитат</w:t>
            </w:r>
            <w:r w:rsidRPr="005F1FD0">
              <w:rPr>
                <w:rFonts w:ascii="Times New Roman" w:hAnsi="Times New Roman" w:cs="Times New Roman"/>
                <w:sz w:val="24"/>
                <w:szCs w:val="24"/>
              </w:rPr>
              <w:t>е</w:t>
            </w:r>
            <w:r w:rsidRPr="005F1FD0">
              <w:rPr>
                <w:rFonts w:ascii="Times New Roman" w:hAnsi="Times New Roman" w:cs="Times New Roman"/>
                <w:sz w:val="24"/>
                <w:szCs w:val="24"/>
              </w:rPr>
              <w:t>ли</w:t>
            </w:r>
          </w:p>
        </w:tc>
      </w:tr>
    </w:tbl>
    <w:p w:rsidR="00EF2E83" w:rsidRPr="007D037C" w:rsidRDefault="00EF2E83" w:rsidP="00EF2E83">
      <w:pPr>
        <w:tabs>
          <w:tab w:val="left" w:pos="993"/>
        </w:tabs>
        <w:autoSpaceDE w:val="0"/>
        <w:autoSpaceDN w:val="0"/>
        <w:adjustRightInd w:val="0"/>
        <w:spacing w:after="0" w:line="240" w:lineRule="auto"/>
        <w:jc w:val="both"/>
        <w:rPr>
          <w:rFonts w:eastAsiaTheme="minorHAnsi"/>
          <w:b/>
          <w:sz w:val="24"/>
          <w:szCs w:val="24"/>
          <w:lang w:eastAsia="en-US"/>
        </w:rPr>
      </w:pPr>
    </w:p>
    <w:p w:rsidR="00EF2E83" w:rsidRPr="0020798A" w:rsidRDefault="00EF2E83" w:rsidP="00EF2E83">
      <w:pPr>
        <w:spacing w:after="0" w:line="240" w:lineRule="auto"/>
        <w:ind w:firstLine="709"/>
        <w:jc w:val="both"/>
        <w:rPr>
          <w:rFonts w:ascii="Times New Roman" w:eastAsiaTheme="minorHAnsi" w:hAnsi="Times New Roman" w:cs="Times New Roman"/>
          <w:sz w:val="28"/>
          <w:szCs w:val="28"/>
          <w:lang w:eastAsia="en-US"/>
        </w:rPr>
      </w:pPr>
      <w:r w:rsidRPr="0020798A">
        <w:rPr>
          <w:rFonts w:ascii="Times New Roman" w:eastAsiaTheme="minorHAnsi" w:hAnsi="Times New Roman" w:cs="Times New Roman"/>
          <w:sz w:val="28"/>
          <w:szCs w:val="28"/>
          <w:lang w:eastAsia="en-US"/>
        </w:rPr>
        <w:t>Календарный план воспитательной работы конкретизирует содержание рабочей программы воспитания на конкретный год.</w:t>
      </w:r>
    </w:p>
    <w:p w:rsidR="00E23F25" w:rsidRDefault="00EF2E83" w:rsidP="0020798A">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 xml:space="preserve">Все мероприятия </w:t>
      </w:r>
      <w:r>
        <w:rPr>
          <w:rFonts w:ascii="Times New Roman" w:hAnsi="Times New Roman" w:cs="Times New Roman"/>
          <w:sz w:val="28"/>
          <w:szCs w:val="28"/>
        </w:rPr>
        <w:t>проводят</w:t>
      </w:r>
      <w:r w:rsidRPr="004060D0">
        <w:rPr>
          <w:rFonts w:ascii="Times New Roman" w:hAnsi="Times New Roman" w:cs="Times New Roman"/>
          <w:sz w:val="28"/>
          <w:szCs w:val="28"/>
        </w:rPr>
        <w:t>ся с учётом особенностей Программы, а также возрастных, физиологических и психоэмоциональных особенностей обуча</w:t>
      </w:r>
      <w:r w:rsidRPr="004060D0">
        <w:rPr>
          <w:rFonts w:ascii="Times New Roman" w:hAnsi="Times New Roman" w:cs="Times New Roman"/>
          <w:sz w:val="28"/>
          <w:szCs w:val="28"/>
        </w:rPr>
        <w:t>ю</w:t>
      </w:r>
      <w:r w:rsidR="0020798A">
        <w:rPr>
          <w:rFonts w:ascii="Times New Roman" w:hAnsi="Times New Roman" w:cs="Times New Roman"/>
          <w:sz w:val="28"/>
          <w:szCs w:val="28"/>
        </w:rPr>
        <w:t>щихся.</w:t>
      </w:r>
    </w:p>
    <w:p w:rsidR="0020798A" w:rsidRPr="0020798A" w:rsidRDefault="0020798A" w:rsidP="0020798A">
      <w:pPr>
        <w:spacing w:after="0" w:line="240" w:lineRule="auto"/>
        <w:ind w:firstLine="709"/>
        <w:jc w:val="both"/>
        <w:rPr>
          <w:rFonts w:ascii="Times New Roman" w:hAnsi="Times New Roman" w:cs="Times New Roman"/>
          <w:sz w:val="28"/>
          <w:szCs w:val="28"/>
        </w:rPr>
      </w:pPr>
    </w:p>
    <w:p w:rsidR="00E23F25" w:rsidRPr="005F1FD0" w:rsidRDefault="00E23F25" w:rsidP="005F1FD0">
      <w:pPr>
        <w:spacing w:after="0" w:line="240" w:lineRule="auto"/>
        <w:ind w:firstLine="709"/>
        <w:jc w:val="both"/>
        <w:rPr>
          <w:rFonts w:ascii="Times New Roman" w:hAnsi="Times New Roman" w:cs="Times New Roman"/>
          <w:b/>
          <w:sz w:val="24"/>
          <w:szCs w:val="24"/>
        </w:rPr>
      </w:pPr>
      <w:r w:rsidRPr="005F1FD0">
        <w:rPr>
          <w:rFonts w:ascii="Times New Roman" w:hAnsi="Times New Roman" w:cs="Times New Roman"/>
          <w:b/>
          <w:sz w:val="24"/>
          <w:szCs w:val="24"/>
        </w:rPr>
        <w:t>ДОПОЛНИТЕЛЬНЫЙ РАЗДЕЛ ПРОГРАММЫ</w:t>
      </w:r>
    </w:p>
    <w:p w:rsidR="00E23F25" w:rsidRPr="005F1FD0" w:rsidRDefault="00E23F25" w:rsidP="005F1FD0">
      <w:pPr>
        <w:spacing w:after="0" w:line="240" w:lineRule="auto"/>
        <w:ind w:firstLine="709"/>
        <w:jc w:val="both"/>
        <w:rPr>
          <w:rFonts w:ascii="Times New Roman" w:hAnsi="Times New Roman" w:cs="Times New Roman"/>
          <w:b/>
          <w:sz w:val="24"/>
          <w:szCs w:val="24"/>
        </w:rPr>
      </w:pPr>
    </w:p>
    <w:p w:rsidR="00E23F25" w:rsidRPr="005F1FD0" w:rsidRDefault="00E23F25"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В</w:t>
      </w:r>
      <w:r w:rsidR="00E93610" w:rsidRPr="005F1FD0">
        <w:rPr>
          <w:rFonts w:ascii="Times New Roman" w:hAnsi="Times New Roman" w:cs="Times New Roman"/>
          <w:sz w:val="24"/>
          <w:szCs w:val="24"/>
        </w:rPr>
        <w:t xml:space="preserve"> соответствии с ФГОС ДО</w:t>
      </w:r>
      <w:r w:rsidRPr="005F1FD0">
        <w:rPr>
          <w:rFonts w:ascii="Times New Roman" w:hAnsi="Times New Roman" w:cs="Times New Roman"/>
          <w:sz w:val="24"/>
          <w:szCs w:val="24"/>
        </w:rPr>
        <w:t>:</w:t>
      </w:r>
    </w:p>
    <w:p w:rsidR="00E23F25" w:rsidRPr="005F1FD0" w:rsidRDefault="00E23F25" w:rsidP="005F1FD0">
      <w:pPr>
        <w:spacing w:after="0" w:line="240" w:lineRule="auto"/>
        <w:ind w:firstLine="709"/>
        <w:jc w:val="both"/>
        <w:rPr>
          <w:rFonts w:ascii="Times New Roman" w:hAnsi="Times New Roman" w:cs="Times New Roman"/>
          <w:b/>
          <w:sz w:val="24"/>
          <w:szCs w:val="24"/>
        </w:rPr>
      </w:pPr>
      <w:bookmarkStart w:id="16" w:name="sub_213"/>
      <w:r w:rsidRPr="005F1FD0">
        <w:rPr>
          <w:rFonts w:ascii="Times New Roman" w:hAnsi="Times New Roman" w:cs="Times New Roman"/>
          <w:b/>
          <w:i/>
          <w:sz w:val="24"/>
          <w:szCs w:val="24"/>
        </w:rPr>
        <w:t>2.13.</w:t>
      </w:r>
      <w:r w:rsidRPr="005F1FD0">
        <w:rPr>
          <w:rFonts w:ascii="Times New Roman" w:hAnsi="Times New Roman" w:cs="Times New Roman"/>
          <w:b/>
          <w:sz w:val="24"/>
          <w:szCs w:val="24"/>
          <w:lang w:val="en-US"/>
        </w:rPr>
        <w:t> </w:t>
      </w:r>
      <w:r w:rsidRPr="005F1FD0">
        <w:rPr>
          <w:rFonts w:ascii="Times New Roman" w:hAnsi="Times New Roman" w:cs="Times New Roman"/>
          <w:b/>
          <w:i/>
          <w:sz w:val="24"/>
          <w:szCs w:val="24"/>
        </w:rPr>
        <w:t>Дополнительным разделом Программы является текст ее краткой презе</w:t>
      </w:r>
      <w:r w:rsidRPr="005F1FD0">
        <w:rPr>
          <w:rFonts w:ascii="Times New Roman" w:hAnsi="Times New Roman" w:cs="Times New Roman"/>
          <w:b/>
          <w:i/>
          <w:sz w:val="24"/>
          <w:szCs w:val="24"/>
        </w:rPr>
        <w:t>н</w:t>
      </w:r>
      <w:r w:rsidRPr="005F1FD0">
        <w:rPr>
          <w:rFonts w:ascii="Times New Roman" w:hAnsi="Times New Roman" w:cs="Times New Roman"/>
          <w:b/>
          <w:i/>
          <w:sz w:val="24"/>
          <w:szCs w:val="24"/>
        </w:rPr>
        <w:t>тации.</w:t>
      </w:r>
      <w:r w:rsidRPr="005F1FD0">
        <w:rPr>
          <w:rFonts w:ascii="Times New Roman" w:hAnsi="Times New Roman" w:cs="Times New Roman"/>
          <w:b/>
          <w:sz w:val="24"/>
          <w:szCs w:val="24"/>
        </w:rPr>
        <w:t xml:space="preserve"> </w:t>
      </w:r>
    </w:p>
    <w:p w:rsidR="00E23F25" w:rsidRPr="005F1FD0" w:rsidRDefault="00E23F25"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Краткая пр</w:t>
      </w:r>
      <w:r w:rsidR="00E93610" w:rsidRPr="005F1FD0">
        <w:rPr>
          <w:rFonts w:ascii="Times New Roman" w:hAnsi="Times New Roman" w:cs="Times New Roman"/>
          <w:sz w:val="24"/>
          <w:szCs w:val="24"/>
        </w:rPr>
        <w:t xml:space="preserve">езентация Программы </w:t>
      </w:r>
      <w:r w:rsidRPr="005F1FD0">
        <w:rPr>
          <w:rFonts w:ascii="Times New Roman" w:hAnsi="Times New Roman" w:cs="Times New Roman"/>
          <w:sz w:val="24"/>
          <w:szCs w:val="24"/>
        </w:rPr>
        <w:t>ориентирована на родителей (законных представ</w:t>
      </w:r>
      <w:r w:rsidRPr="005F1FD0">
        <w:rPr>
          <w:rFonts w:ascii="Times New Roman" w:hAnsi="Times New Roman" w:cs="Times New Roman"/>
          <w:sz w:val="24"/>
          <w:szCs w:val="24"/>
        </w:rPr>
        <w:t>и</w:t>
      </w:r>
      <w:r w:rsidRPr="005F1FD0">
        <w:rPr>
          <w:rFonts w:ascii="Times New Roman" w:hAnsi="Times New Roman" w:cs="Times New Roman"/>
          <w:sz w:val="24"/>
          <w:szCs w:val="24"/>
        </w:rPr>
        <w:t>телей) детей и доступна для ознакомления.</w:t>
      </w:r>
    </w:p>
    <w:p w:rsidR="00E23F25" w:rsidRPr="005F1FD0" w:rsidRDefault="00763943" w:rsidP="005F1FD0">
      <w:pPr>
        <w:spacing w:after="0" w:line="240" w:lineRule="auto"/>
        <w:ind w:firstLine="709"/>
        <w:jc w:val="both"/>
        <w:rPr>
          <w:rFonts w:ascii="Times New Roman" w:hAnsi="Times New Roman" w:cs="Times New Roman"/>
          <w:b/>
          <w:sz w:val="24"/>
          <w:szCs w:val="24"/>
        </w:rPr>
      </w:pPr>
      <w:bookmarkStart w:id="17" w:name="sub_2161"/>
      <w:bookmarkEnd w:id="16"/>
      <w:r w:rsidRPr="005F1FD0">
        <w:rPr>
          <w:rFonts w:ascii="Times New Roman" w:hAnsi="Times New Roman" w:cs="Times New Roman"/>
          <w:b/>
          <w:sz w:val="24"/>
          <w:szCs w:val="24"/>
        </w:rPr>
        <w:t>В</w:t>
      </w:r>
      <w:r w:rsidR="00E23F25" w:rsidRPr="005F1FD0">
        <w:rPr>
          <w:rFonts w:ascii="Times New Roman" w:hAnsi="Times New Roman" w:cs="Times New Roman"/>
          <w:b/>
          <w:sz w:val="24"/>
          <w:szCs w:val="24"/>
        </w:rPr>
        <w:t>озрастные и иные категории детей, на которых ориентирована Программа О</w:t>
      </w:r>
      <w:r w:rsidR="00E23F25" w:rsidRPr="005F1FD0">
        <w:rPr>
          <w:rFonts w:ascii="Times New Roman" w:hAnsi="Times New Roman" w:cs="Times New Roman"/>
          <w:b/>
          <w:sz w:val="24"/>
          <w:szCs w:val="24"/>
        </w:rPr>
        <w:t>р</w:t>
      </w:r>
      <w:r w:rsidR="00E23F25" w:rsidRPr="005F1FD0">
        <w:rPr>
          <w:rFonts w:ascii="Times New Roman" w:hAnsi="Times New Roman" w:cs="Times New Roman"/>
          <w:b/>
          <w:sz w:val="24"/>
          <w:szCs w:val="24"/>
        </w:rPr>
        <w:t>ганизации, в том числе категории детей с ОВЗ, если Программа предусматривает ос</w:t>
      </w:r>
      <w:r w:rsidR="00E23F25" w:rsidRPr="005F1FD0">
        <w:rPr>
          <w:rFonts w:ascii="Times New Roman" w:hAnsi="Times New Roman" w:cs="Times New Roman"/>
          <w:b/>
          <w:sz w:val="24"/>
          <w:szCs w:val="24"/>
        </w:rPr>
        <w:t>о</w:t>
      </w:r>
      <w:r w:rsidR="00E23F25" w:rsidRPr="005F1FD0">
        <w:rPr>
          <w:rFonts w:ascii="Times New Roman" w:hAnsi="Times New Roman" w:cs="Times New Roman"/>
          <w:b/>
          <w:sz w:val="24"/>
          <w:szCs w:val="24"/>
        </w:rPr>
        <w:t>бенности ее реал</w:t>
      </w:r>
      <w:r w:rsidRPr="005F1FD0">
        <w:rPr>
          <w:rFonts w:ascii="Times New Roman" w:hAnsi="Times New Roman" w:cs="Times New Roman"/>
          <w:b/>
          <w:sz w:val="24"/>
          <w:szCs w:val="24"/>
        </w:rPr>
        <w:t>изации для этой категории детей.</w:t>
      </w:r>
    </w:p>
    <w:p w:rsidR="00763943" w:rsidRPr="005F1FD0" w:rsidRDefault="00763943" w:rsidP="005F1FD0">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F1FD0">
        <w:rPr>
          <w:rFonts w:ascii="Times New Roman" w:eastAsiaTheme="minorHAnsi" w:hAnsi="Times New Roman" w:cs="Times New Roman"/>
          <w:color w:val="000000"/>
          <w:sz w:val="24"/>
          <w:szCs w:val="24"/>
          <w:lang w:eastAsia="en-US"/>
        </w:rPr>
        <w:t>Программа реализуется в группах общеразвивающей направленности, ориентирована на детей с 1 до 7 лет</w:t>
      </w:r>
      <w:bookmarkStart w:id="18" w:name="sub_2162"/>
      <w:bookmarkEnd w:id="17"/>
    </w:p>
    <w:p w:rsidR="00D27F97" w:rsidRPr="005F1FD0" w:rsidRDefault="00E23F25" w:rsidP="005F1FD0">
      <w:pPr>
        <w:autoSpaceDE w:val="0"/>
        <w:autoSpaceDN w:val="0"/>
        <w:adjustRightInd w:val="0"/>
        <w:spacing w:after="0" w:line="240" w:lineRule="auto"/>
        <w:ind w:firstLine="709"/>
        <w:jc w:val="both"/>
        <w:rPr>
          <w:rFonts w:ascii="Times New Roman" w:hAnsi="Times New Roman" w:cs="Times New Roman"/>
          <w:color w:val="FF0000"/>
          <w:sz w:val="24"/>
          <w:szCs w:val="24"/>
        </w:rPr>
      </w:pPr>
      <w:r w:rsidRPr="005F1FD0">
        <w:rPr>
          <w:rFonts w:ascii="Times New Roman" w:hAnsi="Times New Roman" w:cs="Times New Roman"/>
          <w:color w:val="FF0000"/>
          <w:sz w:val="24"/>
          <w:szCs w:val="24"/>
        </w:rPr>
        <w:t xml:space="preserve"> </w:t>
      </w:r>
      <w:r w:rsidR="00763943" w:rsidRPr="005F1FD0">
        <w:rPr>
          <w:rFonts w:ascii="Times New Roman" w:hAnsi="Times New Roman" w:cs="Times New Roman"/>
          <w:b/>
          <w:sz w:val="24"/>
          <w:szCs w:val="24"/>
        </w:rPr>
        <w:t>Ссылка на федеральную программу:</w:t>
      </w:r>
      <w:r w:rsidR="00D27F97" w:rsidRPr="005F1FD0">
        <w:rPr>
          <w:rFonts w:ascii="Times New Roman" w:hAnsi="Times New Roman" w:cs="Times New Roman"/>
          <w:sz w:val="24"/>
          <w:szCs w:val="24"/>
        </w:rPr>
        <w:t xml:space="preserve"> </w:t>
      </w:r>
      <w:hyperlink r:id="rId21" w:history="1">
        <w:r w:rsidR="00D27F97" w:rsidRPr="005F1FD0">
          <w:rPr>
            <w:rStyle w:val="af2"/>
            <w:rFonts w:ascii="Times New Roman" w:hAnsi="Times New Roman" w:cs="Times New Roman"/>
            <w:sz w:val="24"/>
            <w:szCs w:val="24"/>
          </w:rPr>
          <w:t>https://docs.edu.gov.ru/document/0e6ad380fc69dd72b6065672830540ac/</w:t>
        </w:r>
      </w:hyperlink>
    </w:p>
    <w:p w:rsidR="00E23F25" w:rsidRPr="005F1FD0" w:rsidRDefault="00A547B8" w:rsidP="005F1FD0">
      <w:pPr>
        <w:spacing w:after="0" w:line="240" w:lineRule="auto"/>
        <w:ind w:firstLine="709"/>
        <w:jc w:val="both"/>
        <w:rPr>
          <w:rFonts w:ascii="Times New Roman" w:hAnsi="Times New Roman" w:cs="Times New Roman"/>
          <w:b/>
          <w:sz w:val="24"/>
          <w:szCs w:val="24"/>
        </w:rPr>
      </w:pPr>
      <w:bookmarkStart w:id="19" w:name="sub_2163"/>
      <w:bookmarkEnd w:id="18"/>
      <w:r w:rsidRPr="005F1FD0">
        <w:rPr>
          <w:rFonts w:ascii="Times New Roman" w:hAnsi="Times New Roman" w:cs="Times New Roman"/>
          <w:b/>
          <w:sz w:val="24"/>
          <w:szCs w:val="24"/>
        </w:rPr>
        <w:t>Х</w:t>
      </w:r>
      <w:r w:rsidR="00E23F25" w:rsidRPr="005F1FD0">
        <w:rPr>
          <w:rFonts w:ascii="Times New Roman" w:hAnsi="Times New Roman" w:cs="Times New Roman"/>
          <w:b/>
          <w:sz w:val="24"/>
          <w:szCs w:val="24"/>
        </w:rPr>
        <w:t>арактеристика взаимодействия педагогического коллектива с семьями детей.</w:t>
      </w:r>
    </w:p>
    <w:bookmarkEnd w:id="19"/>
    <w:p w:rsidR="003F132A" w:rsidRPr="005F1FD0" w:rsidRDefault="003F132A" w:rsidP="005F1F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Главными целями взаимодействия педагогического коллектива ДОО с семьями об</w:t>
      </w:r>
      <w:r w:rsidRPr="005F1FD0">
        <w:rPr>
          <w:rFonts w:ascii="Times New Roman" w:hAnsi="Times New Roman" w:cs="Times New Roman"/>
          <w:i/>
          <w:sz w:val="24"/>
          <w:szCs w:val="24"/>
        </w:rPr>
        <w:t>у</w:t>
      </w:r>
      <w:r w:rsidRPr="005F1FD0">
        <w:rPr>
          <w:rFonts w:ascii="Times New Roman" w:hAnsi="Times New Roman" w:cs="Times New Roman"/>
          <w:i/>
          <w:sz w:val="24"/>
          <w:szCs w:val="24"/>
        </w:rPr>
        <w:t>чающихся дошкольного возраста являются:</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 обеспечение психолого-педагогической поддержки семьи и повышение компетен</w:t>
      </w:r>
      <w:r w:rsidRPr="005F1FD0">
        <w:rPr>
          <w:rFonts w:ascii="Times New Roman" w:hAnsi="Times New Roman" w:cs="Times New Roman"/>
          <w:sz w:val="24"/>
          <w:szCs w:val="24"/>
        </w:rPr>
        <w:t>т</w:t>
      </w:r>
      <w:r w:rsidRPr="005F1FD0">
        <w:rPr>
          <w:rFonts w:ascii="Times New Roman" w:hAnsi="Times New Roman" w:cs="Times New Roman"/>
          <w:sz w:val="24"/>
          <w:szCs w:val="24"/>
        </w:rPr>
        <w:t>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 xml:space="preserve">Эта деятельность </w:t>
      </w:r>
      <w:r w:rsidRPr="005F1FD0">
        <w:rPr>
          <w:rFonts w:ascii="Times New Roman" w:hAnsi="Times New Roman" w:cs="Times New Roman"/>
          <w:i/>
          <w:sz w:val="24"/>
          <w:szCs w:val="24"/>
        </w:rPr>
        <w:t>дополняет, поддерживает и тактично направлять воспитател</w:t>
      </w:r>
      <w:r w:rsidRPr="005F1FD0">
        <w:rPr>
          <w:rFonts w:ascii="Times New Roman" w:hAnsi="Times New Roman" w:cs="Times New Roman"/>
          <w:i/>
          <w:sz w:val="24"/>
          <w:szCs w:val="24"/>
        </w:rPr>
        <w:t>ь</w:t>
      </w:r>
      <w:r w:rsidRPr="005F1FD0">
        <w:rPr>
          <w:rFonts w:ascii="Times New Roman" w:hAnsi="Times New Roman" w:cs="Times New Roman"/>
          <w:i/>
          <w:sz w:val="24"/>
          <w:szCs w:val="24"/>
        </w:rPr>
        <w:t>ные действия родителей</w:t>
      </w:r>
      <w:r w:rsidRPr="005F1FD0">
        <w:rPr>
          <w:rFonts w:ascii="Times New Roman" w:hAnsi="Times New Roman" w:cs="Times New Roman"/>
          <w:sz w:val="24"/>
          <w:szCs w:val="24"/>
        </w:rPr>
        <w:t xml:space="preserve"> (законных представителей) детей младенческого, раннего и д</w:t>
      </w:r>
      <w:r w:rsidRPr="005F1FD0">
        <w:rPr>
          <w:rFonts w:ascii="Times New Roman" w:hAnsi="Times New Roman" w:cs="Times New Roman"/>
          <w:sz w:val="24"/>
          <w:szCs w:val="24"/>
        </w:rPr>
        <w:t>о</w:t>
      </w:r>
      <w:r w:rsidRPr="005F1FD0">
        <w:rPr>
          <w:rFonts w:ascii="Times New Roman" w:hAnsi="Times New Roman" w:cs="Times New Roman"/>
          <w:sz w:val="24"/>
          <w:szCs w:val="24"/>
        </w:rPr>
        <w:t>школьного возрастов.</w:t>
      </w:r>
    </w:p>
    <w:p w:rsidR="003F132A" w:rsidRPr="005F1FD0" w:rsidRDefault="003F132A" w:rsidP="005F1F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Достижение этих целей осуществляется через решение основных задач:</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 информирование родителей (законных представителей) и общественности относ</w:t>
      </w:r>
      <w:r w:rsidRPr="005F1FD0">
        <w:rPr>
          <w:rFonts w:ascii="Times New Roman" w:hAnsi="Times New Roman" w:cs="Times New Roman"/>
          <w:sz w:val="24"/>
          <w:szCs w:val="24"/>
        </w:rPr>
        <w:t>и</w:t>
      </w:r>
      <w:r w:rsidRPr="005F1FD0">
        <w:rPr>
          <w:rFonts w:ascii="Times New Roman" w:hAnsi="Times New Roman" w:cs="Times New Roman"/>
          <w:sz w:val="24"/>
          <w:szCs w:val="24"/>
        </w:rPr>
        <w:t>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w:t>
      </w:r>
      <w:r w:rsidRPr="005F1FD0">
        <w:rPr>
          <w:rFonts w:ascii="Times New Roman" w:hAnsi="Times New Roman" w:cs="Times New Roman"/>
          <w:sz w:val="24"/>
          <w:szCs w:val="24"/>
        </w:rPr>
        <w:t>а</w:t>
      </w:r>
      <w:r w:rsidRPr="005F1FD0">
        <w:rPr>
          <w:rFonts w:ascii="Times New Roman" w:hAnsi="Times New Roman" w:cs="Times New Roman"/>
          <w:sz w:val="24"/>
          <w:szCs w:val="24"/>
        </w:rPr>
        <w:t>тельной программе, реализуемой в ДОО;</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 просвещение родителей (законных представителей), повышение их правовой, пс</w:t>
      </w:r>
      <w:r w:rsidRPr="005F1FD0">
        <w:rPr>
          <w:rFonts w:ascii="Times New Roman" w:hAnsi="Times New Roman" w:cs="Times New Roman"/>
          <w:sz w:val="24"/>
          <w:szCs w:val="24"/>
        </w:rPr>
        <w:t>и</w:t>
      </w:r>
      <w:r w:rsidRPr="005F1FD0">
        <w:rPr>
          <w:rFonts w:ascii="Times New Roman" w:hAnsi="Times New Roman" w:cs="Times New Roman"/>
          <w:sz w:val="24"/>
          <w:szCs w:val="24"/>
        </w:rPr>
        <w:t>холого-педагогической компетентности в вопросах охраны и укрепления здоровья, развития и образования детей;</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w:t>
      </w:r>
      <w:r w:rsidRPr="005F1FD0">
        <w:rPr>
          <w:rFonts w:ascii="Times New Roman" w:hAnsi="Times New Roman" w:cs="Times New Roman"/>
          <w:sz w:val="24"/>
          <w:szCs w:val="24"/>
        </w:rPr>
        <w:t>о</w:t>
      </w:r>
      <w:r w:rsidRPr="005F1FD0">
        <w:rPr>
          <w:rFonts w:ascii="Times New Roman" w:hAnsi="Times New Roman" w:cs="Times New Roman"/>
          <w:sz w:val="24"/>
          <w:szCs w:val="24"/>
        </w:rPr>
        <w:t>школьного возраста для решения образовательных задач;</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5) вовлечение родителей (законных представителей) в образовательный процесс.</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2.10.4. </w:t>
      </w:r>
      <w:r w:rsidRPr="005F1FD0">
        <w:rPr>
          <w:rFonts w:ascii="Times New Roman" w:hAnsi="Times New Roman" w:cs="Times New Roman"/>
          <w:i/>
          <w:sz w:val="24"/>
          <w:szCs w:val="24"/>
        </w:rPr>
        <w:t>Построение взаимодействия с родителями (законными представителями) придерживается следующих принципов:</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 xml:space="preserve">1) приоритет семьи в воспитании, обучении и развитии ребёнка: в соответствии с </w:t>
      </w:r>
      <w:hyperlink r:id="rId22" w:history="1">
        <w:r w:rsidRPr="005F1FD0">
          <w:rPr>
            <w:rStyle w:val="afb"/>
            <w:rFonts w:ascii="Times New Roman" w:hAnsi="Times New Roman"/>
            <w:color w:val="auto"/>
            <w:sz w:val="24"/>
            <w:szCs w:val="24"/>
          </w:rPr>
          <w:t>З</w:t>
        </w:r>
        <w:r w:rsidRPr="005F1FD0">
          <w:rPr>
            <w:rStyle w:val="afb"/>
            <w:rFonts w:ascii="Times New Roman" w:hAnsi="Times New Roman"/>
            <w:color w:val="auto"/>
            <w:sz w:val="24"/>
            <w:szCs w:val="24"/>
          </w:rPr>
          <w:t>а</w:t>
        </w:r>
        <w:r w:rsidRPr="005F1FD0">
          <w:rPr>
            <w:rStyle w:val="afb"/>
            <w:rFonts w:ascii="Times New Roman" w:hAnsi="Times New Roman"/>
            <w:color w:val="auto"/>
            <w:sz w:val="24"/>
            <w:szCs w:val="24"/>
          </w:rPr>
          <w:t>коном</w:t>
        </w:r>
      </w:hyperlink>
      <w:r w:rsidRPr="005F1FD0">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 открытость: для родителей (законных представителей) должна быть доступна акт</w:t>
      </w:r>
      <w:r w:rsidRPr="005F1FD0">
        <w:rPr>
          <w:rFonts w:ascii="Times New Roman" w:hAnsi="Times New Roman" w:cs="Times New Roman"/>
          <w:sz w:val="24"/>
          <w:szCs w:val="24"/>
        </w:rPr>
        <w:t>у</w:t>
      </w:r>
      <w:r w:rsidRPr="005F1FD0">
        <w:rPr>
          <w:rFonts w:ascii="Times New Roman" w:hAnsi="Times New Roman" w:cs="Times New Roman"/>
          <w:sz w:val="24"/>
          <w:szCs w:val="24"/>
        </w:rPr>
        <w:t>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w:t>
      </w:r>
      <w:r w:rsidRPr="005F1FD0">
        <w:rPr>
          <w:rFonts w:ascii="Times New Roman" w:hAnsi="Times New Roman" w:cs="Times New Roman"/>
          <w:sz w:val="24"/>
          <w:szCs w:val="24"/>
        </w:rPr>
        <w:t>е</w:t>
      </w:r>
      <w:r w:rsidRPr="005F1FD0">
        <w:rPr>
          <w:rFonts w:ascii="Times New Roman" w:hAnsi="Times New Roman" w:cs="Times New Roman"/>
          <w:sz w:val="24"/>
          <w:szCs w:val="24"/>
        </w:rPr>
        <w:t>дагогами и родителями (законными представителями) необходим обмен информацией об особенностях развития ребёнка в ДОО и семье;</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lastRenderedPageBreak/>
        <w:t>3) взаимное доверие, уважение и доброжелательность во взаимоотношениях педаг</w:t>
      </w:r>
      <w:r w:rsidRPr="005F1FD0">
        <w:rPr>
          <w:rFonts w:ascii="Times New Roman" w:hAnsi="Times New Roman" w:cs="Times New Roman"/>
          <w:sz w:val="24"/>
          <w:szCs w:val="24"/>
        </w:rPr>
        <w:t>о</w:t>
      </w:r>
      <w:r w:rsidRPr="005F1FD0">
        <w:rPr>
          <w:rFonts w:ascii="Times New Roman" w:hAnsi="Times New Roman" w:cs="Times New Roman"/>
          <w:sz w:val="24"/>
          <w:szCs w:val="24"/>
        </w:rPr>
        <w:t>гов и родителей (законных представителей): при взаимодействии педагогу необходимо пр</w:t>
      </w:r>
      <w:r w:rsidRPr="005F1FD0">
        <w:rPr>
          <w:rFonts w:ascii="Times New Roman" w:hAnsi="Times New Roman" w:cs="Times New Roman"/>
          <w:sz w:val="24"/>
          <w:szCs w:val="24"/>
        </w:rPr>
        <w:t>и</w:t>
      </w:r>
      <w:r w:rsidRPr="005F1FD0">
        <w:rPr>
          <w:rFonts w:ascii="Times New Roman" w:hAnsi="Times New Roman" w:cs="Times New Roman"/>
          <w:sz w:val="24"/>
          <w:szCs w:val="24"/>
        </w:rPr>
        <w:t>держиваться этики и культурных правил общения, проявлять позитивный настрой на общ</w:t>
      </w:r>
      <w:r w:rsidRPr="005F1FD0">
        <w:rPr>
          <w:rFonts w:ascii="Times New Roman" w:hAnsi="Times New Roman" w:cs="Times New Roman"/>
          <w:sz w:val="24"/>
          <w:szCs w:val="24"/>
        </w:rPr>
        <w:t>е</w:t>
      </w:r>
      <w:r w:rsidRPr="005F1FD0">
        <w:rPr>
          <w:rFonts w:ascii="Times New Roman" w:hAnsi="Times New Roman" w:cs="Times New Roman"/>
          <w:sz w:val="24"/>
          <w:szCs w:val="24"/>
        </w:rPr>
        <w:t>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w:t>
      </w:r>
      <w:r w:rsidRPr="005F1FD0">
        <w:rPr>
          <w:rFonts w:ascii="Times New Roman" w:hAnsi="Times New Roman" w:cs="Times New Roman"/>
          <w:sz w:val="24"/>
          <w:szCs w:val="24"/>
        </w:rPr>
        <w:t>е</w:t>
      </w:r>
      <w:r w:rsidRPr="005F1FD0">
        <w:rPr>
          <w:rFonts w:ascii="Times New Roman" w:hAnsi="Times New Roman" w:cs="Times New Roman"/>
          <w:sz w:val="24"/>
          <w:szCs w:val="24"/>
        </w:rPr>
        <w:t>лей (законных представителей) в интересах детей;</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w:t>
      </w:r>
      <w:r w:rsidRPr="005F1FD0">
        <w:rPr>
          <w:rFonts w:ascii="Times New Roman" w:hAnsi="Times New Roman" w:cs="Times New Roman"/>
          <w:sz w:val="24"/>
          <w:szCs w:val="24"/>
        </w:rPr>
        <w:t>н</w:t>
      </w:r>
      <w:r w:rsidRPr="005F1FD0">
        <w:rPr>
          <w:rFonts w:ascii="Times New Roman" w:hAnsi="Times New Roman" w:cs="Times New Roman"/>
          <w:sz w:val="24"/>
          <w:szCs w:val="24"/>
        </w:rPr>
        <w:t>ных представителей) в отношении образования ребёнка, отношение к педагогу и ДОО, пр</w:t>
      </w:r>
      <w:r w:rsidRPr="005F1FD0">
        <w:rPr>
          <w:rFonts w:ascii="Times New Roman" w:hAnsi="Times New Roman" w:cs="Times New Roman"/>
          <w:sz w:val="24"/>
          <w:szCs w:val="24"/>
        </w:rPr>
        <w:t>о</w:t>
      </w:r>
      <w:r w:rsidRPr="005F1FD0">
        <w:rPr>
          <w:rFonts w:ascii="Times New Roman" w:hAnsi="Times New Roman" w:cs="Times New Roman"/>
          <w:sz w:val="24"/>
          <w:szCs w:val="24"/>
        </w:rPr>
        <w:t>водимым мероприятиям; возможности включения родителей (законных представителей) в совместное решение образовательных задач;</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5) возрастосообразность: при планировании и осуществлении взаимодействия нео</w:t>
      </w:r>
      <w:r w:rsidRPr="005F1FD0">
        <w:rPr>
          <w:rFonts w:ascii="Times New Roman" w:hAnsi="Times New Roman" w:cs="Times New Roman"/>
          <w:sz w:val="24"/>
          <w:szCs w:val="24"/>
        </w:rPr>
        <w:t>б</w:t>
      </w:r>
      <w:r w:rsidRPr="005F1FD0">
        <w:rPr>
          <w:rFonts w:ascii="Times New Roman" w:hAnsi="Times New Roman" w:cs="Times New Roman"/>
          <w:sz w:val="24"/>
          <w:szCs w:val="24"/>
        </w:rPr>
        <w:t>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F132A" w:rsidRPr="005F1FD0" w:rsidRDefault="003F132A" w:rsidP="005F1F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w:t>
      </w:r>
      <w:r w:rsidRPr="005F1FD0">
        <w:rPr>
          <w:rFonts w:ascii="Times New Roman" w:hAnsi="Times New Roman" w:cs="Times New Roman"/>
          <w:sz w:val="24"/>
          <w:szCs w:val="24"/>
        </w:rPr>
        <w:t>о</w:t>
      </w:r>
      <w:r w:rsidRPr="005F1FD0">
        <w:rPr>
          <w:rFonts w:ascii="Times New Roman" w:hAnsi="Times New Roman" w:cs="Times New Roman"/>
          <w:sz w:val="24"/>
          <w:szCs w:val="24"/>
        </w:rPr>
        <w:t>вание воспитательных задач;</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w:t>
      </w:r>
      <w:r w:rsidRPr="005F1FD0">
        <w:rPr>
          <w:rFonts w:ascii="Times New Roman" w:hAnsi="Times New Roman" w:cs="Times New Roman"/>
          <w:sz w:val="24"/>
          <w:szCs w:val="24"/>
        </w:rPr>
        <w:t>и</w:t>
      </w:r>
      <w:r w:rsidRPr="005F1FD0">
        <w:rPr>
          <w:rFonts w:ascii="Times New Roman" w:hAnsi="Times New Roman" w:cs="Times New Roman"/>
          <w:sz w:val="24"/>
          <w:szCs w:val="24"/>
        </w:rPr>
        <w:t>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w:t>
      </w:r>
      <w:r w:rsidRPr="005F1FD0">
        <w:rPr>
          <w:rFonts w:ascii="Times New Roman" w:hAnsi="Times New Roman" w:cs="Times New Roman"/>
          <w:sz w:val="24"/>
          <w:szCs w:val="24"/>
        </w:rPr>
        <w:t>а</w:t>
      </w:r>
      <w:r w:rsidRPr="005F1FD0">
        <w:rPr>
          <w:rFonts w:ascii="Times New Roman" w:hAnsi="Times New Roman" w:cs="Times New Roman"/>
          <w:sz w:val="24"/>
          <w:szCs w:val="24"/>
        </w:rPr>
        <w:t>цией о государственной политике в области ДО, включая информирование о мерах госпо</w:t>
      </w:r>
      <w:r w:rsidRPr="005F1FD0">
        <w:rPr>
          <w:rFonts w:ascii="Times New Roman" w:hAnsi="Times New Roman" w:cs="Times New Roman"/>
          <w:sz w:val="24"/>
          <w:szCs w:val="24"/>
        </w:rPr>
        <w:t>д</w:t>
      </w:r>
      <w:r w:rsidRPr="005F1FD0">
        <w:rPr>
          <w:rFonts w:ascii="Times New Roman" w:hAnsi="Times New Roman" w:cs="Times New Roman"/>
          <w:sz w:val="24"/>
          <w:szCs w:val="24"/>
        </w:rPr>
        <w:t>держки семьям с детьми дошкольного возраста; информирование об особенностях реализу</w:t>
      </w:r>
      <w:r w:rsidRPr="005F1FD0">
        <w:rPr>
          <w:rFonts w:ascii="Times New Roman" w:hAnsi="Times New Roman" w:cs="Times New Roman"/>
          <w:sz w:val="24"/>
          <w:szCs w:val="24"/>
        </w:rPr>
        <w:t>е</w:t>
      </w:r>
      <w:r w:rsidRPr="005F1FD0">
        <w:rPr>
          <w:rFonts w:ascii="Times New Roman" w:hAnsi="Times New Roman" w:cs="Times New Roman"/>
          <w:sz w:val="24"/>
          <w:szCs w:val="24"/>
        </w:rPr>
        <w:t>мой в ДОО образовательной программы; условиях пребывания ребёнка в группе ДОО; с</w:t>
      </w:r>
      <w:r w:rsidRPr="005F1FD0">
        <w:rPr>
          <w:rFonts w:ascii="Times New Roman" w:hAnsi="Times New Roman" w:cs="Times New Roman"/>
          <w:sz w:val="24"/>
          <w:szCs w:val="24"/>
        </w:rPr>
        <w:t>о</w:t>
      </w:r>
      <w:r w:rsidRPr="005F1FD0">
        <w:rPr>
          <w:rFonts w:ascii="Times New Roman" w:hAnsi="Times New Roman" w:cs="Times New Roman"/>
          <w:sz w:val="24"/>
          <w:szCs w:val="24"/>
        </w:rPr>
        <w:t>держании и методах образовательной работы с детьми;</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3) консультационное направление объединяет в себе консультирование родителей (з</w:t>
      </w:r>
      <w:r w:rsidRPr="005F1FD0">
        <w:rPr>
          <w:rFonts w:ascii="Times New Roman" w:hAnsi="Times New Roman" w:cs="Times New Roman"/>
          <w:sz w:val="24"/>
          <w:szCs w:val="24"/>
        </w:rPr>
        <w:t>а</w:t>
      </w:r>
      <w:r w:rsidRPr="005F1FD0">
        <w:rPr>
          <w:rFonts w:ascii="Times New Roman" w:hAnsi="Times New Roman" w:cs="Times New Roman"/>
          <w:sz w:val="24"/>
          <w:szCs w:val="24"/>
        </w:rPr>
        <w:t>конных представителей) по вопросам их взаимодействия с ребёнком, преодоления возник</w:t>
      </w:r>
      <w:r w:rsidRPr="005F1FD0">
        <w:rPr>
          <w:rFonts w:ascii="Times New Roman" w:hAnsi="Times New Roman" w:cs="Times New Roman"/>
          <w:sz w:val="24"/>
          <w:szCs w:val="24"/>
        </w:rPr>
        <w:t>а</w:t>
      </w:r>
      <w:r w:rsidRPr="005F1FD0">
        <w:rPr>
          <w:rFonts w:ascii="Times New Roman" w:hAnsi="Times New Roman" w:cs="Times New Roman"/>
          <w:sz w:val="24"/>
          <w:szCs w:val="24"/>
        </w:rPr>
        <w:t>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w:t>
      </w:r>
      <w:r w:rsidRPr="005F1FD0">
        <w:rPr>
          <w:rFonts w:ascii="Times New Roman" w:hAnsi="Times New Roman" w:cs="Times New Roman"/>
          <w:sz w:val="24"/>
          <w:szCs w:val="24"/>
        </w:rPr>
        <w:t>м</w:t>
      </w:r>
      <w:r w:rsidRPr="005F1FD0">
        <w:rPr>
          <w:rFonts w:ascii="Times New Roman" w:hAnsi="Times New Roman" w:cs="Times New Roman"/>
          <w:sz w:val="24"/>
          <w:szCs w:val="24"/>
        </w:rPr>
        <w:t>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w:t>
      </w:r>
      <w:r w:rsidRPr="005F1FD0">
        <w:rPr>
          <w:rFonts w:ascii="Times New Roman" w:hAnsi="Times New Roman" w:cs="Times New Roman"/>
          <w:sz w:val="24"/>
          <w:szCs w:val="24"/>
        </w:rPr>
        <w:t>т</w:t>
      </w:r>
      <w:r w:rsidRPr="005F1FD0">
        <w:rPr>
          <w:rFonts w:ascii="Times New Roman" w:hAnsi="Times New Roman" w:cs="Times New Roman"/>
          <w:sz w:val="24"/>
          <w:szCs w:val="24"/>
        </w:rPr>
        <w:t>ских деятельностях, образовательном процессе и другому.</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i/>
          <w:sz w:val="24"/>
          <w:szCs w:val="24"/>
        </w:rPr>
        <w:t>Совместная образовательная деятельность педагогов и родителей (законных пре</w:t>
      </w:r>
      <w:r w:rsidRPr="005F1FD0">
        <w:rPr>
          <w:rFonts w:ascii="Times New Roman" w:hAnsi="Times New Roman" w:cs="Times New Roman"/>
          <w:i/>
          <w:sz w:val="24"/>
          <w:szCs w:val="24"/>
        </w:rPr>
        <w:t>д</w:t>
      </w:r>
      <w:r w:rsidRPr="005F1FD0">
        <w:rPr>
          <w:rFonts w:ascii="Times New Roman" w:hAnsi="Times New Roman" w:cs="Times New Roman"/>
          <w:i/>
          <w:sz w:val="24"/>
          <w:szCs w:val="24"/>
        </w:rPr>
        <w:t>ставителей) обучающихся предполагает сотрудничество</w:t>
      </w:r>
      <w:r w:rsidRPr="005F1FD0">
        <w:rPr>
          <w:rFonts w:ascii="Times New Roman" w:hAnsi="Times New Roman" w:cs="Times New Roman"/>
          <w:sz w:val="24"/>
          <w:szCs w:val="24"/>
        </w:rPr>
        <w:t xml:space="preserve"> в реализации некоторых образов</w:t>
      </w:r>
      <w:r w:rsidRPr="005F1FD0">
        <w:rPr>
          <w:rFonts w:ascii="Times New Roman" w:hAnsi="Times New Roman" w:cs="Times New Roman"/>
          <w:sz w:val="24"/>
          <w:szCs w:val="24"/>
        </w:rPr>
        <w:t>а</w:t>
      </w:r>
      <w:r w:rsidRPr="005F1FD0">
        <w:rPr>
          <w:rFonts w:ascii="Times New Roman" w:hAnsi="Times New Roman" w:cs="Times New Roman"/>
          <w:sz w:val="24"/>
          <w:szCs w:val="24"/>
        </w:rPr>
        <w:t>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3F132A" w:rsidRPr="005F1FD0" w:rsidRDefault="003F132A" w:rsidP="005F1F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sz w:val="24"/>
          <w:szCs w:val="24"/>
        </w:rPr>
        <w:t xml:space="preserve">Особое внимание в просветительской деятельности ДОО уделяется </w:t>
      </w:r>
      <w:r w:rsidRPr="005F1FD0">
        <w:rPr>
          <w:rFonts w:ascii="Times New Roman" w:hAnsi="Times New Roman" w:cs="Times New Roman"/>
          <w:i/>
          <w:sz w:val="24"/>
          <w:szCs w:val="24"/>
        </w:rPr>
        <w:t>повышению уро</w:t>
      </w:r>
      <w:r w:rsidRPr="005F1FD0">
        <w:rPr>
          <w:rFonts w:ascii="Times New Roman" w:hAnsi="Times New Roman" w:cs="Times New Roman"/>
          <w:i/>
          <w:sz w:val="24"/>
          <w:szCs w:val="24"/>
        </w:rPr>
        <w:t>в</w:t>
      </w:r>
      <w:r w:rsidRPr="005F1FD0">
        <w:rPr>
          <w:rFonts w:ascii="Times New Roman" w:hAnsi="Times New Roman" w:cs="Times New Roman"/>
          <w:i/>
          <w:sz w:val="24"/>
          <w:szCs w:val="24"/>
        </w:rPr>
        <w:t>ня компетентности родителей (законных представителей) в вопросах здоровьесбережения ребёнка.</w:t>
      </w:r>
    </w:p>
    <w:p w:rsidR="003F132A" w:rsidRPr="005F1FD0" w:rsidRDefault="003F132A" w:rsidP="005F1F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sz w:val="24"/>
          <w:szCs w:val="24"/>
        </w:rPr>
        <w:t xml:space="preserve">Реализация данной темы осуществляется </w:t>
      </w:r>
      <w:r w:rsidRPr="005F1FD0">
        <w:rPr>
          <w:rFonts w:ascii="Times New Roman" w:hAnsi="Times New Roman" w:cs="Times New Roman"/>
          <w:i/>
          <w:sz w:val="24"/>
          <w:szCs w:val="24"/>
        </w:rPr>
        <w:t>в процессе следующих направлений просв</w:t>
      </w:r>
      <w:r w:rsidRPr="005F1FD0">
        <w:rPr>
          <w:rFonts w:ascii="Times New Roman" w:hAnsi="Times New Roman" w:cs="Times New Roman"/>
          <w:i/>
          <w:sz w:val="24"/>
          <w:szCs w:val="24"/>
        </w:rPr>
        <w:t>е</w:t>
      </w:r>
      <w:r w:rsidRPr="005F1FD0">
        <w:rPr>
          <w:rFonts w:ascii="Times New Roman" w:hAnsi="Times New Roman" w:cs="Times New Roman"/>
          <w:i/>
          <w:sz w:val="24"/>
          <w:szCs w:val="24"/>
        </w:rPr>
        <w:t>тительской деятельности:</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 информирование о факторах, положительно влияющих на физическое и психич</w:t>
      </w:r>
      <w:r w:rsidRPr="005F1FD0">
        <w:rPr>
          <w:rFonts w:ascii="Times New Roman" w:hAnsi="Times New Roman" w:cs="Times New Roman"/>
          <w:sz w:val="24"/>
          <w:szCs w:val="24"/>
        </w:rPr>
        <w:t>е</w:t>
      </w:r>
      <w:r w:rsidRPr="005F1FD0">
        <w:rPr>
          <w:rFonts w:ascii="Times New Roman" w:hAnsi="Times New Roman" w:cs="Times New Roman"/>
          <w:sz w:val="24"/>
          <w:szCs w:val="24"/>
        </w:rPr>
        <w:t>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w:t>
      </w:r>
      <w:r w:rsidRPr="005F1FD0">
        <w:rPr>
          <w:rFonts w:ascii="Times New Roman" w:hAnsi="Times New Roman" w:cs="Times New Roman"/>
          <w:sz w:val="24"/>
          <w:szCs w:val="24"/>
        </w:rPr>
        <w:t>е</w:t>
      </w:r>
      <w:r w:rsidRPr="005F1FD0">
        <w:rPr>
          <w:rFonts w:ascii="Times New Roman" w:hAnsi="Times New Roman" w:cs="Times New Roman"/>
          <w:sz w:val="24"/>
          <w:szCs w:val="24"/>
        </w:rPr>
        <w:lastRenderedPageBreak/>
        <w:t>ский микроклимат в семье и спокойное общение с ребёнком и другое), о действии негати</w:t>
      </w:r>
      <w:r w:rsidRPr="005F1FD0">
        <w:rPr>
          <w:rFonts w:ascii="Times New Roman" w:hAnsi="Times New Roman" w:cs="Times New Roman"/>
          <w:sz w:val="24"/>
          <w:szCs w:val="24"/>
        </w:rPr>
        <w:t>в</w:t>
      </w:r>
      <w:r w:rsidRPr="005F1FD0">
        <w:rPr>
          <w:rFonts w:ascii="Times New Roman" w:hAnsi="Times New Roman" w:cs="Times New Roman"/>
          <w:sz w:val="24"/>
          <w:szCs w:val="24"/>
        </w:rPr>
        <w:t>ных факторов (переохлаждение, перегревание, перекармливание и другое), наносящих неп</w:t>
      </w:r>
      <w:r w:rsidRPr="005F1FD0">
        <w:rPr>
          <w:rFonts w:ascii="Times New Roman" w:hAnsi="Times New Roman" w:cs="Times New Roman"/>
          <w:sz w:val="24"/>
          <w:szCs w:val="24"/>
        </w:rPr>
        <w:t>о</w:t>
      </w:r>
      <w:r w:rsidRPr="005F1FD0">
        <w:rPr>
          <w:rFonts w:ascii="Times New Roman" w:hAnsi="Times New Roman" w:cs="Times New Roman"/>
          <w:sz w:val="24"/>
          <w:szCs w:val="24"/>
        </w:rPr>
        <w:t>правимый вред здоровью ребёнка;</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 своевременное информирование о важности вакцинирования в соответствии с р</w:t>
      </w:r>
      <w:r w:rsidRPr="005F1FD0">
        <w:rPr>
          <w:rFonts w:ascii="Times New Roman" w:hAnsi="Times New Roman" w:cs="Times New Roman"/>
          <w:sz w:val="24"/>
          <w:szCs w:val="24"/>
        </w:rPr>
        <w:t>е</w:t>
      </w:r>
      <w:r w:rsidRPr="005F1FD0">
        <w:rPr>
          <w:rFonts w:ascii="Times New Roman" w:hAnsi="Times New Roman" w:cs="Times New Roman"/>
          <w:sz w:val="24"/>
          <w:szCs w:val="24"/>
        </w:rPr>
        <w:t>комендациями Национального календаря профилактических прививок и по эпидемическим показаниям;</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3) информирование родителей (законных представителей) об актуальных задачах ф</w:t>
      </w:r>
      <w:r w:rsidRPr="005F1FD0">
        <w:rPr>
          <w:rFonts w:ascii="Times New Roman" w:hAnsi="Times New Roman" w:cs="Times New Roman"/>
          <w:sz w:val="24"/>
          <w:szCs w:val="24"/>
        </w:rPr>
        <w:t>и</w:t>
      </w:r>
      <w:r w:rsidRPr="005F1FD0">
        <w:rPr>
          <w:rFonts w:ascii="Times New Roman" w:hAnsi="Times New Roman" w:cs="Times New Roman"/>
          <w:sz w:val="24"/>
          <w:szCs w:val="24"/>
        </w:rPr>
        <w:t>зического воспитания детей на разных возрастных этапах их развития, а также о возможн</w:t>
      </w:r>
      <w:r w:rsidRPr="005F1FD0">
        <w:rPr>
          <w:rFonts w:ascii="Times New Roman" w:hAnsi="Times New Roman" w:cs="Times New Roman"/>
          <w:sz w:val="24"/>
          <w:szCs w:val="24"/>
        </w:rPr>
        <w:t>о</w:t>
      </w:r>
      <w:r w:rsidRPr="005F1FD0">
        <w:rPr>
          <w:rFonts w:ascii="Times New Roman" w:hAnsi="Times New Roman" w:cs="Times New Roman"/>
          <w:sz w:val="24"/>
          <w:szCs w:val="24"/>
        </w:rPr>
        <w:t>стях ДОО и семьи в решении данных задач;</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4) знакомство родителей (законных представителей) с оздоровительными меропри</w:t>
      </w:r>
      <w:r w:rsidRPr="005F1FD0">
        <w:rPr>
          <w:rFonts w:ascii="Times New Roman" w:hAnsi="Times New Roman" w:cs="Times New Roman"/>
          <w:sz w:val="24"/>
          <w:szCs w:val="24"/>
        </w:rPr>
        <w:t>я</w:t>
      </w:r>
      <w:r w:rsidRPr="005F1FD0">
        <w:rPr>
          <w:rFonts w:ascii="Times New Roman" w:hAnsi="Times New Roman" w:cs="Times New Roman"/>
          <w:sz w:val="24"/>
          <w:szCs w:val="24"/>
        </w:rPr>
        <w:t>тиями, проводимыми в ДОО;</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w:t>
      </w:r>
      <w:r w:rsidRPr="005F1FD0">
        <w:rPr>
          <w:rFonts w:ascii="Times New Roman" w:hAnsi="Times New Roman" w:cs="Times New Roman"/>
          <w:sz w:val="24"/>
          <w:szCs w:val="24"/>
        </w:rPr>
        <w:t>е</w:t>
      </w:r>
      <w:r w:rsidRPr="005F1FD0">
        <w:rPr>
          <w:rFonts w:ascii="Times New Roman" w:hAnsi="Times New Roman" w:cs="Times New Roman"/>
          <w:sz w:val="24"/>
          <w:szCs w:val="24"/>
        </w:rPr>
        <w:t>ние сна, возбудимость, изменения качества памяти, внимания, мышления; проблемы соци</w:t>
      </w:r>
      <w:r w:rsidRPr="005F1FD0">
        <w:rPr>
          <w:rFonts w:ascii="Times New Roman" w:hAnsi="Times New Roman" w:cs="Times New Roman"/>
          <w:sz w:val="24"/>
          <w:szCs w:val="24"/>
        </w:rPr>
        <w:t>а</w:t>
      </w:r>
      <w:r w:rsidRPr="005F1FD0">
        <w:rPr>
          <w:rFonts w:ascii="Times New Roman" w:hAnsi="Times New Roman" w:cs="Times New Roman"/>
          <w:sz w:val="24"/>
          <w:szCs w:val="24"/>
        </w:rPr>
        <w:t>лизации и общения и другое).</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w:t>
      </w:r>
      <w:r w:rsidRPr="005F1FD0">
        <w:rPr>
          <w:rFonts w:ascii="Times New Roman" w:hAnsi="Times New Roman" w:cs="Times New Roman"/>
          <w:i/>
          <w:sz w:val="24"/>
          <w:szCs w:val="24"/>
        </w:rPr>
        <w:t>привлечения к тематическим встречам профильных специал</w:t>
      </w:r>
      <w:r w:rsidRPr="005F1FD0">
        <w:rPr>
          <w:rFonts w:ascii="Times New Roman" w:hAnsi="Times New Roman" w:cs="Times New Roman"/>
          <w:i/>
          <w:sz w:val="24"/>
          <w:szCs w:val="24"/>
        </w:rPr>
        <w:t>и</w:t>
      </w:r>
      <w:r w:rsidRPr="005F1FD0">
        <w:rPr>
          <w:rFonts w:ascii="Times New Roman" w:hAnsi="Times New Roman" w:cs="Times New Roman"/>
          <w:i/>
          <w:sz w:val="24"/>
          <w:szCs w:val="24"/>
        </w:rPr>
        <w:t>стов</w:t>
      </w:r>
      <w:r w:rsidRPr="005F1FD0">
        <w:rPr>
          <w:rFonts w:ascii="Times New Roman" w:hAnsi="Times New Roman" w:cs="Times New Roman"/>
          <w:sz w:val="24"/>
          <w:szCs w:val="24"/>
        </w:rPr>
        <w:t xml:space="preserve"> (медиков, нейропсихологов, физиологов, IT-специалистов и других).</w:t>
      </w:r>
    </w:p>
    <w:p w:rsidR="003F132A" w:rsidRPr="005F1FD0" w:rsidRDefault="003F132A" w:rsidP="005F1FD0">
      <w:pPr>
        <w:spacing w:after="0" w:line="240" w:lineRule="auto"/>
        <w:ind w:firstLine="709"/>
        <w:jc w:val="both"/>
        <w:rPr>
          <w:rFonts w:ascii="Times New Roman" w:hAnsi="Times New Roman" w:cs="Times New Roman"/>
          <w:i/>
          <w:sz w:val="24"/>
          <w:szCs w:val="24"/>
        </w:rPr>
      </w:pPr>
      <w:r w:rsidRPr="005F1FD0">
        <w:rPr>
          <w:rFonts w:ascii="Times New Roman" w:hAnsi="Times New Roman" w:cs="Times New Roman"/>
          <w:i/>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w:t>
      </w:r>
      <w:r w:rsidRPr="005F1FD0">
        <w:rPr>
          <w:rFonts w:ascii="Times New Roman" w:hAnsi="Times New Roman" w:cs="Times New Roman"/>
          <w:i/>
          <w:sz w:val="24"/>
          <w:szCs w:val="24"/>
        </w:rPr>
        <w:t>й</w:t>
      </w:r>
      <w:r w:rsidRPr="005F1FD0">
        <w:rPr>
          <w:rFonts w:ascii="Times New Roman" w:hAnsi="Times New Roman" w:cs="Times New Roman"/>
          <w:i/>
          <w:sz w:val="24"/>
          <w:szCs w:val="24"/>
        </w:rPr>
        <w:t>ствия с родителями (законными представителями):</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1) диагностико-аналитическое направление реализуется через опросы, социологич</w:t>
      </w:r>
      <w:r w:rsidRPr="005F1FD0">
        <w:rPr>
          <w:rFonts w:ascii="Times New Roman" w:hAnsi="Times New Roman" w:cs="Times New Roman"/>
          <w:sz w:val="24"/>
          <w:szCs w:val="24"/>
        </w:rPr>
        <w:t>е</w:t>
      </w:r>
      <w:r w:rsidRPr="005F1FD0">
        <w:rPr>
          <w:rFonts w:ascii="Times New Roman" w:hAnsi="Times New Roman" w:cs="Times New Roman"/>
          <w:sz w:val="24"/>
          <w:szCs w:val="24"/>
        </w:rPr>
        <w:t>ские срезы, индивидуальные блокноты, «почтовый ящик», педагогические беседы с родит</w:t>
      </w:r>
      <w:r w:rsidRPr="005F1FD0">
        <w:rPr>
          <w:rFonts w:ascii="Times New Roman" w:hAnsi="Times New Roman" w:cs="Times New Roman"/>
          <w:sz w:val="24"/>
          <w:szCs w:val="24"/>
        </w:rPr>
        <w:t>е</w:t>
      </w:r>
      <w:r w:rsidRPr="005F1FD0">
        <w:rPr>
          <w:rFonts w:ascii="Times New Roman" w:hAnsi="Times New Roman" w:cs="Times New Roman"/>
          <w:sz w:val="24"/>
          <w:szCs w:val="24"/>
        </w:rPr>
        <w:t>лями (законными представителями); дни (недели) открытых дверей, открытые просмотры занятий и других видов деятельности детей и так далее;</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w:t>
      </w:r>
      <w:r w:rsidRPr="005F1FD0">
        <w:rPr>
          <w:rFonts w:ascii="Times New Roman" w:hAnsi="Times New Roman" w:cs="Times New Roman"/>
          <w:sz w:val="24"/>
          <w:szCs w:val="24"/>
        </w:rPr>
        <w:t>н</w:t>
      </w:r>
      <w:r w:rsidRPr="005F1FD0">
        <w:rPr>
          <w:rFonts w:ascii="Times New Roman" w:hAnsi="Times New Roman" w:cs="Times New Roman"/>
          <w:sz w:val="24"/>
          <w:szCs w:val="24"/>
        </w:rPr>
        <w:t>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w:t>
      </w:r>
      <w:r w:rsidRPr="005F1FD0">
        <w:rPr>
          <w:rFonts w:ascii="Times New Roman" w:hAnsi="Times New Roman" w:cs="Times New Roman"/>
          <w:sz w:val="24"/>
          <w:szCs w:val="24"/>
        </w:rPr>
        <w:t>е</w:t>
      </w:r>
      <w:r w:rsidRPr="005F1FD0">
        <w:rPr>
          <w:rFonts w:ascii="Times New Roman" w:hAnsi="Times New Roman" w:cs="Times New Roman"/>
          <w:sz w:val="24"/>
          <w:szCs w:val="24"/>
        </w:rPr>
        <w:t>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w:t>
      </w:r>
      <w:r w:rsidRPr="005F1FD0">
        <w:rPr>
          <w:rFonts w:ascii="Times New Roman" w:hAnsi="Times New Roman" w:cs="Times New Roman"/>
          <w:sz w:val="24"/>
          <w:szCs w:val="24"/>
        </w:rPr>
        <w:t>и</w:t>
      </w:r>
      <w:r w:rsidRPr="005F1FD0">
        <w:rPr>
          <w:rFonts w:ascii="Times New Roman" w:hAnsi="Times New Roman" w:cs="Times New Roman"/>
          <w:sz w:val="24"/>
          <w:szCs w:val="24"/>
        </w:rPr>
        <w:t>ческие мероприятия, тематические досуги, знакомство с семейными традициями и другое.</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sz w:val="24"/>
          <w:szCs w:val="24"/>
        </w:rPr>
        <w:t>Для вовлечения родителей (законных представителей) в образовательную деятел</w:t>
      </w:r>
      <w:r w:rsidRPr="005F1FD0">
        <w:rPr>
          <w:rFonts w:ascii="Times New Roman" w:hAnsi="Times New Roman" w:cs="Times New Roman"/>
          <w:sz w:val="24"/>
          <w:szCs w:val="24"/>
        </w:rPr>
        <w:t>ь</w:t>
      </w:r>
      <w:r w:rsidRPr="005F1FD0">
        <w:rPr>
          <w:rFonts w:ascii="Times New Roman" w:hAnsi="Times New Roman" w:cs="Times New Roman"/>
          <w:sz w:val="24"/>
          <w:szCs w:val="24"/>
        </w:rPr>
        <w:t xml:space="preserve">ность </w:t>
      </w:r>
      <w:r w:rsidRPr="005F1FD0">
        <w:rPr>
          <w:rFonts w:ascii="Times New Roman" w:hAnsi="Times New Roman" w:cs="Times New Roman"/>
          <w:i/>
          <w:sz w:val="24"/>
          <w:szCs w:val="24"/>
        </w:rPr>
        <w:t>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r w:rsidRPr="005F1FD0">
        <w:rPr>
          <w:rFonts w:ascii="Times New Roman" w:hAnsi="Times New Roman" w:cs="Times New Roman"/>
          <w:sz w:val="24"/>
          <w:szCs w:val="24"/>
        </w:rPr>
        <w:t xml:space="preserve"> 2.10.10. Незаменимой формой установления доверительного делового контакта между сем</w:t>
      </w:r>
      <w:r w:rsidRPr="005F1FD0">
        <w:rPr>
          <w:rFonts w:ascii="Times New Roman" w:hAnsi="Times New Roman" w:cs="Times New Roman"/>
          <w:sz w:val="24"/>
          <w:szCs w:val="24"/>
        </w:rPr>
        <w:t>ь</w:t>
      </w:r>
      <w:r w:rsidRPr="005F1FD0">
        <w:rPr>
          <w:rFonts w:ascii="Times New Roman" w:hAnsi="Times New Roman" w:cs="Times New Roman"/>
          <w:sz w:val="24"/>
          <w:szCs w:val="24"/>
        </w:rPr>
        <w:t xml:space="preserve">ей и ДОО является </w:t>
      </w:r>
      <w:r w:rsidRPr="005F1FD0">
        <w:rPr>
          <w:rFonts w:ascii="Times New Roman" w:hAnsi="Times New Roman" w:cs="Times New Roman"/>
          <w:i/>
          <w:sz w:val="24"/>
          <w:szCs w:val="24"/>
        </w:rPr>
        <w:t>диалог педагога и родителей (законных представителей).</w:t>
      </w:r>
      <w:r w:rsidRPr="005F1FD0">
        <w:rPr>
          <w:rFonts w:ascii="Times New Roman" w:hAnsi="Times New Roman" w:cs="Times New Roman"/>
          <w:sz w:val="24"/>
          <w:szCs w:val="24"/>
        </w:rPr>
        <w:t xml:space="preserve"> Диалог позв</w:t>
      </w:r>
      <w:r w:rsidRPr="005F1FD0">
        <w:rPr>
          <w:rFonts w:ascii="Times New Roman" w:hAnsi="Times New Roman" w:cs="Times New Roman"/>
          <w:sz w:val="24"/>
          <w:szCs w:val="24"/>
        </w:rPr>
        <w:t>о</w:t>
      </w:r>
      <w:r w:rsidRPr="005F1FD0">
        <w:rPr>
          <w:rFonts w:ascii="Times New Roman" w:hAnsi="Times New Roman" w:cs="Times New Roman"/>
          <w:sz w:val="24"/>
          <w:szCs w:val="24"/>
        </w:rPr>
        <w:t>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w:t>
      </w:r>
      <w:r w:rsidRPr="005F1FD0">
        <w:rPr>
          <w:rFonts w:ascii="Times New Roman" w:hAnsi="Times New Roman" w:cs="Times New Roman"/>
          <w:sz w:val="24"/>
          <w:szCs w:val="24"/>
        </w:rPr>
        <w:t>ы</w:t>
      </w:r>
      <w:r w:rsidRPr="005F1FD0">
        <w:rPr>
          <w:rFonts w:ascii="Times New Roman" w:hAnsi="Times New Roman" w:cs="Times New Roman"/>
          <w:sz w:val="24"/>
          <w:szCs w:val="24"/>
        </w:rPr>
        <w:t>бора оптимального образовательного маршрута для конкретного ребёнка, а также согласов</w:t>
      </w:r>
      <w:r w:rsidRPr="005F1FD0">
        <w:rPr>
          <w:rFonts w:ascii="Times New Roman" w:hAnsi="Times New Roman" w:cs="Times New Roman"/>
          <w:sz w:val="24"/>
          <w:szCs w:val="24"/>
        </w:rPr>
        <w:t>а</w:t>
      </w:r>
      <w:r w:rsidRPr="005F1FD0">
        <w:rPr>
          <w:rFonts w:ascii="Times New Roman" w:hAnsi="Times New Roman" w:cs="Times New Roman"/>
          <w:sz w:val="24"/>
          <w:szCs w:val="24"/>
        </w:rPr>
        <w:t>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w:t>
      </w:r>
      <w:r w:rsidRPr="005F1FD0">
        <w:rPr>
          <w:rFonts w:ascii="Times New Roman" w:hAnsi="Times New Roman" w:cs="Times New Roman"/>
          <w:sz w:val="24"/>
          <w:szCs w:val="24"/>
        </w:rPr>
        <w:t>о</w:t>
      </w:r>
      <w:r w:rsidRPr="005F1FD0">
        <w:rPr>
          <w:rFonts w:ascii="Times New Roman" w:hAnsi="Times New Roman" w:cs="Times New Roman"/>
          <w:sz w:val="24"/>
          <w:szCs w:val="24"/>
        </w:rPr>
        <w:t>граммы.</w:t>
      </w:r>
    </w:p>
    <w:p w:rsidR="003F132A" w:rsidRPr="005F1FD0" w:rsidRDefault="003F132A" w:rsidP="005F1FD0">
      <w:pPr>
        <w:spacing w:after="0" w:line="240" w:lineRule="auto"/>
        <w:ind w:firstLine="709"/>
        <w:jc w:val="both"/>
        <w:rPr>
          <w:rFonts w:ascii="Times New Roman" w:hAnsi="Times New Roman" w:cs="Times New Roman"/>
          <w:sz w:val="24"/>
          <w:szCs w:val="24"/>
        </w:rPr>
      </w:pPr>
      <w:r w:rsidRPr="005F1FD0">
        <w:rPr>
          <w:rFonts w:ascii="Times New Roman" w:hAnsi="Times New Roman" w:cs="Times New Roman"/>
          <w:i/>
          <w:sz w:val="24"/>
          <w:szCs w:val="24"/>
        </w:rPr>
        <w:t>Педагоги самостоятельно выбирают педагогически обоснованные методы, приемы и способы взаимодействия с семьями обучающихся,</w:t>
      </w:r>
      <w:r w:rsidRPr="005F1FD0">
        <w:rPr>
          <w:rFonts w:ascii="Times New Roman" w:hAnsi="Times New Roman" w:cs="Times New Roman"/>
          <w:sz w:val="24"/>
          <w:szCs w:val="24"/>
        </w:rPr>
        <w:t xml:space="preserve"> в зависимости от стоящих перед ними з</w:t>
      </w:r>
      <w:r w:rsidRPr="005F1FD0">
        <w:rPr>
          <w:rFonts w:ascii="Times New Roman" w:hAnsi="Times New Roman" w:cs="Times New Roman"/>
          <w:sz w:val="24"/>
          <w:szCs w:val="24"/>
        </w:rPr>
        <w:t>а</w:t>
      </w:r>
      <w:r w:rsidRPr="005F1FD0">
        <w:rPr>
          <w:rFonts w:ascii="Times New Roman" w:hAnsi="Times New Roman" w:cs="Times New Roman"/>
          <w:sz w:val="24"/>
          <w:szCs w:val="24"/>
        </w:rPr>
        <w:t>дач. Сочетание традиционных и инновационных технологий сотрудничества позволит пед</w:t>
      </w:r>
      <w:r w:rsidRPr="005F1FD0">
        <w:rPr>
          <w:rFonts w:ascii="Times New Roman" w:hAnsi="Times New Roman" w:cs="Times New Roman"/>
          <w:sz w:val="24"/>
          <w:szCs w:val="24"/>
        </w:rPr>
        <w:t>а</w:t>
      </w:r>
      <w:r w:rsidRPr="005F1FD0">
        <w:rPr>
          <w:rFonts w:ascii="Times New Roman" w:hAnsi="Times New Roman" w:cs="Times New Roman"/>
          <w:sz w:val="24"/>
          <w:szCs w:val="24"/>
        </w:rPr>
        <w:t>гогам ДОО устанавливать доверительные и партнерские отношения с родителями (законн</w:t>
      </w:r>
      <w:r w:rsidRPr="005F1FD0">
        <w:rPr>
          <w:rFonts w:ascii="Times New Roman" w:hAnsi="Times New Roman" w:cs="Times New Roman"/>
          <w:sz w:val="24"/>
          <w:szCs w:val="24"/>
        </w:rPr>
        <w:t>ы</w:t>
      </w:r>
      <w:r w:rsidRPr="005F1FD0">
        <w:rPr>
          <w:rFonts w:ascii="Times New Roman" w:hAnsi="Times New Roman" w:cs="Times New Roman"/>
          <w:sz w:val="24"/>
          <w:szCs w:val="24"/>
        </w:rPr>
        <w:lastRenderedPageBreak/>
        <w:t>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w:t>
      </w:r>
      <w:r w:rsidRPr="005F1FD0">
        <w:rPr>
          <w:rFonts w:ascii="Times New Roman" w:hAnsi="Times New Roman" w:cs="Times New Roman"/>
          <w:sz w:val="24"/>
          <w:szCs w:val="24"/>
        </w:rPr>
        <w:t>о</w:t>
      </w:r>
      <w:r w:rsidRPr="005F1FD0">
        <w:rPr>
          <w:rFonts w:ascii="Times New Roman" w:hAnsi="Times New Roman" w:cs="Times New Roman"/>
          <w:sz w:val="24"/>
          <w:szCs w:val="24"/>
        </w:rPr>
        <w:t>школьного возраста.</w:t>
      </w:r>
    </w:p>
    <w:p w:rsidR="00E23F25" w:rsidRPr="005F1FD0" w:rsidRDefault="00E23F25" w:rsidP="005F1FD0">
      <w:pPr>
        <w:spacing w:after="0" w:line="240" w:lineRule="auto"/>
        <w:ind w:firstLine="709"/>
        <w:jc w:val="both"/>
        <w:rPr>
          <w:rFonts w:ascii="Times New Roman" w:hAnsi="Times New Roman" w:cs="Times New Roman"/>
          <w:sz w:val="24"/>
          <w:szCs w:val="24"/>
        </w:rPr>
      </w:pPr>
    </w:p>
    <w:p w:rsidR="004060D0" w:rsidRPr="005F1FD0" w:rsidRDefault="004060D0" w:rsidP="005F1FD0">
      <w:pPr>
        <w:autoSpaceDE w:val="0"/>
        <w:autoSpaceDN w:val="0"/>
        <w:adjustRightInd w:val="0"/>
        <w:spacing w:after="0" w:line="240" w:lineRule="auto"/>
        <w:ind w:firstLine="709"/>
        <w:jc w:val="both"/>
        <w:rPr>
          <w:rFonts w:ascii="Times New Roman" w:eastAsia="TimesNewRomanPSMT" w:hAnsi="Times New Roman" w:cs="Times New Roman"/>
          <w:bCs/>
          <w:iCs/>
          <w:color w:val="000000"/>
          <w:sz w:val="24"/>
          <w:szCs w:val="24"/>
        </w:rPr>
      </w:pPr>
    </w:p>
    <w:sectPr w:rsidR="004060D0" w:rsidRPr="005F1FD0" w:rsidSect="0038188F">
      <w:footerReference w:type="default" r:id="rId2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F0A" w:rsidRPr="00FE1F74" w:rsidRDefault="00012F0A" w:rsidP="00FE1F74">
      <w:pPr>
        <w:pStyle w:val="a4"/>
        <w:spacing w:before="0" w:after="0"/>
        <w:rPr>
          <w:rFonts w:asciiTheme="minorHAnsi" w:hAnsiTheme="minorHAnsi" w:cstheme="minorBidi"/>
          <w:sz w:val="22"/>
          <w:szCs w:val="22"/>
        </w:rPr>
      </w:pPr>
      <w:r>
        <w:separator/>
      </w:r>
    </w:p>
  </w:endnote>
  <w:endnote w:type="continuationSeparator" w:id="0">
    <w:p w:rsidR="00012F0A" w:rsidRPr="00FE1F74" w:rsidRDefault="00012F0A" w:rsidP="00FE1F74">
      <w:pPr>
        <w:pStyle w:val="a4"/>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6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7C" w:rsidRDefault="003F467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4340"/>
      <w:docPartObj>
        <w:docPartGallery w:val="Page Numbers (Bottom of Page)"/>
        <w:docPartUnique/>
      </w:docPartObj>
    </w:sdtPr>
    <w:sdtEndPr/>
    <w:sdtContent>
      <w:p w:rsidR="003F467C" w:rsidRDefault="003F467C">
        <w:pPr>
          <w:pStyle w:val="a9"/>
          <w:jc w:val="center"/>
        </w:pPr>
        <w:r>
          <w:fldChar w:fldCharType="begin"/>
        </w:r>
        <w:r>
          <w:instrText xml:space="preserve"> PAGE   \* MERGEFORMAT </w:instrText>
        </w:r>
        <w:r>
          <w:fldChar w:fldCharType="separate"/>
        </w:r>
        <w:r w:rsidR="00D232B5">
          <w:rPr>
            <w:noProof/>
          </w:rPr>
          <w:t>1</w:t>
        </w:r>
        <w:r>
          <w:rPr>
            <w:noProof/>
          </w:rPr>
          <w:fldChar w:fldCharType="end"/>
        </w:r>
      </w:p>
    </w:sdtContent>
  </w:sdt>
  <w:p w:rsidR="003F467C" w:rsidRDefault="003F467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7C" w:rsidRDefault="003F467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121806"/>
      <w:docPartObj>
        <w:docPartGallery w:val="Page Numbers (Bottom of Page)"/>
        <w:docPartUnique/>
      </w:docPartObj>
    </w:sdtPr>
    <w:sdtEndPr/>
    <w:sdtContent>
      <w:p w:rsidR="003F467C" w:rsidRDefault="003F467C">
        <w:pPr>
          <w:pStyle w:val="a9"/>
          <w:jc w:val="center"/>
        </w:pPr>
        <w:r>
          <w:fldChar w:fldCharType="begin"/>
        </w:r>
        <w:r>
          <w:instrText xml:space="preserve"> PAGE   \* MERGEFORMAT </w:instrText>
        </w:r>
        <w:r>
          <w:fldChar w:fldCharType="separate"/>
        </w:r>
        <w:r w:rsidR="00D232B5">
          <w:rPr>
            <w:noProof/>
          </w:rPr>
          <w:t>126</w:t>
        </w:r>
        <w:r>
          <w:rPr>
            <w:noProof/>
          </w:rPr>
          <w:fldChar w:fldCharType="end"/>
        </w:r>
      </w:p>
    </w:sdtContent>
  </w:sdt>
  <w:p w:rsidR="003F467C" w:rsidRDefault="003F467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F0A" w:rsidRPr="00FE1F74" w:rsidRDefault="00012F0A" w:rsidP="00FE1F74">
      <w:pPr>
        <w:pStyle w:val="a4"/>
        <w:spacing w:before="0" w:after="0"/>
        <w:rPr>
          <w:rFonts w:asciiTheme="minorHAnsi" w:hAnsiTheme="minorHAnsi" w:cstheme="minorBidi"/>
          <w:sz w:val="22"/>
          <w:szCs w:val="22"/>
        </w:rPr>
      </w:pPr>
      <w:r>
        <w:separator/>
      </w:r>
    </w:p>
  </w:footnote>
  <w:footnote w:type="continuationSeparator" w:id="0">
    <w:p w:rsidR="00012F0A" w:rsidRPr="00FE1F74" w:rsidRDefault="00012F0A" w:rsidP="00FE1F74">
      <w:pPr>
        <w:pStyle w:val="a4"/>
        <w:spacing w:before="0" w:after="0"/>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7C" w:rsidRDefault="003F467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7C" w:rsidRDefault="003F467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7C" w:rsidRDefault="003F467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708"/>
        </w:tabs>
        <w:ind w:left="720" w:hanging="360"/>
      </w:pPr>
      <w:rPr>
        <w:rFonts w:ascii="Symbol" w:hAnsi="Symbol" w:cs="Symbol" w:hint="default"/>
      </w:rPr>
    </w:lvl>
  </w:abstractNum>
  <w:abstractNum w:abstractNumId="1">
    <w:nsid w:val="00000005"/>
    <w:multiLevelType w:val="singleLevel"/>
    <w:tmpl w:val="00000005"/>
    <w:name w:val="WW8Num5"/>
    <w:lvl w:ilvl="0">
      <w:start w:val="1"/>
      <w:numFmt w:val="bullet"/>
      <w:lvlText w:val=""/>
      <w:lvlJc w:val="left"/>
      <w:pPr>
        <w:tabs>
          <w:tab w:val="num" w:pos="720"/>
        </w:tabs>
        <w:ind w:left="720" w:hanging="360"/>
      </w:pPr>
      <w:rPr>
        <w:rFonts w:ascii="Symbol" w:hAnsi="Symbol" w:hint="default"/>
      </w:rPr>
    </w:lvl>
  </w:abstractNum>
  <w:abstractNum w:abstractNumId="2">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4">
    <w:nsid w:val="0000000E"/>
    <w:multiLevelType w:val="singleLevel"/>
    <w:tmpl w:val="0000000E"/>
    <w:name w:val="WW8Num14"/>
    <w:lvl w:ilvl="0">
      <w:start w:val="1"/>
      <w:numFmt w:val="bullet"/>
      <w:lvlText w:val=""/>
      <w:lvlJc w:val="left"/>
      <w:pPr>
        <w:tabs>
          <w:tab w:val="num" w:pos="708"/>
        </w:tabs>
        <w:ind w:left="720" w:hanging="360"/>
      </w:pPr>
      <w:rPr>
        <w:rFonts w:ascii="Symbol" w:hAnsi="Symbol" w:cs="Symbol" w:hint="default"/>
      </w:rPr>
    </w:lvl>
  </w:abstractNum>
  <w:abstractNum w:abstractNumId="5">
    <w:nsid w:val="0000000F"/>
    <w:multiLevelType w:val="singleLevel"/>
    <w:tmpl w:val="0000000F"/>
    <w:name w:val="WW8Num15"/>
    <w:lvl w:ilvl="0">
      <w:start w:val="1"/>
      <w:numFmt w:val="bullet"/>
      <w:lvlText w:val=""/>
      <w:lvlJc w:val="left"/>
      <w:pPr>
        <w:tabs>
          <w:tab w:val="num" w:pos="708"/>
        </w:tabs>
        <w:ind w:left="720" w:hanging="360"/>
      </w:pPr>
      <w:rPr>
        <w:rFonts w:ascii="Symbol" w:hAnsi="Symbol" w:cs="Wingdings" w:hint="default"/>
      </w:rPr>
    </w:lvl>
  </w:abstractNum>
  <w:abstractNum w:abstractNumId="6">
    <w:nsid w:val="00000012"/>
    <w:multiLevelType w:val="singleLevel"/>
    <w:tmpl w:val="00000012"/>
    <w:name w:val="WW8Num18"/>
    <w:lvl w:ilvl="0">
      <w:start w:val="1"/>
      <w:numFmt w:val="bullet"/>
      <w:lvlText w:val=""/>
      <w:lvlJc w:val="left"/>
      <w:pPr>
        <w:tabs>
          <w:tab w:val="num" w:pos="708"/>
        </w:tabs>
        <w:ind w:left="720" w:hanging="360"/>
      </w:pPr>
      <w:rPr>
        <w:rFonts w:ascii="Symbol" w:hAnsi="Symbol" w:cs="Symbol" w:hint="default"/>
      </w:rPr>
    </w:lvl>
  </w:abstractNum>
  <w:abstractNum w:abstractNumId="7">
    <w:nsid w:val="00000013"/>
    <w:multiLevelType w:val="singleLevel"/>
    <w:tmpl w:val="00000013"/>
    <w:name w:val="WW8Num19"/>
    <w:lvl w:ilvl="0">
      <w:start w:val="1"/>
      <w:numFmt w:val="bullet"/>
      <w:lvlText w:val=""/>
      <w:lvlJc w:val="left"/>
      <w:pPr>
        <w:tabs>
          <w:tab w:val="num" w:pos="708"/>
        </w:tabs>
        <w:ind w:left="720" w:hanging="360"/>
      </w:pPr>
      <w:rPr>
        <w:rFonts w:ascii="Symbol" w:hAnsi="Symbol"/>
      </w:rPr>
    </w:lvl>
  </w:abstractNum>
  <w:abstractNum w:abstractNumId="8">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9">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10">
    <w:nsid w:val="0000001D"/>
    <w:multiLevelType w:val="singleLevel"/>
    <w:tmpl w:val="0000001D"/>
    <w:name w:val="WW8Num29"/>
    <w:lvl w:ilvl="0">
      <w:start w:val="1"/>
      <w:numFmt w:val="bullet"/>
      <w:lvlText w:val=""/>
      <w:lvlJc w:val="left"/>
      <w:pPr>
        <w:tabs>
          <w:tab w:val="num" w:pos="708"/>
        </w:tabs>
        <w:ind w:left="720" w:hanging="360"/>
      </w:pPr>
      <w:rPr>
        <w:rFonts w:ascii="Symbol" w:hAnsi="Symbol"/>
      </w:rPr>
    </w:lvl>
  </w:abstractNum>
  <w:abstractNum w:abstractNumId="11">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2">
    <w:nsid w:val="0000001F"/>
    <w:multiLevelType w:val="singleLevel"/>
    <w:tmpl w:val="0000001F"/>
    <w:name w:val="WW8Num31"/>
    <w:lvl w:ilvl="0">
      <w:start w:val="1"/>
      <w:numFmt w:val="decimal"/>
      <w:lvlText w:val="%1."/>
      <w:lvlJc w:val="left"/>
      <w:pPr>
        <w:tabs>
          <w:tab w:val="num" w:pos="720"/>
        </w:tabs>
        <w:ind w:left="720" w:hanging="360"/>
      </w:pPr>
      <w:rPr>
        <w:rFonts w:ascii="Symbol" w:hAnsi="Symbol" w:cs="Symbol" w:hint="default"/>
      </w:rPr>
    </w:lvl>
  </w:abstractNum>
  <w:abstractNum w:abstractNumId="13">
    <w:nsid w:val="00000020"/>
    <w:multiLevelType w:val="singleLevel"/>
    <w:tmpl w:val="00000020"/>
    <w:name w:val="WW8Num32"/>
    <w:lvl w:ilvl="0">
      <w:start w:val="1"/>
      <w:numFmt w:val="bullet"/>
      <w:lvlText w:val=""/>
      <w:lvlJc w:val="left"/>
      <w:pPr>
        <w:tabs>
          <w:tab w:val="num" w:pos="708"/>
        </w:tabs>
        <w:ind w:left="720" w:hanging="360"/>
      </w:pPr>
      <w:rPr>
        <w:rFonts w:ascii="Symbol" w:hAnsi="Symbol" w:cs="Symbol" w:hint="default"/>
      </w:rPr>
    </w:lvl>
  </w:abstractNum>
  <w:abstractNum w:abstractNumId="14">
    <w:nsid w:val="0000002C"/>
    <w:multiLevelType w:val="multilevel"/>
    <w:tmpl w:val="0000002C"/>
    <w:name w:val="WW8Num44"/>
    <w:lvl w:ilvl="0">
      <w:start w:val="1"/>
      <w:numFmt w:val="decimal"/>
      <w:lvlText w:val="%1."/>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ascii="Wingdings" w:hAnsi="Wingdings" w:cs="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2D"/>
    <w:multiLevelType w:val="multilevel"/>
    <w:tmpl w:val="0000002D"/>
    <w:name w:val="WW8Num45"/>
    <w:lvl w:ilvl="0">
      <w:start w:val="1"/>
      <w:numFmt w:val="decimal"/>
      <w:lvlText w:val="%1."/>
      <w:lvlJc w:val="left"/>
      <w:pPr>
        <w:tabs>
          <w:tab w:val="num" w:pos="284"/>
        </w:tabs>
        <w:ind w:left="284" w:hanging="284"/>
      </w:pPr>
      <w:rPr>
        <w:color w:val="000000"/>
        <w:spacing w:val="-3"/>
      </w:rPr>
    </w:lvl>
    <w:lvl w:ilvl="1">
      <w:start w:val="2"/>
      <w:numFmt w:val="decimal"/>
      <w:lvlText w:val="%1.%2"/>
      <w:lvlJc w:val="left"/>
      <w:pPr>
        <w:tabs>
          <w:tab w:val="num" w:pos="420"/>
        </w:tabs>
        <w:ind w:left="420" w:hanging="420"/>
      </w:pPr>
      <w:rPr>
        <w:rFonts w:eastAsia="MS Mincho"/>
        <w:bCs/>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0000002E"/>
    <w:multiLevelType w:val="multilevel"/>
    <w:tmpl w:val="0000002E"/>
    <w:name w:val="WW8Num46"/>
    <w:lvl w:ilvl="0">
      <w:start w:val="1"/>
      <w:numFmt w:val="decimal"/>
      <w:lvlText w:val="%1."/>
      <w:lvlJc w:val="left"/>
      <w:pPr>
        <w:tabs>
          <w:tab w:val="num" w:pos="284"/>
        </w:tabs>
        <w:ind w:left="284" w:hanging="284"/>
      </w:pPr>
      <w:rPr>
        <w:rFonts w:ascii="Symbol" w:hAnsi="Symbol" w:cs="Symbol" w:hint="default"/>
        <w:iCs/>
      </w:rPr>
    </w:lvl>
    <w:lvl w:ilvl="1">
      <w:start w:val="1"/>
      <w:numFmt w:val="decimal"/>
      <w:lvlText w:val="%2."/>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ascii="Wingdings" w:hAnsi="Wingdings" w:cs="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903719E"/>
    <w:multiLevelType w:val="hybridMultilevel"/>
    <w:tmpl w:val="21B0AD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C0C4893"/>
    <w:multiLevelType w:val="hybridMultilevel"/>
    <w:tmpl w:val="00C4C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CBE0C1E"/>
    <w:multiLevelType w:val="hybridMultilevel"/>
    <w:tmpl w:val="044875B6"/>
    <w:lvl w:ilvl="0" w:tplc="00000015">
      <w:start w:val="3"/>
      <w:numFmt w:val="bullet"/>
      <w:lvlText w:val="–"/>
      <w:lvlJc w:val="left"/>
      <w:pPr>
        <w:ind w:left="360" w:hanging="360"/>
      </w:pPr>
      <w:rPr>
        <w:rFonts w:ascii="Times New Roman" w:hAnsi="Times New Roman" w:cs="Times New Roman" w:hint="default"/>
        <w:color w:val="000000"/>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66677BB"/>
    <w:multiLevelType w:val="hybridMultilevel"/>
    <w:tmpl w:val="31C6DFF2"/>
    <w:lvl w:ilvl="0" w:tplc="00000015">
      <w:start w:val="3"/>
      <w:numFmt w:val="bullet"/>
      <w:lvlText w:val="–"/>
      <w:lvlJc w:val="left"/>
      <w:pPr>
        <w:ind w:left="360" w:hanging="360"/>
      </w:pPr>
      <w:rPr>
        <w:rFonts w:ascii="Times New Roman" w:hAnsi="Times New Roman" w:cs="Times New Roman" w:hint="default"/>
        <w:color w:val="000000"/>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B780A12"/>
    <w:multiLevelType w:val="hybridMultilevel"/>
    <w:tmpl w:val="13445A10"/>
    <w:lvl w:ilvl="0" w:tplc="91226602">
      <w:start w:val="1"/>
      <w:numFmt w:val="bullet"/>
      <w:lvlText w:val="•"/>
      <w:lvlJc w:val="left"/>
      <w:pPr>
        <w:tabs>
          <w:tab w:val="num" w:pos="720"/>
        </w:tabs>
        <w:ind w:left="720" w:hanging="360"/>
      </w:pPr>
      <w:rPr>
        <w:rFonts w:ascii="Times New Roman" w:hAnsi="Times New Roman" w:hint="default"/>
      </w:rPr>
    </w:lvl>
    <w:lvl w:ilvl="1" w:tplc="F0E07BF8" w:tentative="1">
      <w:start w:val="1"/>
      <w:numFmt w:val="bullet"/>
      <w:lvlText w:val="•"/>
      <w:lvlJc w:val="left"/>
      <w:pPr>
        <w:tabs>
          <w:tab w:val="num" w:pos="1440"/>
        </w:tabs>
        <w:ind w:left="1440" w:hanging="360"/>
      </w:pPr>
      <w:rPr>
        <w:rFonts w:ascii="Times New Roman" w:hAnsi="Times New Roman" w:hint="default"/>
      </w:rPr>
    </w:lvl>
    <w:lvl w:ilvl="2" w:tplc="353EE63E" w:tentative="1">
      <w:start w:val="1"/>
      <w:numFmt w:val="bullet"/>
      <w:lvlText w:val="•"/>
      <w:lvlJc w:val="left"/>
      <w:pPr>
        <w:tabs>
          <w:tab w:val="num" w:pos="2160"/>
        </w:tabs>
        <w:ind w:left="2160" w:hanging="360"/>
      </w:pPr>
      <w:rPr>
        <w:rFonts w:ascii="Times New Roman" w:hAnsi="Times New Roman" w:hint="default"/>
      </w:rPr>
    </w:lvl>
    <w:lvl w:ilvl="3" w:tplc="6A103FBC" w:tentative="1">
      <w:start w:val="1"/>
      <w:numFmt w:val="bullet"/>
      <w:lvlText w:val="•"/>
      <w:lvlJc w:val="left"/>
      <w:pPr>
        <w:tabs>
          <w:tab w:val="num" w:pos="2880"/>
        </w:tabs>
        <w:ind w:left="2880" w:hanging="360"/>
      </w:pPr>
      <w:rPr>
        <w:rFonts w:ascii="Times New Roman" w:hAnsi="Times New Roman" w:hint="default"/>
      </w:rPr>
    </w:lvl>
    <w:lvl w:ilvl="4" w:tplc="6FD4A08E" w:tentative="1">
      <w:start w:val="1"/>
      <w:numFmt w:val="bullet"/>
      <w:lvlText w:val="•"/>
      <w:lvlJc w:val="left"/>
      <w:pPr>
        <w:tabs>
          <w:tab w:val="num" w:pos="3600"/>
        </w:tabs>
        <w:ind w:left="3600" w:hanging="360"/>
      </w:pPr>
      <w:rPr>
        <w:rFonts w:ascii="Times New Roman" w:hAnsi="Times New Roman" w:hint="default"/>
      </w:rPr>
    </w:lvl>
    <w:lvl w:ilvl="5" w:tplc="D76E48AC" w:tentative="1">
      <w:start w:val="1"/>
      <w:numFmt w:val="bullet"/>
      <w:lvlText w:val="•"/>
      <w:lvlJc w:val="left"/>
      <w:pPr>
        <w:tabs>
          <w:tab w:val="num" w:pos="4320"/>
        </w:tabs>
        <w:ind w:left="4320" w:hanging="360"/>
      </w:pPr>
      <w:rPr>
        <w:rFonts w:ascii="Times New Roman" w:hAnsi="Times New Roman" w:hint="default"/>
      </w:rPr>
    </w:lvl>
    <w:lvl w:ilvl="6" w:tplc="5498AE36" w:tentative="1">
      <w:start w:val="1"/>
      <w:numFmt w:val="bullet"/>
      <w:lvlText w:val="•"/>
      <w:lvlJc w:val="left"/>
      <w:pPr>
        <w:tabs>
          <w:tab w:val="num" w:pos="5040"/>
        </w:tabs>
        <w:ind w:left="5040" w:hanging="360"/>
      </w:pPr>
      <w:rPr>
        <w:rFonts w:ascii="Times New Roman" w:hAnsi="Times New Roman" w:hint="default"/>
      </w:rPr>
    </w:lvl>
    <w:lvl w:ilvl="7" w:tplc="FF5CF9C6" w:tentative="1">
      <w:start w:val="1"/>
      <w:numFmt w:val="bullet"/>
      <w:lvlText w:val="•"/>
      <w:lvlJc w:val="left"/>
      <w:pPr>
        <w:tabs>
          <w:tab w:val="num" w:pos="5760"/>
        </w:tabs>
        <w:ind w:left="5760" w:hanging="360"/>
      </w:pPr>
      <w:rPr>
        <w:rFonts w:ascii="Times New Roman" w:hAnsi="Times New Roman" w:hint="default"/>
      </w:rPr>
    </w:lvl>
    <w:lvl w:ilvl="8" w:tplc="A7701D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A250ABB"/>
    <w:multiLevelType w:val="hybridMultilevel"/>
    <w:tmpl w:val="A4B8A5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CC40817"/>
    <w:multiLevelType w:val="hybridMultilevel"/>
    <w:tmpl w:val="02107810"/>
    <w:lvl w:ilvl="0" w:tplc="04190001">
      <w:start w:val="1"/>
      <w:numFmt w:val="bullet"/>
      <w:lvlText w:val=""/>
      <w:lvlJc w:val="left"/>
      <w:pPr>
        <w:ind w:left="1146" w:hanging="360"/>
      </w:pPr>
      <w:rPr>
        <w:rFonts w:ascii="Symbol" w:hAnsi="Symbol" w:hint="default"/>
      </w:rPr>
    </w:lvl>
    <w:lvl w:ilvl="1" w:tplc="04190003">
      <w:start w:val="1"/>
      <w:numFmt w:val="decimal"/>
      <w:pStyle w:val="2"/>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1041ACA"/>
    <w:multiLevelType w:val="hybridMultilevel"/>
    <w:tmpl w:val="C76E7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7B6585"/>
    <w:multiLevelType w:val="multilevel"/>
    <w:tmpl w:val="EABC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6F40E5"/>
    <w:multiLevelType w:val="hybridMultilevel"/>
    <w:tmpl w:val="89642FC2"/>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2D52145"/>
    <w:multiLevelType w:val="hybridMultilevel"/>
    <w:tmpl w:val="2B4A33DA"/>
    <w:lvl w:ilvl="0" w:tplc="9892B664">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F90948A">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5A4722">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F12C86C">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18EBF76">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6884FEE">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FA53B6">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7A9078">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F18DB5A">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4B88553F"/>
    <w:multiLevelType w:val="hybridMultilevel"/>
    <w:tmpl w:val="B3507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907FDD"/>
    <w:multiLevelType w:val="hybridMultilevel"/>
    <w:tmpl w:val="0A4676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D043FAA"/>
    <w:multiLevelType w:val="hybridMultilevel"/>
    <w:tmpl w:val="3AA8914A"/>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F185CBC"/>
    <w:multiLevelType w:val="hybridMultilevel"/>
    <w:tmpl w:val="E76818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0EA4E2E"/>
    <w:multiLevelType w:val="hybridMultilevel"/>
    <w:tmpl w:val="E738D9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AA57B52"/>
    <w:multiLevelType w:val="hybridMultilevel"/>
    <w:tmpl w:val="740A0808"/>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EDA6213"/>
    <w:multiLevelType w:val="hybridMultilevel"/>
    <w:tmpl w:val="94725B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2FE55B9"/>
    <w:multiLevelType w:val="hybridMultilevel"/>
    <w:tmpl w:val="B7467B6C"/>
    <w:lvl w:ilvl="0" w:tplc="00000015">
      <w:start w:val="3"/>
      <w:numFmt w:val="bullet"/>
      <w:lvlText w:val="–"/>
      <w:lvlJc w:val="left"/>
      <w:pPr>
        <w:ind w:left="360" w:hanging="360"/>
      </w:pPr>
      <w:rPr>
        <w:rFonts w:ascii="Times New Roman" w:hAnsi="Times New Roman" w:cs="Times New Roman" w:hint="default"/>
        <w:color w:val="000000"/>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3892241"/>
    <w:multiLevelType w:val="hybridMultilevel"/>
    <w:tmpl w:val="7ABCE8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67B1722"/>
    <w:multiLevelType w:val="hybridMultilevel"/>
    <w:tmpl w:val="658E7E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E1D0327"/>
    <w:multiLevelType w:val="hybridMultilevel"/>
    <w:tmpl w:val="5AD86BC2"/>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21"/>
  </w:num>
  <w:num w:numId="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4"/>
  </w:num>
  <w:num w:numId="13">
    <w:abstractNumId w:val="35"/>
  </w:num>
  <w:num w:numId="14">
    <w:abstractNumId w:val="20"/>
  </w:num>
  <w:num w:numId="15">
    <w:abstractNumId w:val="19"/>
  </w:num>
  <w:num w:numId="16">
    <w:abstractNumId w:val="3"/>
  </w:num>
  <w:num w:numId="17">
    <w:abstractNumId w:val="8"/>
  </w:num>
  <w:num w:numId="18">
    <w:abstractNumId w:val="37"/>
  </w:num>
  <w:num w:numId="19">
    <w:abstractNumId w:val="9"/>
  </w:num>
  <w:num w:numId="20">
    <w:abstractNumId w:val="25"/>
  </w:num>
  <w:num w:numId="21">
    <w:abstractNumId w:val="27"/>
  </w:num>
  <w:num w:numId="22">
    <w:abstractNumId w:val="2"/>
  </w:num>
  <w:num w:numId="23">
    <w:abstractNumId w:val="18"/>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4"/>
  </w:num>
  <w:num w:numId="29">
    <w:abstractNumId w:val="15"/>
  </w:num>
  <w:num w:numId="30">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A4783"/>
    <w:rsid w:val="00004D2F"/>
    <w:rsid w:val="00012F0A"/>
    <w:rsid w:val="0001372D"/>
    <w:rsid w:val="00013904"/>
    <w:rsid w:val="000152F8"/>
    <w:rsid w:val="00023A46"/>
    <w:rsid w:val="000268E8"/>
    <w:rsid w:val="000308EF"/>
    <w:rsid w:val="000347D2"/>
    <w:rsid w:val="0003551D"/>
    <w:rsid w:val="00040A55"/>
    <w:rsid w:val="000425FE"/>
    <w:rsid w:val="00053472"/>
    <w:rsid w:val="0005418B"/>
    <w:rsid w:val="00054754"/>
    <w:rsid w:val="00066492"/>
    <w:rsid w:val="00084F28"/>
    <w:rsid w:val="00087373"/>
    <w:rsid w:val="00090E1A"/>
    <w:rsid w:val="000918D3"/>
    <w:rsid w:val="00095A62"/>
    <w:rsid w:val="000B05C5"/>
    <w:rsid w:val="000B38F8"/>
    <w:rsid w:val="000B589E"/>
    <w:rsid w:val="000C389F"/>
    <w:rsid w:val="000C4DD0"/>
    <w:rsid w:val="000C68B9"/>
    <w:rsid w:val="000C6A1A"/>
    <w:rsid w:val="000C722A"/>
    <w:rsid w:val="000E1726"/>
    <w:rsid w:val="000E6DCA"/>
    <w:rsid w:val="000F14CD"/>
    <w:rsid w:val="000F1F76"/>
    <w:rsid w:val="000F4418"/>
    <w:rsid w:val="000F5E60"/>
    <w:rsid w:val="000F75FD"/>
    <w:rsid w:val="00114470"/>
    <w:rsid w:val="00124769"/>
    <w:rsid w:val="00126133"/>
    <w:rsid w:val="0013148F"/>
    <w:rsid w:val="00134FC1"/>
    <w:rsid w:val="00136681"/>
    <w:rsid w:val="0014493E"/>
    <w:rsid w:val="00150526"/>
    <w:rsid w:val="001515C6"/>
    <w:rsid w:val="0016078E"/>
    <w:rsid w:val="001620DC"/>
    <w:rsid w:val="00167522"/>
    <w:rsid w:val="00172159"/>
    <w:rsid w:val="001864C9"/>
    <w:rsid w:val="00191790"/>
    <w:rsid w:val="00193F04"/>
    <w:rsid w:val="001B170F"/>
    <w:rsid w:val="001C3BEF"/>
    <w:rsid w:val="001C597F"/>
    <w:rsid w:val="001D4A78"/>
    <w:rsid w:val="001E0B85"/>
    <w:rsid w:val="001F6F3C"/>
    <w:rsid w:val="0020798A"/>
    <w:rsid w:val="002166A0"/>
    <w:rsid w:val="00221ABF"/>
    <w:rsid w:val="00222032"/>
    <w:rsid w:val="002223DB"/>
    <w:rsid w:val="00223270"/>
    <w:rsid w:val="002327EB"/>
    <w:rsid w:val="00233774"/>
    <w:rsid w:val="00233E9F"/>
    <w:rsid w:val="00235240"/>
    <w:rsid w:val="0024558B"/>
    <w:rsid w:val="00247EEC"/>
    <w:rsid w:val="00250280"/>
    <w:rsid w:val="00252B25"/>
    <w:rsid w:val="00262D5C"/>
    <w:rsid w:val="002871F4"/>
    <w:rsid w:val="002A4783"/>
    <w:rsid w:val="002B3A51"/>
    <w:rsid w:val="002B5801"/>
    <w:rsid w:val="002C2D26"/>
    <w:rsid w:val="002C395C"/>
    <w:rsid w:val="002D0887"/>
    <w:rsid w:val="002D216B"/>
    <w:rsid w:val="002D574F"/>
    <w:rsid w:val="002E3053"/>
    <w:rsid w:val="002F0369"/>
    <w:rsid w:val="002F0B11"/>
    <w:rsid w:val="002F313B"/>
    <w:rsid w:val="002F4A68"/>
    <w:rsid w:val="003067C3"/>
    <w:rsid w:val="0031633B"/>
    <w:rsid w:val="00332539"/>
    <w:rsid w:val="00333A67"/>
    <w:rsid w:val="0033761B"/>
    <w:rsid w:val="00343A52"/>
    <w:rsid w:val="00345268"/>
    <w:rsid w:val="00364BC9"/>
    <w:rsid w:val="003666A6"/>
    <w:rsid w:val="00371881"/>
    <w:rsid w:val="00373A19"/>
    <w:rsid w:val="0037758F"/>
    <w:rsid w:val="0038188F"/>
    <w:rsid w:val="00382ACC"/>
    <w:rsid w:val="00387206"/>
    <w:rsid w:val="00387D80"/>
    <w:rsid w:val="00390A8C"/>
    <w:rsid w:val="0039190F"/>
    <w:rsid w:val="003A06A3"/>
    <w:rsid w:val="003A1D7C"/>
    <w:rsid w:val="003B41B4"/>
    <w:rsid w:val="003D001E"/>
    <w:rsid w:val="003D0ED6"/>
    <w:rsid w:val="003D18E3"/>
    <w:rsid w:val="003F132A"/>
    <w:rsid w:val="003F24BE"/>
    <w:rsid w:val="003F467C"/>
    <w:rsid w:val="003F6EFC"/>
    <w:rsid w:val="00402DA7"/>
    <w:rsid w:val="00405901"/>
    <w:rsid w:val="004060D0"/>
    <w:rsid w:val="00414897"/>
    <w:rsid w:val="00414E73"/>
    <w:rsid w:val="00416B10"/>
    <w:rsid w:val="004243E7"/>
    <w:rsid w:val="004326D8"/>
    <w:rsid w:val="00437173"/>
    <w:rsid w:val="0044001D"/>
    <w:rsid w:val="004406C2"/>
    <w:rsid w:val="00440A37"/>
    <w:rsid w:val="004414E8"/>
    <w:rsid w:val="004427B3"/>
    <w:rsid w:val="00442B83"/>
    <w:rsid w:val="004452A4"/>
    <w:rsid w:val="00450A0A"/>
    <w:rsid w:val="004563F2"/>
    <w:rsid w:val="00461BD5"/>
    <w:rsid w:val="00462844"/>
    <w:rsid w:val="00463077"/>
    <w:rsid w:val="00474EB7"/>
    <w:rsid w:val="00477D18"/>
    <w:rsid w:val="004812FD"/>
    <w:rsid w:val="00484D72"/>
    <w:rsid w:val="0049751C"/>
    <w:rsid w:val="004A0954"/>
    <w:rsid w:val="004B2CF0"/>
    <w:rsid w:val="004C7F34"/>
    <w:rsid w:val="004E3BF1"/>
    <w:rsid w:val="00504E8B"/>
    <w:rsid w:val="005103BD"/>
    <w:rsid w:val="00513FC4"/>
    <w:rsid w:val="00514A12"/>
    <w:rsid w:val="00514BCD"/>
    <w:rsid w:val="00520E04"/>
    <w:rsid w:val="00531F45"/>
    <w:rsid w:val="0053347F"/>
    <w:rsid w:val="005336C5"/>
    <w:rsid w:val="00554525"/>
    <w:rsid w:val="0058080D"/>
    <w:rsid w:val="005A7F36"/>
    <w:rsid w:val="005B68DA"/>
    <w:rsid w:val="005C29C4"/>
    <w:rsid w:val="005C5753"/>
    <w:rsid w:val="005C7729"/>
    <w:rsid w:val="005D0F20"/>
    <w:rsid w:val="005D3160"/>
    <w:rsid w:val="005D64F4"/>
    <w:rsid w:val="005D6E09"/>
    <w:rsid w:val="005D7897"/>
    <w:rsid w:val="005E1359"/>
    <w:rsid w:val="005E36D6"/>
    <w:rsid w:val="005E61D5"/>
    <w:rsid w:val="005F1FD0"/>
    <w:rsid w:val="005F7E15"/>
    <w:rsid w:val="006017E5"/>
    <w:rsid w:val="00603EC0"/>
    <w:rsid w:val="0061150B"/>
    <w:rsid w:val="00615E16"/>
    <w:rsid w:val="0062588F"/>
    <w:rsid w:val="00627261"/>
    <w:rsid w:val="00637BE4"/>
    <w:rsid w:val="00653E12"/>
    <w:rsid w:val="00660300"/>
    <w:rsid w:val="00665109"/>
    <w:rsid w:val="00670D92"/>
    <w:rsid w:val="00676997"/>
    <w:rsid w:val="00676C94"/>
    <w:rsid w:val="00677F06"/>
    <w:rsid w:val="00686538"/>
    <w:rsid w:val="00694B18"/>
    <w:rsid w:val="00695AF0"/>
    <w:rsid w:val="006A22D5"/>
    <w:rsid w:val="006A736C"/>
    <w:rsid w:val="006A7607"/>
    <w:rsid w:val="006B4AAF"/>
    <w:rsid w:val="006B5CC1"/>
    <w:rsid w:val="006C63DA"/>
    <w:rsid w:val="006D11F2"/>
    <w:rsid w:val="006D1D04"/>
    <w:rsid w:val="006D2EFB"/>
    <w:rsid w:val="006D63C0"/>
    <w:rsid w:val="006E6475"/>
    <w:rsid w:val="006F04E2"/>
    <w:rsid w:val="006F2364"/>
    <w:rsid w:val="006F312F"/>
    <w:rsid w:val="006F6677"/>
    <w:rsid w:val="006F6900"/>
    <w:rsid w:val="00710AC7"/>
    <w:rsid w:val="00710B3C"/>
    <w:rsid w:val="007210CF"/>
    <w:rsid w:val="00724FC1"/>
    <w:rsid w:val="00731E69"/>
    <w:rsid w:val="00733C8D"/>
    <w:rsid w:val="007358AB"/>
    <w:rsid w:val="00742904"/>
    <w:rsid w:val="0074406B"/>
    <w:rsid w:val="007509A7"/>
    <w:rsid w:val="00750FE2"/>
    <w:rsid w:val="00756FC7"/>
    <w:rsid w:val="00760151"/>
    <w:rsid w:val="00763943"/>
    <w:rsid w:val="00764013"/>
    <w:rsid w:val="00772018"/>
    <w:rsid w:val="00775E36"/>
    <w:rsid w:val="00783D2E"/>
    <w:rsid w:val="00791B9C"/>
    <w:rsid w:val="007933CF"/>
    <w:rsid w:val="00795433"/>
    <w:rsid w:val="00795FF9"/>
    <w:rsid w:val="00796307"/>
    <w:rsid w:val="007A03DC"/>
    <w:rsid w:val="007B2829"/>
    <w:rsid w:val="007B4472"/>
    <w:rsid w:val="007B7E79"/>
    <w:rsid w:val="007C2AC7"/>
    <w:rsid w:val="007C4FE6"/>
    <w:rsid w:val="007D037C"/>
    <w:rsid w:val="007D7F1D"/>
    <w:rsid w:val="007E37F9"/>
    <w:rsid w:val="007F19C6"/>
    <w:rsid w:val="007F508E"/>
    <w:rsid w:val="00802A1B"/>
    <w:rsid w:val="00812AB1"/>
    <w:rsid w:val="00817309"/>
    <w:rsid w:val="008272BA"/>
    <w:rsid w:val="00830FA1"/>
    <w:rsid w:val="00831E1D"/>
    <w:rsid w:val="00834271"/>
    <w:rsid w:val="00834C90"/>
    <w:rsid w:val="00836ED3"/>
    <w:rsid w:val="00841F44"/>
    <w:rsid w:val="00844365"/>
    <w:rsid w:val="0085060A"/>
    <w:rsid w:val="00856D14"/>
    <w:rsid w:val="00857F32"/>
    <w:rsid w:val="0086085B"/>
    <w:rsid w:val="00863ACC"/>
    <w:rsid w:val="00877A77"/>
    <w:rsid w:val="00880C05"/>
    <w:rsid w:val="0089609C"/>
    <w:rsid w:val="00896F8B"/>
    <w:rsid w:val="00897930"/>
    <w:rsid w:val="008A4188"/>
    <w:rsid w:val="008A6CE2"/>
    <w:rsid w:val="008B0932"/>
    <w:rsid w:val="008B7402"/>
    <w:rsid w:val="008B7BFC"/>
    <w:rsid w:val="008C0F21"/>
    <w:rsid w:val="008C4F04"/>
    <w:rsid w:val="008E067C"/>
    <w:rsid w:val="008F3742"/>
    <w:rsid w:val="008F778F"/>
    <w:rsid w:val="009073AD"/>
    <w:rsid w:val="00907677"/>
    <w:rsid w:val="00913036"/>
    <w:rsid w:val="009234A3"/>
    <w:rsid w:val="00923D5E"/>
    <w:rsid w:val="0093053D"/>
    <w:rsid w:val="0093565B"/>
    <w:rsid w:val="00936913"/>
    <w:rsid w:val="0093693C"/>
    <w:rsid w:val="00941DA2"/>
    <w:rsid w:val="00943BEA"/>
    <w:rsid w:val="0094421B"/>
    <w:rsid w:val="00961A5A"/>
    <w:rsid w:val="009633F0"/>
    <w:rsid w:val="009826BB"/>
    <w:rsid w:val="00982A15"/>
    <w:rsid w:val="00986673"/>
    <w:rsid w:val="009877E6"/>
    <w:rsid w:val="00987DEC"/>
    <w:rsid w:val="00994E42"/>
    <w:rsid w:val="00995A2B"/>
    <w:rsid w:val="009B2909"/>
    <w:rsid w:val="009B4F94"/>
    <w:rsid w:val="009D063F"/>
    <w:rsid w:val="009D4601"/>
    <w:rsid w:val="009D4C98"/>
    <w:rsid w:val="009E00DE"/>
    <w:rsid w:val="009E20F7"/>
    <w:rsid w:val="00A0069D"/>
    <w:rsid w:val="00A10AA1"/>
    <w:rsid w:val="00A30B29"/>
    <w:rsid w:val="00A3265A"/>
    <w:rsid w:val="00A32A1F"/>
    <w:rsid w:val="00A40CCB"/>
    <w:rsid w:val="00A4134F"/>
    <w:rsid w:val="00A42E0A"/>
    <w:rsid w:val="00A463A6"/>
    <w:rsid w:val="00A547B8"/>
    <w:rsid w:val="00A629CF"/>
    <w:rsid w:val="00A646BD"/>
    <w:rsid w:val="00A6507E"/>
    <w:rsid w:val="00A6529F"/>
    <w:rsid w:val="00A66C1F"/>
    <w:rsid w:val="00A823BD"/>
    <w:rsid w:val="00A96EAF"/>
    <w:rsid w:val="00AB5A58"/>
    <w:rsid w:val="00AD334C"/>
    <w:rsid w:val="00AE1A5E"/>
    <w:rsid w:val="00AE5068"/>
    <w:rsid w:val="00AF2EE6"/>
    <w:rsid w:val="00AF3BD3"/>
    <w:rsid w:val="00AF6265"/>
    <w:rsid w:val="00B04A6F"/>
    <w:rsid w:val="00B12461"/>
    <w:rsid w:val="00B163BB"/>
    <w:rsid w:val="00B23012"/>
    <w:rsid w:val="00B262B3"/>
    <w:rsid w:val="00B41704"/>
    <w:rsid w:val="00B44783"/>
    <w:rsid w:val="00B467D2"/>
    <w:rsid w:val="00B468AA"/>
    <w:rsid w:val="00B539B2"/>
    <w:rsid w:val="00B6006E"/>
    <w:rsid w:val="00B60678"/>
    <w:rsid w:val="00B619F8"/>
    <w:rsid w:val="00B7013C"/>
    <w:rsid w:val="00B70E88"/>
    <w:rsid w:val="00B71513"/>
    <w:rsid w:val="00B72FC9"/>
    <w:rsid w:val="00B7640F"/>
    <w:rsid w:val="00B822AE"/>
    <w:rsid w:val="00B84672"/>
    <w:rsid w:val="00B90FE8"/>
    <w:rsid w:val="00B91EE7"/>
    <w:rsid w:val="00B93377"/>
    <w:rsid w:val="00B953D3"/>
    <w:rsid w:val="00BA06CA"/>
    <w:rsid w:val="00BA51CE"/>
    <w:rsid w:val="00BB0EBD"/>
    <w:rsid w:val="00BB1117"/>
    <w:rsid w:val="00BB437C"/>
    <w:rsid w:val="00BC2DCB"/>
    <w:rsid w:val="00BD42F3"/>
    <w:rsid w:val="00BD5ECF"/>
    <w:rsid w:val="00BD63E9"/>
    <w:rsid w:val="00BD64DC"/>
    <w:rsid w:val="00BF3EEF"/>
    <w:rsid w:val="00BF4ABB"/>
    <w:rsid w:val="00C06E3B"/>
    <w:rsid w:val="00C07E3C"/>
    <w:rsid w:val="00C235A4"/>
    <w:rsid w:val="00C241FB"/>
    <w:rsid w:val="00C26C69"/>
    <w:rsid w:val="00C31440"/>
    <w:rsid w:val="00C40551"/>
    <w:rsid w:val="00C43BB8"/>
    <w:rsid w:val="00C5097B"/>
    <w:rsid w:val="00C51007"/>
    <w:rsid w:val="00C56286"/>
    <w:rsid w:val="00C603E4"/>
    <w:rsid w:val="00C748DD"/>
    <w:rsid w:val="00C87101"/>
    <w:rsid w:val="00C93F3B"/>
    <w:rsid w:val="00C94E02"/>
    <w:rsid w:val="00C95FE9"/>
    <w:rsid w:val="00C974B4"/>
    <w:rsid w:val="00CA3A55"/>
    <w:rsid w:val="00CA453B"/>
    <w:rsid w:val="00CA6769"/>
    <w:rsid w:val="00CA7DCC"/>
    <w:rsid w:val="00CB4DC6"/>
    <w:rsid w:val="00CC05FE"/>
    <w:rsid w:val="00CD11C4"/>
    <w:rsid w:val="00CD17CF"/>
    <w:rsid w:val="00CD51BB"/>
    <w:rsid w:val="00CE3957"/>
    <w:rsid w:val="00D1265A"/>
    <w:rsid w:val="00D1330F"/>
    <w:rsid w:val="00D22CE2"/>
    <w:rsid w:val="00D232B5"/>
    <w:rsid w:val="00D248FA"/>
    <w:rsid w:val="00D2553A"/>
    <w:rsid w:val="00D27795"/>
    <w:rsid w:val="00D27F97"/>
    <w:rsid w:val="00D34010"/>
    <w:rsid w:val="00D369DD"/>
    <w:rsid w:val="00D37555"/>
    <w:rsid w:val="00D40152"/>
    <w:rsid w:val="00D42016"/>
    <w:rsid w:val="00D46219"/>
    <w:rsid w:val="00D46F4C"/>
    <w:rsid w:val="00D50473"/>
    <w:rsid w:val="00D50FC2"/>
    <w:rsid w:val="00D52128"/>
    <w:rsid w:val="00D52E5C"/>
    <w:rsid w:val="00D55F8E"/>
    <w:rsid w:val="00D561B3"/>
    <w:rsid w:val="00D60C70"/>
    <w:rsid w:val="00D6474D"/>
    <w:rsid w:val="00D661EE"/>
    <w:rsid w:val="00D66F06"/>
    <w:rsid w:val="00D70D7B"/>
    <w:rsid w:val="00D7327E"/>
    <w:rsid w:val="00D802F3"/>
    <w:rsid w:val="00D85BCD"/>
    <w:rsid w:val="00D964D9"/>
    <w:rsid w:val="00D97EF8"/>
    <w:rsid w:val="00DA2563"/>
    <w:rsid w:val="00DA3E4B"/>
    <w:rsid w:val="00DA6984"/>
    <w:rsid w:val="00DB3425"/>
    <w:rsid w:val="00DB6F42"/>
    <w:rsid w:val="00DC573D"/>
    <w:rsid w:val="00DC638A"/>
    <w:rsid w:val="00DF7138"/>
    <w:rsid w:val="00E12457"/>
    <w:rsid w:val="00E13429"/>
    <w:rsid w:val="00E15865"/>
    <w:rsid w:val="00E16304"/>
    <w:rsid w:val="00E2130E"/>
    <w:rsid w:val="00E23F25"/>
    <w:rsid w:val="00E378BD"/>
    <w:rsid w:val="00E4632E"/>
    <w:rsid w:val="00E505CF"/>
    <w:rsid w:val="00E533AC"/>
    <w:rsid w:val="00E55C22"/>
    <w:rsid w:val="00E60D85"/>
    <w:rsid w:val="00E64470"/>
    <w:rsid w:val="00E744E0"/>
    <w:rsid w:val="00E8108B"/>
    <w:rsid w:val="00E853D5"/>
    <w:rsid w:val="00E90D1D"/>
    <w:rsid w:val="00E93610"/>
    <w:rsid w:val="00E941D0"/>
    <w:rsid w:val="00EA1D83"/>
    <w:rsid w:val="00EB38F3"/>
    <w:rsid w:val="00EB3DB6"/>
    <w:rsid w:val="00EB61AF"/>
    <w:rsid w:val="00EB7D53"/>
    <w:rsid w:val="00EC1247"/>
    <w:rsid w:val="00ED6519"/>
    <w:rsid w:val="00EE26F2"/>
    <w:rsid w:val="00EF0E10"/>
    <w:rsid w:val="00EF1DC4"/>
    <w:rsid w:val="00EF2E83"/>
    <w:rsid w:val="00EF7518"/>
    <w:rsid w:val="00F01973"/>
    <w:rsid w:val="00F01C72"/>
    <w:rsid w:val="00F07F4A"/>
    <w:rsid w:val="00F123AE"/>
    <w:rsid w:val="00F14698"/>
    <w:rsid w:val="00F1483E"/>
    <w:rsid w:val="00F1715B"/>
    <w:rsid w:val="00F23C98"/>
    <w:rsid w:val="00F25E91"/>
    <w:rsid w:val="00F352E1"/>
    <w:rsid w:val="00F47AE8"/>
    <w:rsid w:val="00F51008"/>
    <w:rsid w:val="00F62BD8"/>
    <w:rsid w:val="00F66A18"/>
    <w:rsid w:val="00F73EEE"/>
    <w:rsid w:val="00F73EF8"/>
    <w:rsid w:val="00F75C1A"/>
    <w:rsid w:val="00F8188E"/>
    <w:rsid w:val="00F83EDE"/>
    <w:rsid w:val="00F85A06"/>
    <w:rsid w:val="00F85D68"/>
    <w:rsid w:val="00F86A88"/>
    <w:rsid w:val="00F86C44"/>
    <w:rsid w:val="00F92033"/>
    <w:rsid w:val="00FB1BDE"/>
    <w:rsid w:val="00FD05E1"/>
    <w:rsid w:val="00FD0EAA"/>
    <w:rsid w:val="00FD6176"/>
    <w:rsid w:val="00FD6B67"/>
    <w:rsid w:val="00FD71E8"/>
    <w:rsid w:val="00FE0FCF"/>
    <w:rsid w:val="00FE1F74"/>
    <w:rsid w:val="00FF3EE4"/>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9F"/>
  </w:style>
  <w:style w:type="paragraph" w:styleId="1">
    <w:name w:val="heading 1"/>
    <w:basedOn w:val="a"/>
    <w:next w:val="a"/>
    <w:link w:val="10"/>
    <w:uiPriority w:val="9"/>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
    <w:next w:val="a0"/>
    <w:link w:val="20"/>
    <w:uiPriority w:val="9"/>
    <w:qFormat/>
    <w:rsid w:val="00387D80"/>
    <w:pPr>
      <w:numPr>
        <w:ilvl w:val="1"/>
        <w:numId w:val="1"/>
      </w:numPr>
      <w:suppressAutoHyphens/>
      <w:spacing w:before="280" w:after="280" w:line="240" w:lineRule="auto"/>
      <w:outlineLvl w:val="1"/>
    </w:pPr>
    <w:rPr>
      <w:rFonts w:ascii="Times New Roman" w:eastAsia="Times New Roman" w:hAnsi="Times New Roman" w:cs="Times New Roman"/>
      <w:b/>
      <w:bCs/>
      <w:sz w:val="36"/>
      <w:szCs w:val="36"/>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
    <w:link w:val="a5"/>
    <w:unhideWhenUsed/>
    <w:rsid w:val="002A4783"/>
    <w:pPr>
      <w:spacing w:before="100" w:beforeAutospacing="1" w:after="100" w:afterAutospacing="1" w:line="240" w:lineRule="auto"/>
    </w:pPr>
    <w:rPr>
      <w:rFonts w:ascii="Times New Roman" w:hAnsi="Times New Roman" w:cs="Times New Roman"/>
      <w:sz w:val="24"/>
      <w:szCs w:val="24"/>
    </w:rPr>
  </w:style>
  <w:style w:type="table" w:styleId="a6">
    <w:name w:val="Table Grid"/>
    <w:basedOn w:val="a2"/>
    <w:uiPriority w:val="59"/>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FE1F74"/>
    <w:pPr>
      <w:tabs>
        <w:tab w:val="center" w:pos="4677"/>
        <w:tab w:val="right" w:pos="9355"/>
      </w:tabs>
      <w:spacing w:after="0" w:line="240" w:lineRule="auto"/>
    </w:pPr>
  </w:style>
  <w:style w:type="character" w:customStyle="1" w:styleId="a8">
    <w:name w:val="Верхний колонтитул Знак"/>
    <w:basedOn w:val="a1"/>
    <w:link w:val="a7"/>
    <w:uiPriority w:val="99"/>
    <w:semiHidden/>
    <w:rsid w:val="00FE1F74"/>
  </w:style>
  <w:style w:type="paragraph" w:styleId="a9">
    <w:name w:val="footer"/>
    <w:basedOn w:val="a"/>
    <w:link w:val="aa"/>
    <w:uiPriority w:val="99"/>
    <w:unhideWhenUsed/>
    <w:rsid w:val="00FE1F7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1F74"/>
  </w:style>
  <w:style w:type="paragraph" w:styleId="ab">
    <w:name w:val="List Paragraph"/>
    <w:basedOn w:val="a"/>
    <w:link w:val="ac"/>
    <w:uiPriority w:val="34"/>
    <w:qFormat/>
    <w:rsid w:val="00EB7D53"/>
    <w:pPr>
      <w:ind w:left="720"/>
      <w:contextualSpacing/>
    </w:pPr>
  </w:style>
  <w:style w:type="paragraph" w:styleId="ad">
    <w:name w:val="No Spacing"/>
    <w:link w:val="ae"/>
    <w:qFormat/>
    <w:rsid w:val="00484D72"/>
    <w:pPr>
      <w:spacing w:after="0" w:line="240" w:lineRule="auto"/>
    </w:pPr>
    <w:rPr>
      <w:rFonts w:eastAsiaTheme="minorHAnsi"/>
      <w:lang w:eastAsia="en-US"/>
    </w:rPr>
  </w:style>
  <w:style w:type="character" w:customStyle="1" w:styleId="a5">
    <w:name w:val="Обычный (веб) Знак"/>
    <w:aliases w:val="Обычный (Web) Знак"/>
    <w:basedOn w:val="a1"/>
    <w:link w:val="a4"/>
    <w:locked/>
    <w:rsid w:val="00A32A1F"/>
    <w:rPr>
      <w:rFonts w:ascii="Times New Roman" w:hAnsi="Times New Roman" w:cs="Times New Roman"/>
      <w:sz w:val="24"/>
      <w:szCs w:val="24"/>
    </w:rPr>
  </w:style>
  <w:style w:type="paragraph" w:styleId="af">
    <w:name w:val="Balloon Text"/>
    <w:basedOn w:val="a"/>
    <w:link w:val="af0"/>
    <w:uiPriority w:val="99"/>
    <w:semiHidden/>
    <w:unhideWhenUsed/>
    <w:rsid w:val="00EF0E10"/>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EF0E10"/>
    <w:rPr>
      <w:rFonts w:ascii="Tahoma" w:hAnsi="Tahoma" w:cs="Tahoma"/>
      <w:sz w:val="16"/>
      <w:szCs w:val="16"/>
    </w:rPr>
  </w:style>
  <w:style w:type="paragraph" w:styleId="a0">
    <w:name w:val="Body Text"/>
    <w:basedOn w:val="a"/>
    <w:link w:val="af1"/>
    <w:unhideWhenUsed/>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1"/>
    <w:link w:val="a0"/>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1"/>
    <w:uiPriority w:val="99"/>
    <w:unhideWhenUsed/>
    <w:rsid w:val="00EF0E10"/>
    <w:rPr>
      <w:color w:val="0000FF"/>
      <w:u w:val="single"/>
    </w:rPr>
  </w:style>
  <w:style w:type="character" w:customStyle="1" w:styleId="s10">
    <w:name w:val="s_10"/>
    <w:basedOn w:val="a1"/>
    <w:rsid w:val="00373A19"/>
  </w:style>
  <w:style w:type="character" w:customStyle="1" w:styleId="ae">
    <w:name w:val="Без интервала Знак"/>
    <w:link w:val="ad"/>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c">
    <w:name w:val="Абзац списка Знак"/>
    <w:link w:val="ab"/>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1"/>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1"/>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1"/>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1"/>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1"/>
    <w:rsid w:val="00B262B3"/>
  </w:style>
  <w:style w:type="character" w:customStyle="1" w:styleId="s16">
    <w:name w:val="s16"/>
    <w:basedOn w:val="a1"/>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3"/>
    <w:uiPriority w:val="99"/>
    <w:semiHidden/>
    <w:unhideWhenUsed/>
    <w:rsid w:val="00387206"/>
  </w:style>
  <w:style w:type="character" w:customStyle="1" w:styleId="10">
    <w:name w:val="Заголовок 1 Знак"/>
    <w:basedOn w:val="a1"/>
    <w:link w:val="1"/>
    <w:uiPriority w:val="9"/>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1"/>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2"/>
    <w:next w:val="a6"/>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387D80"/>
    <w:rPr>
      <w:rFonts w:ascii="Times New Roman" w:eastAsia="Times New Roman" w:hAnsi="Times New Roman" w:cs="Times New Roman"/>
      <w:b/>
      <w:bCs/>
      <w:sz w:val="36"/>
      <w:szCs w:val="36"/>
      <w:lang w:eastAsia="ar-SA"/>
    </w:rPr>
  </w:style>
  <w:style w:type="paragraph" w:customStyle="1" w:styleId="c2">
    <w:name w:val="c2"/>
    <w:basedOn w:val="a"/>
    <w:rsid w:val="008608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1"/>
    <w:rsid w:val="0086085B"/>
  </w:style>
  <w:style w:type="paragraph" w:customStyle="1" w:styleId="4LTGliederung1">
    <w:name w:val="??????? 4~LT~Gliederung 1"/>
    <w:rsid w:val="0086085B"/>
    <w:pPr>
      <w:autoSpaceDE w:val="0"/>
      <w:autoSpaceDN w:val="0"/>
      <w:adjustRightInd w:val="0"/>
      <w:spacing w:after="283" w:line="240" w:lineRule="auto"/>
    </w:pPr>
    <w:rPr>
      <w:rFonts w:ascii="Arial" w:eastAsia="Microsoft YaHei" w:hAnsi="Arial" w:cs="Arial"/>
      <w:color w:val="000000"/>
      <w:kern w:val="1"/>
      <w:sz w:val="56"/>
      <w:szCs w:val="56"/>
    </w:rPr>
  </w:style>
  <w:style w:type="character" w:styleId="aff1">
    <w:name w:val="FollowedHyperlink"/>
    <w:basedOn w:val="a1"/>
    <w:uiPriority w:val="99"/>
    <w:semiHidden/>
    <w:unhideWhenUsed/>
    <w:rsid w:val="00D27F97"/>
    <w:rPr>
      <w:color w:val="800080" w:themeColor="followedHyperlink"/>
      <w:u w:val="single"/>
    </w:rPr>
  </w:style>
  <w:style w:type="character" w:styleId="aff2">
    <w:name w:val="footnote reference"/>
    <w:basedOn w:val="a1"/>
    <w:uiPriority w:val="99"/>
    <w:rsid w:val="00D52128"/>
    <w:rPr>
      <w:vertAlign w:val="superscript"/>
    </w:rPr>
  </w:style>
  <w:style w:type="paragraph" w:customStyle="1" w:styleId="31">
    <w:name w:val="Основной текст с отступом 31"/>
    <w:basedOn w:val="a"/>
    <w:rsid w:val="00A30B29"/>
    <w:pPr>
      <w:suppressAutoHyphens/>
      <w:spacing w:after="0" w:line="240" w:lineRule="auto"/>
      <w:ind w:left="360"/>
    </w:pPr>
    <w:rPr>
      <w:rFonts w:ascii="Times New Roman" w:eastAsia="Times New Roman" w:hAnsi="Times New Roman" w:cs="Times New Roman"/>
      <w:sz w:val="28"/>
      <w:szCs w:val="24"/>
      <w:lang w:eastAsia="ar-SA"/>
    </w:rPr>
  </w:style>
  <w:style w:type="paragraph" w:customStyle="1" w:styleId="310">
    <w:name w:val="Основной текст 31"/>
    <w:basedOn w:val="a"/>
    <w:rsid w:val="00A30B29"/>
    <w:pPr>
      <w:suppressAutoHyphens/>
      <w:spacing w:after="120" w:line="240" w:lineRule="auto"/>
    </w:pPr>
    <w:rPr>
      <w:rFonts w:ascii="Times New Roman" w:eastAsia="Times New Roman" w:hAnsi="Times New Roman" w:cs="Times New Roman"/>
      <w:sz w:val="16"/>
      <w:szCs w:val="16"/>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65839">
      <w:bodyDiv w:val="1"/>
      <w:marLeft w:val="0"/>
      <w:marRight w:val="0"/>
      <w:marTop w:val="0"/>
      <w:marBottom w:val="0"/>
      <w:divBdr>
        <w:top w:val="none" w:sz="0" w:space="0" w:color="auto"/>
        <w:left w:val="none" w:sz="0" w:space="0" w:color="auto"/>
        <w:bottom w:val="none" w:sz="0" w:space="0" w:color="auto"/>
        <w:right w:val="none" w:sz="0" w:space="0" w:color="auto"/>
      </w:divBdr>
    </w:div>
    <w:div w:id="1806308439">
      <w:bodyDiv w:val="1"/>
      <w:marLeft w:val="0"/>
      <w:marRight w:val="0"/>
      <w:marTop w:val="0"/>
      <w:marBottom w:val="0"/>
      <w:divBdr>
        <w:top w:val="none" w:sz="0" w:space="0" w:color="auto"/>
        <w:left w:val="none" w:sz="0" w:space="0" w:color="auto"/>
        <w:bottom w:val="none" w:sz="0" w:space="0" w:color="auto"/>
        <w:right w:val="none" w:sz="0" w:space="0" w:color="auto"/>
      </w:divBdr>
    </w:div>
    <w:div w:id="211362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internet.garant.ru/document/redirect/74891586/0" TargetMode="External"/><Relationship Id="rId3" Type="http://schemas.openxmlformats.org/officeDocument/2006/relationships/styles" Target="styles.xml"/><Relationship Id="rId21" Type="http://schemas.openxmlformats.org/officeDocument/2006/relationships/hyperlink" Target="https://docs.edu.gov.ru/document/0e6ad380fc69dd72b6065672830540ac/"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internet.garant.ru/document/redirect/7029136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ternet.garant.ru/document/redirect/10103000/0" TargetMode="External"/><Relationship Id="rId20" Type="http://schemas.openxmlformats.org/officeDocument/2006/relationships/hyperlink" Target="http://internet.garant.ru/document/redirect/101030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internet.garant.ru/document/redirect/10103000/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internet.garant.ru/document/redirect/7029136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A552E-C3A4-44D8-A116-DFF985D6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227</Pages>
  <Words>103736</Words>
  <Characters>591298</Characters>
  <Application>Microsoft Office Word</Application>
  <DocSecurity>0</DocSecurity>
  <Lines>4927</Lines>
  <Paragraphs>1387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693647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179</cp:revision>
  <cp:lastPrinted>2023-09-19T06:38:00Z</cp:lastPrinted>
  <dcterms:created xsi:type="dcterms:W3CDTF">2023-05-12T10:21:00Z</dcterms:created>
  <dcterms:modified xsi:type="dcterms:W3CDTF">2023-12-12T04:28:00Z</dcterms:modified>
</cp:coreProperties>
</file>